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FFA96" w14:textId="3BA4ACF3" w:rsidR="005D655B" w:rsidRPr="0063093E" w:rsidRDefault="005D655B" w:rsidP="00376921">
      <w:pPr>
        <w:tabs>
          <w:tab w:val="left" w:pos="567"/>
        </w:tabs>
        <w:jc w:val="both"/>
        <w:rPr>
          <w:rFonts w:ascii="Times New Roman" w:hAnsi="Times New Roman"/>
          <w:b/>
          <w:i/>
          <w:sz w:val="28"/>
          <w:szCs w:val="28"/>
        </w:rPr>
      </w:pPr>
      <w:bookmarkStart w:id="0" w:name="_GoBack"/>
      <w:bookmarkEnd w:id="0"/>
      <w:r w:rsidRPr="0063093E">
        <w:rPr>
          <w:rFonts w:ascii="Times New Roman" w:hAnsi="Times New Roman"/>
          <w:b/>
          <w:i/>
          <w:sz w:val="28"/>
          <w:szCs w:val="28"/>
        </w:rPr>
        <w:t xml:space="preserve">Ngày soạn : </w:t>
      </w:r>
      <w:r w:rsidR="009B2BF5" w:rsidRPr="0063093E">
        <w:rPr>
          <w:rFonts w:ascii="Times New Roman" w:hAnsi="Times New Roman"/>
          <w:b/>
          <w:i/>
          <w:sz w:val="28"/>
          <w:szCs w:val="28"/>
        </w:rPr>
        <w:t>05</w:t>
      </w:r>
      <w:r w:rsidRPr="0063093E">
        <w:rPr>
          <w:rFonts w:ascii="Times New Roman" w:hAnsi="Times New Roman"/>
          <w:b/>
          <w:i/>
          <w:sz w:val="28"/>
          <w:szCs w:val="28"/>
        </w:rPr>
        <w:t>/08/2018</w:t>
      </w:r>
    </w:p>
    <w:p w14:paraId="79541EA4" w14:textId="6412070F" w:rsidR="005D655B" w:rsidRPr="0063093E" w:rsidRDefault="009B2BF5" w:rsidP="00376921">
      <w:pPr>
        <w:tabs>
          <w:tab w:val="left" w:pos="567"/>
        </w:tabs>
        <w:jc w:val="both"/>
        <w:rPr>
          <w:rFonts w:ascii="Times New Roman" w:hAnsi="Times New Roman"/>
          <w:b/>
          <w:i/>
          <w:sz w:val="28"/>
          <w:szCs w:val="28"/>
        </w:rPr>
      </w:pPr>
      <w:r w:rsidRPr="0063093E">
        <w:rPr>
          <w:rFonts w:ascii="Times New Roman" w:hAnsi="Times New Roman"/>
          <w:b/>
          <w:i/>
          <w:sz w:val="28"/>
          <w:szCs w:val="28"/>
        </w:rPr>
        <w:t>Ngày dạy: 07</w:t>
      </w:r>
      <w:r w:rsidR="005D655B" w:rsidRPr="0063093E">
        <w:rPr>
          <w:rFonts w:ascii="Times New Roman" w:hAnsi="Times New Roman"/>
          <w:b/>
          <w:i/>
          <w:sz w:val="28"/>
          <w:szCs w:val="28"/>
        </w:rPr>
        <w:t>/9/2018</w:t>
      </w:r>
    </w:p>
    <w:p w14:paraId="586DA466" w14:textId="0C10BDF5" w:rsidR="00376921" w:rsidRPr="0063093E" w:rsidRDefault="00376921" w:rsidP="00376921">
      <w:pPr>
        <w:tabs>
          <w:tab w:val="left" w:pos="567"/>
        </w:tabs>
        <w:jc w:val="both"/>
        <w:rPr>
          <w:rFonts w:ascii="Times New Roman" w:hAnsi="Times New Roman"/>
          <w:sz w:val="28"/>
          <w:szCs w:val="28"/>
        </w:rPr>
      </w:pPr>
      <w:r w:rsidRPr="0063093E">
        <w:rPr>
          <w:rFonts w:ascii="Times New Roman" w:hAnsi="Times New Roman"/>
          <w:b/>
          <w:sz w:val="28"/>
          <w:szCs w:val="28"/>
          <w:u w:val="single"/>
        </w:rPr>
        <w:t>Tuần 1 Tiết 1</w:t>
      </w:r>
      <w:r w:rsidRPr="0063093E">
        <w:rPr>
          <w:rFonts w:ascii="Times New Roman" w:hAnsi="Times New Roman"/>
          <w:b/>
          <w:sz w:val="28"/>
          <w:szCs w:val="28"/>
        </w:rPr>
        <w:t xml:space="preserve">                                                </w:t>
      </w:r>
    </w:p>
    <w:p w14:paraId="0148D039" w14:textId="77777777" w:rsidR="00376921" w:rsidRPr="0063093E" w:rsidRDefault="00376921" w:rsidP="00376921">
      <w:pPr>
        <w:jc w:val="center"/>
        <w:rPr>
          <w:rFonts w:ascii="Times New Roman" w:hAnsi="Times New Roman"/>
          <w:b/>
          <w:bCs/>
          <w:sz w:val="28"/>
          <w:szCs w:val="28"/>
        </w:rPr>
      </w:pPr>
      <w:r w:rsidRPr="0063093E">
        <w:rPr>
          <w:rFonts w:ascii="Times New Roman" w:hAnsi="Times New Roman"/>
          <w:b/>
          <w:bCs/>
          <w:sz w:val="28"/>
          <w:szCs w:val="28"/>
        </w:rPr>
        <w:t>Phần một THIÊN CON NGƯỜI Ở CÁC CHÂU LỤC (tiếp theo)</w:t>
      </w:r>
    </w:p>
    <w:p w14:paraId="6168D526" w14:textId="77777777" w:rsidR="00376921" w:rsidRPr="0063093E" w:rsidRDefault="00376921" w:rsidP="00376921">
      <w:pPr>
        <w:jc w:val="center"/>
        <w:rPr>
          <w:rFonts w:ascii="Times New Roman" w:hAnsi="Times New Roman"/>
          <w:b/>
          <w:bCs/>
          <w:sz w:val="28"/>
          <w:szCs w:val="28"/>
        </w:rPr>
      </w:pPr>
      <w:r w:rsidRPr="0063093E">
        <w:rPr>
          <w:rFonts w:ascii="Times New Roman" w:hAnsi="Times New Roman"/>
          <w:b/>
          <w:bCs/>
          <w:sz w:val="28"/>
          <w:szCs w:val="28"/>
        </w:rPr>
        <w:t>XI. CHÂU Á</w:t>
      </w:r>
    </w:p>
    <w:p w14:paraId="0DC606B9" w14:textId="77777777" w:rsidR="00376921" w:rsidRPr="0063093E" w:rsidRDefault="00376921" w:rsidP="00376921">
      <w:pPr>
        <w:jc w:val="center"/>
        <w:rPr>
          <w:rFonts w:ascii="Times New Roman" w:hAnsi="Times New Roman"/>
          <w:b/>
          <w:bCs/>
          <w:sz w:val="28"/>
          <w:szCs w:val="28"/>
        </w:rPr>
      </w:pPr>
      <w:r w:rsidRPr="0063093E">
        <w:rPr>
          <w:rFonts w:ascii="Times New Roman" w:hAnsi="Times New Roman"/>
          <w:b/>
          <w:bCs/>
          <w:sz w:val="28"/>
          <w:szCs w:val="28"/>
        </w:rPr>
        <w:t>Bài 1: VỊ TRÍ ĐỊA LÝ, ĐỊA HÌNH VÀ KHOÁNG SẢN</w:t>
      </w:r>
    </w:p>
    <w:p w14:paraId="00FCA613" w14:textId="77777777" w:rsidR="00376921" w:rsidRPr="0063093E" w:rsidRDefault="00376921" w:rsidP="00376921">
      <w:pPr>
        <w:tabs>
          <w:tab w:val="left" w:pos="4675"/>
        </w:tabs>
        <w:jc w:val="both"/>
        <w:rPr>
          <w:rFonts w:ascii="Times New Roman" w:hAnsi="Times New Roman"/>
          <w:b/>
          <w:bCs/>
          <w:sz w:val="28"/>
          <w:szCs w:val="28"/>
        </w:rPr>
      </w:pPr>
      <w:r w:rsidRPr="0063093E">
        <w:rPr>
          <w:rFonts w:ascii="Times New Roman" w:hAnsi="Times New Roman"/>
          <w:b/>
          <w:bCs/>
          <w:sz w:val="28"/>
          <w:szCs w:val="28"/>
        </w:rPr>
        <w:t>I. MỤC TIÊU:</w:t>
      </w:r>
    </w:p>
    <w:p w14:paraId="777BE996"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sz w:val="28"/>
          <w:szCs w:val="28"/>
        </w:rPr>
        <w:t>1</w:t>
      </w:r>
      <w:r w:rsidRPr="0063093E">
        <w:rPr>
          <w:rFonts w:ascii="Times New Roman" w:hAnsi="Times New Roman"/>
          <w:sz w:val="28"/>
          <w:szCs w:val="28"/>
        </w:rPr>
        <w:t xml:space="preserve">. </w:t>
      </w:r>
      <w:r w:rsidRPr="0063093E">
        <w:rPr>
          <w:rFonts w:ascii="Times New Roman" w:hAnsi="Times New Roman"/>
          <w:b/>
          <w:bCs/>
          <w:iCs/>
          <w:sz w:val="28"/>
          <w:szCs w:val="28"/>
        </w:rPr>
        <w:t>Kiến thức</w:t>
      </w:r>
      <w:r w:rsidRPr="0063093E">
        <w:rPr>
          <w:rFonts w:ascii="Times New Roman" w:hAnsi="Times New Roman"/>
          <w:sz w:val="28"/>
          <w:szCs w:val="28"/>
        </w:rPr>
        <w:t xml:space="preserve">: </w:t>
      </w:r>
    </w:p>
    <w:p w14:paraId="67BD12A8" w14:textId="77777777" w:rsidR="00376921" w:rsidRPr="0063093E" w:rsidRDefault="00376921" w:rsidP="00376921">
      <w:pPr>
        <w:tabs>
          <w:tab w:val="left" w:pos="4675"/>
        </w:tabs>
        <w:ind w:firstLine="748"/>
        <w:jc w:val="both"/>
        <w:rPr>
          <w:rFonts w:ascii="Times New Roman" w:hAnsi="Times New Roman"/>
          <w:sz w:val="28"/>
          <w:szCs w:val="28"/>
        </w:rPr>
      </w:pPr>
      <w:r w:rsidRPr="0063093E">
        <w:rPr>
          <w:rFonts w:ascii="Times New Roman" w:hAnsi="Times New Roman"/>
          <w:sz w:val="28"/>
          <w:szCs w:val="28"/>
        </w:rPr>
        <w:t xml:space="preserve">- Biết được vị trí địa lý, giới hạn châu Á trên bản đồ </w:t>
      </w:r>
    </w:p>
    <w:p w14:paraId="5B81A34D" w14:textId="77777777" w:rsidR="00376921" w:rsidRPr="0063093E" w:rsidRDefault="00376921" w:rsidP="00376921">
      <w:pPr>
        <w:tabs>
          <w:tab w:val="left" w:pos="4675"/>
        </w:tabs>
        <w:ind w:firstLine="748"/>
        <w:jc w:val="both"/>
        <w:rPr>
          <w:rFonts w:ascii="Times New Roman" w:hAnsi="Times New Roman"/>
          <w:sz w:val="28"/>
          <w:szCs w:val="28"/>
        </w:rPr>
      </w:pPr>
      <w:r w:rsidRPr="0063093E">
        <w:rPr>
          <w:rFonts w:ascii="Times New Roman" w:hAnsi="Times New Roman"/>
          <w:sz w:val="28"/>
          <w:szCs w:val="28"/>
        </w:rPr>
        <w:t>- Trình bày được đặc điểm về kích thước lãnh thổ châu Á</w:t>
      </w:r>
    </w:p>
    <w:p w14:paraId="1762ACDF" w14:textId="77777777" w:rsidR="00376921" w:rsidRPr="0063093E" w:rsidRDefault="00376921" w:rsidP="00376921">
      <w:pPr>
        <w:tabs>
          <w:tab w:val="left" w:pos="4675"/>
        </w:tabs>
        <w:ind w:firstLine="748"/>
        <w:jc w:val="both"/>
        <w:rPr>
          <w:rFonts w:ascii="Times New Roman" w:hAnsi="Times New Roman"/>
          <w:sz w:val="28"/>
          <w:szCs w:val="28"/>
        </w:rPr>
      </w:pPr>
      <w:r w:rsidRPr="0063093E">
        <w:rPr>
          <w:rFonts w:ascii="Times New Roman" w:hAnsi="Times New Roman"/>
          <w:sz w:val="28"/>
          <w:szCs w:val="28"/>
        </w:rPr>
        <w:t xml:space="preserve">- Trình bày được đặc điểm về địa hình và khoáng sản châu Á. </w:t>
      </w:r>
    </w:p>
    <w:p w14:paraId="3F8EB011"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sz w:val="28"/>
          <w:szCs w:val="28"/>
        </w:rPr>
        <w:t>2.</w:t>
      </w:r>
      <w:r w:rsidRPr="0063093E">
        <w:rPr>
          <w:rFonts w:ascii="Times New Roman" w:hAnsi="Times New Roman"/>
          <w:sz w:val="28"/>
          <w:szCs w:val="28"/>
        </w:rPr>
        <w:t xml:space="preserve"> </w:t>
      </w:r>
      <w:r w:rsidRPr="0063093E">
        <w:rPr>
          <w:rFonts w:ascii="Times New Roman" w:hAnsi="Times New Roman"/>
          <w:b/>
          <w:bCs/>
          <w:iCs/>
          <w:sz w:val="28"/>
          <w:szCs w:val="28"/>
        </w:rPr>
        <w:t xml:space="preserve"> Kĩ năng</w:t>
      </w:r>
      <w:r w:rsidRPr="0063093E">
        <w:rPr>
          <w:rFonts w:ascii="Times New Roman" w:hAnsi="Times New Roman"/>
          <w:sz w:val="28"/>
          <w:szCs w:val="28"/>
        </w:rPr>
        <w:t xml:space="preserve">: </w:t>
      </w:r>
    </w:p>
    <w:p w14:paraId="600559D6" w14:textId="77777777" w:rsidR="00376921" w:rsidRPr="0063093E" w:rsidRDefault="00376921" w:rsidP="00376921">
      <w:pPr>
        <w:tabs>
          <w:tab w:val="left" w:pos="4675"/>
        </w:tabs>
        <w:ind w:firstLine="374"/>
        <w:jc w:val="both"/>
        <w:rPr>
          <w:rFonts w:ascii="Times New Roman" w:hAnsi="Times New Roman"/>
          <w:sz w:val="28"/>
          <w:szCs w:val="28"/>
        </w:rPr>
      </w:pPr>
      <w:r w:rsidRPr="0063093E">
        <w:rPr>
          <w:rFonts w:ascii="Times New Roman" w:hAnsi="Times New Roman"/>
          <w:sz w:val="28"/>
          <w:szCs w:val="28"/>
        </w:rPr>
        <w:t xml:space="preserve">     - Đọc lược đồ, bản đồ châu Á </w:t>
      </w:r>
    </w:p>
    <w:p w14:paraId="48544287"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bCs/>
          <w:iCs/>
          <w:sz w:val="28"/>
          <w:szCs w:val="28"/>
        </w:rPr>
        <w:t>3.  Thái độ</w:t>
      </w:r>
      <w:r w:rsidRPr="0063093E">
        <w:rPr>
          <w:rFonts w:ascii="Times New Roman" w:hAnsi="Times New Roman"/>
          <w:sz w:val="28"/>
          <w:szCs w:val="28"/>
        </w:rPr>
        <w:t xml:space="preserve">: </w:t>
      </w:r>
    </w:p>
    <w:p w14:paraId="63892270" w14:textId="77777777" w:rsidR="00376921" w:rsidRPr="0063093E" w:rsidRDefault="00376921" w:rsidP="00376921">
      <w:pPr>
        <w:tabs>
          <w:tab w:val="left" w:pos="4675"/>
        </w:tabs>
        <w:ind w:firstLine="374"/>
        <w:jc w:val="both"/>
        <w:rPr>
          <w:rFonts w:ascii="Times New Roman" w:hAnsi="Times New Roman"/>
          <w:sz w:val="28"/>
          <w:szCs w:val="28"/>
        </w:rPr>
      </w:pPr>
      <w:r w:rsidRPr="0063093E">
        <w:rPr>
          <w:rFonts w:ascii="Times New Roman" w:hAnsi="Times New Roman"/>
          <w:sz w:val="28"/>
          <w:szCs w:val="28"/>
        </w:rPr>
        <w:t xml:space="preserve">     - Yêu thích môn học.</w:t>
      </w:r>
    </w:p>
    <w:p w14:paraId="1EFB0406" w14:textId="77777777" w:rsidR="00376921" w:rsidRPr="0063093E" w:rsidRDefault="00376921" w:rsidP="00376921">
      <w:pPr>
        <w:jc w:val="both"/>
        <w:rPr>
          <w:rFonts w:ascii="Times New Roman" w:hAnsi="Times New Roman"/>
          <w:b/>
          <w:bCs/>
          <w:iCs/>
          <w:sz w:val="28"/>
          <w:szCs w:val="28"/>
        </w:rPr>
      </w:pPr>
      <w:r w:rsidRPr="0063093E">
        <w:rPr>
          <w:rFonts w:ascii="Times New Roman" w:hAnsi="Times New Roman"/>
          <w:b/>
          <w:color w:val="000000"/>
          <w:sz w:val="28"/>
          <w:szCs w:val="28"/>
        </w:rPr>
        <w:t>4. Định hướng phát triển năng lực</w:t>
      </w:r>
      <w:r w:rsidRPr="0063093E">
        <w:rPr>
          <w:rFonts w:ascii="Times New Roman" w:hAnsi="Times New Roman"/>
          <w:b/>
          <w:bCs/>
          <w:iCs/>
          <w:sz w:val="28"/>
          <w:szCs w:val="28"/>
        </w:rPr>
        <w:t xml:space="preserve"> </w:t>
      </w:r>
    </w:p>
    <w:p w14:paraId="1ED60BC9" w14:textId="77777777" w:rsidR="00376921" w:rsidRPr="0063093E" w:rsidRDefault="00376921" w:rsidP="00376921">
      <w:pPr>
        <w:jc w:val="both"/>
        <w:rPr>
          <w:rFonts w:ascii="Times New Roman" w:hAnsi="Times New Roman"/>
          <w:b/>
          <w:sz w:val="28"/>
          <w:szCs w:val="28"/>
        </w:rPr>
      </w:pPr>
      <w:r w:rsidRPr="0063093E">
        <w:rPr>
          <w:rFonts w:ascii="Times New Roman" w:hAnsi="Times New Roman"/>
          <w:b/>
          <w:sz w:val="28"/>
          <w:szCs w:val="28"/>
        </w:rPr>
        <w:t xml:space="preserve">a. Các năng lực chung: </w:t>
      </w:r>
      <w:r w:rsidRPr="0063093E">
        <w:rPr>
          <w:rFonts w:ascii="Times New Roman" w:hAnsi="Times New Roman"/>
          <w:sz w:val="28"/>
          <w:szCs w:val="28"/>
        </w:rPr>
        <w:t>năng lực tự học, n</w:t>
      </w:r>
      <w:r w:rsidRPr="0063093E">
        <w:rPr>
          <w:rFonts w:ascii="Times New Roman" w:hAnsi="Times New Roman"/>
          <w:sz w:val="28"/>
          <w:szCs w:val="28"/>
          <w:lang w:val="vi-VN"/>
        </w:rPr>
        <w:t>ăng lực giải quyết vấn đề</w:t>
      </w:r>
      <w:r w:rsidRPr="0063093E">
        <w:rPr>
          <w:rFonts w:ascii="Times New Roman" w:hAnsi="Times New Roman"/>
          <w:sz w:val="28"/>
          <w:szCs w:val="28"/>
        </w:rPr>
        <w:t>, năng lực sáng tạo, n</w:t>
      </w:r>
      <w:r w:rsidRPr="0063093E">
        <w:rPr>
          <w:rFonts w:ascii="Times New Roman" w:hAnsi="Times New Roman"/>
          <w:sz w:val="28"/>
          <w:szCs w:val="28"/>
          <w:lang w:val="vi-VN"/>
        </w:rPr>
        <w:t>ăng lực tự quản lý</w:t>
      </w:r>
      <w:r w:rsidRPr="0063093E">
        <w:rPr>
          <w:rFonts w:ascii="Times New Roman" w:hAnsi="Times New Roman"/>
          <w:sz w:val="28"/>
          <w:szCs w:val="28"/>
        </w:rPr>
        <w:t>, năng lực  giao tiếp, năng lực hợp tác, n</w:t>
      </w:r>
      <w:r w:rsidRPr="0063093E">
        <w:rPr>
          <w:rFonts w:ascii="Times New Roman" w:hAnsi="Times New Roman"/>
          <w:sz w:val="28"/>
          <w:szCs w:val="28"/>
          <w:lang w:val="vi-VN"/>
        </w:rPr>
        <w:t>ăng lực sử dụng công nghệ thông tin và truyền thông</w:t>
      </w:r>
      <w:r w:rsidRPr="0063093E">
        <w:rPr>
          <w:rFonts w:ascii="Times New Roman" w:hAnsi="Times New Roman"/>
          <w:sz w:val="28"/>
          <w:szCs w:val="28"/>
        </w:rPr>
        <w:t>, n</w:t>
      </w:r>
      <w:r w:rsidRPr="0063093E">
        <w:rPr>
          <w:rFonts w:ascii="Times New Roman" w:hAnsi="Times New Roman"/>
          <w:sz w:val="28"/>
          <w:szCs w:val="28"/>
          <w:lang w:val="vi-VN"/>
        </w:rPr>
        <w:t xml:space="preserve">ăng lực sử dụng ngôn ngữ, </w:t>
      </w:r>
      <w:r w:rsidRPr="0063093E">
        <w:rPr>
          <w:rFonts w:ascii="Times New Roman" w:hAnsi="Times New Roman"/>
          <w:sz w:val="28"/>
          <w:szCs w:val="28"/>
        </w:rPr>
        <w:t>n</w:t>
      </w:r>
      <w:r w:rsidRPr="0063093E">
        <w:rPr>
          <w:rFonts w:ascii="Times New Roman" w:hAnsi="Times New Roman"/>
          <w:sz w:val="28"/>
          <w:szCs w:val="28"/>
          <w:lang w:val="vi-VN"/>
        </w:rPr>
        <w:t>ăng lực</w:t>
      </w:r>
      <w:r w:rsidRPr="0063093E">
        <w:rPr>
          <w:rFonts w:ascii="Times New Roman" w:hAnsi="Times New Roman"/>
          <w:sz w:val="28"/>
          <w:szCs w:val="28"/>
        </w:rPr>
        <w:t xml:space="preserve"> t</w:t>
      </w:r>
      <w:r w:rsidRPr="0063093E">
        <w:rPr>
          <w:rFonts w:ascii="Times New Roman" w:hAnsi="Times New Roman"/>
          <w:sz w:val="28"/>
          <w:szCs w:val="28"/>
          <w:lang w:val="vi-VN"/>
        </w:rPr>
        <w:t>ính toán</w:t>
      </w:r>
    </w:p>
    <w:p w14:paraId="148EDAF0" w14:textId="77777777" w:rsidR="00376921" w:rsidRPr="0063093E" w:rsidRDefault="00376921" w:rsidP="00376921">
      <w:pPr>
        <w:jc w:val="both"/>
        <w:rPr>
          <w:rFonts w:ascii="Times New Roman" w:hAnsi="Times New Roman"/>
          <w:i/>
          <w:iCs/>
          <w:sz w:val="28"/>
          <w:szCs w:val="28"/>
        </w:rPr>
      </w:pPr>
      <w:r w:rsidRPr="0063093E">
        <w:rPr>
          <w:rFonts w:ascii="Times New Roman" w:hAnsi="Times New Roman"/>
          <w:b/>
          <w:spacing w:val="-4"/>
          <w:sz w:val="28"/>
          <w:szCs w:val="28"/>
        </w:rPr>
        <w:t xml:space="preserve">b. </w:t>
      </w:r>
      <w:r w:rsidRPr="0063093E">
        <w:rPr>
          <w:rFonts w:ascii="Times New Roman" w:hAnsi="Times New Roman"/>
          <w:b/>
          <w:spacing w:val="-4"/>
          <w:sz w:val="28"/>
          <w:szCs w:val="28"/>
          <w:lang w:val="vi-VN"/>
        </w:rPr>
        <w:t>Các năng lực chuyên biệt trong môn Địa lí</w:t>
      </w:r>
      <w:r w:rsidRPr="0063093E">
        <w:rPr>
          <w:rFonts w:ascii="Times New Roman" w:hAnsi="Times New Roman"/>
          <w:b/>
          <w:spacing w:val="-4"/>
          <w:sz w:val="28"/>
          <w:szCs w:val="28"/>
        </w:rPr>
        <w:t xml:space="preserve">: </w:t>
      </w:r>
      <w:r w:rsidRPr="0063093E">
        <w:rPr>
          <w:rFonts w:ascii="Times New Roman" w:hAnsi="Times New Roman"/>
          <w:iCs/>
          <w:sz w:val="28"/>
          <w:szCs w:val="28"/>
        </w:rPr>
        <w:t>Tư duy tổng hợp theo lãnh thổ, Sử dụng bản đồ,  Sử dụng số liệu thống kê,  Sử dụng tranh, ảnh địa lí, quả địa cầu (hình vẽ, ảnh chụp gần, ảnh máy bay, ảnh vệ tinh)</w:t>
      </w:r>
    </w:p>
    <w:p w14:paraId="4771F683" w14:textId="77777777" w:rsidR="00376921" w:rsidRPr="0063093E" w:rsidRDefault="00376921" w:rsidP="00376921">
      <w:pPr>
        <w:tabs>
          <w:tab w:val="left" w:pos="4675"/>
        </w:tabs>
        <w:jc w:val="both"/>
        <w:rPr>
          <w:rFonts w:ascii="Times New Roman" w:hAnsi="Times New Roman"/>
          <w:b/>
          <w:bCs/>
          <w:sz w:val="28"/>
          <w:szCs w:val="28"/>
        </w:rPr>
      </w:pPr>
      <w:r w:rsidRPr="0063093E">
        <w:rPr>
          <w:rFonts w:ascii="Times New Roman" w:hAnsi="Times New Roman"/>
          <w:b/>
          <w:bCs/>
          <w:sz w:val="28"/>
          <w:szCs w:val="28"/>
        </w:rPr>
        <w:t>II. CHUẨN BỊ</w:t>
      </w:r>
    </w:p>
    <w:p w14:paraId="7A0AEACF"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sz w:val="28"/>
          <w:szCs w:val="28"/>
        </w:rPr>
        <w:t>1. Giáo viên:</w:t>
      </w:r>
      <w:r w:rsidRPr="0063093E">
        <w:rPr>
          <w:rFonts w:ascii="Times New Roman" w:hAnsi="Times New Roman"/>
          <w:sz w:val="28"/>
          <w:szCs w:val="28"/>
        </w:rPr>
        <w:t xml:space="preserve"> Bản đồ tự nhiên châu Á - Bản  đồ địa lý châu Á trên quả địa cầu </w:t>
      </w:r>
    </w:p>
    <w:p w14:paraId="0FDF04A2"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b/>
          <w:sz w:val="28"/>
          <w:szCs w:val="28"/>
        </w:rPr>
        <w:t>2. Học sinh</w:t>
      </w:r>
      <w:r w:rsidRPr="0063093E">
        <w:rPr>
          <w:rFonts w:ascii="Times New Roman" w:hAnsi="Times New Roman"/>
          <w:sz w:val="28"/>
          <w:szCs w:val="28"/>
        </w:rPr>
        <w:t>: Đọc trước bài mới.</w:t>
      </w:r>
    </w:p>
    <w:p w14:paraId="79C170DF" w14:textId="77777777" w:rsidR="00376921" w:rsidRPr="0063093E" w:rsidRDefault="00376921" w:rsidP="00376921">
      <w:pPr>
        <w:tabs>
          <w:tab w:val="left" w:pos="4675"/>
        </w:tabs>
        <w:jc w:val="both"/>
        <w:rPr>
          <w:rFonts w:ascii="Times New Roman" w:hAnsi="Times New Roman"/>
          <w:b/>
          <w:sz w:val="28"/>
          <w:szCs w:val="28"/>
        </w:rPr>
      </w:pPr>
      <w:r w:rsidRPr="0063093E">
        <w:rPr>
          <w:rFonts w:ascii="Times New Roman" w:hAnsi="Times New Roman"/>
          <w:b/>
          <w:sz w:val="28"/>
          <w:szCs w:val="28"/>
        </w:rPr>
        <w:t xml:space="preserve">III. PHƯƠNG PHÁP, KĨ THUẬT DẠY HỌC: </w:t>
      </w:r>
    </w:p>
    <w:p w14:paraId="0D1419CB" w14:textId="77777777" w:rsidR="00376921" w:rsidRPr="0063093E" w:rsidRDefault="00376921" w:rsidP="00376921">
      <w:pPr>
        <w:tabs>
          <w:tab w:val="left" w:pos="4675"/>
        </w:tabs>
        <w:jc w:val="both"/>
        <w:rPr>
          <w:rFonts w:ascii="Times New Roman" w:hAnsi="Times New Roman"/>
          <w:bCs/>
          <w:color w:val="000000"/>
          <w:sz w:val="28"/>
          <w:szCs w:val="28"/>
          <w:lang w:val="nb-NO"/>
        </w:rPr>
      </w:pPr>
      <w:r w:rsidRPr="0063093E">
        <w:rPr>
          <w:rFonts w:ascii="Times New Roman" w:hAnsi="Times New Roman"/>
          <w:b/>
          <w:sz w:val="28"/>
          <w:szCs w:val="28"/>
        </w:rPr>
        <w:t xml:space="preserve">- Phương pháp: </w:t>
      </w:r>
      <w:r w:rsidRPr="0063093E">
        <w:rPr>
          <w:rFonts w:ascii="Times New Roman" w:hAnsi="Times New Roman"/>
          <w:bCs/>
          <w:color w:val="000000"/>
          <w:sz w:val="28"/>
          <w:szCs w:val="28"/>
          <w:lang w:val="nb-NO"/>
        </w:rPr>
        <w:t xml:space="preserve">dạy học nhóm, </w:t>
      </w:r>
      <w:r w:rsidRPr="0063093E">
        <w:rPr>
          <w:rFonts w:ascii="Times New Roman" w:hAnsi="Times New Roman"/>
          <w:color w:val="000000"/>
          <w:sz w:val="28"/>
          <w:szCs w:val="28"/>
        </w:rPr>
        <w:t xml:space="preserve">dạy học nêu và giải quyết vấn đề, </w:t>
      </w:r>
      <w:r w:rsidRPr="0063093E">
        <w:rPr>
          <w:rFonts w:ascii="Times New Roman" w:hAnsi="Times New Roman"/>
          <w:color w:val="000000"/>
          <w:sz w:val="28"/>
          <w:szCs w:val="28"/>
          <w:lang w:val="pt-BR"/>
        </w:rPr>
        <w:t>phương pháp hướng dẫn học sinh khai thác bản đồ, lược đồ, Atlas địa lí</w:t>
      </w:r>
      <w:r w:rsidRPr="0063093E">
        <w:rPr>
          <w:rFonts w:ascii="Times New Roman" w:hAnsi="Times New Roman"/>
          <w:color w:val="000000"/>
          <w:sz w:val="28"/>
          <w:szCs w:val="28"/>
        </w:rPr>
        <w:t xml:space="preserve">, </w:t>
      </w:r>
    </w:p>
    <w:p w14:paraId="572E411C" w14:textId="77777777" w:rsidR="00376921" w:rsidRPr="0063093E" w:rsidRDefault="00376921" w:rsidP="00376921">
      <w:pPr>
        <w:tabs>
          <w:tab w:val="left" w:pos="4675"/>
        </w:tabs>
        <w:jc w:val="both"/>
        <w:rPr>
          <w:rFonts w:ascii="Times New Roman" w:hAnsi="Times New Roman"/>
          <w:b/>
          <w:sz w:val="28"/>
          <w:szCs w:val="28"/>
        </w:rPr>
      </w:pPr>
      <w:r w:rsidRPr="0063093E">
        <w:rPr>
          <w:rFonts w:ascii="Times New Roman" w:hAnsi="Times New Roman"/>
          <w:b/>
          <w:bCs/>
          <w:color w:val="000000"/>
          <w:sz w:val="28"/>
          <w:szCs w:val="28"/>
          <w:lang w:val="nb-NO"/>
        </w:rPr>
        <w:t>- Kĩ thuật:</w:t>
      </w:r>
      <w:r w:rsidRPr="0063093E">
        <w:rPr>
          <w:rFonts w:ascii="Times New Roman" w:hAnsi="Times New Roman"/>
          <w:bCs/>
          <w:color w:val="000000"/>
          <w:sz w:val="28"/>
          <w:szCs w:val="28"/>
          <w:lang w:val="nb-NO"/>
        </w:rPr>
        <w:t xml:space="preserve"> </w:t>
      </w:r>
      <w:r w:rsidRPr="0063093E">
        <w:rPr>
          <w:rFonts w:ascii="Times New Roman" w:hAnsi="Times New Roman"/>
          <w:bCs/>
          <w:sz w:val="28"/>
          <w:szCs w:val="28"/>
          <w:shd w:val="clear" w:color="auto" w:fill="FFFFFF"/>
        </w:rPr>
        <w:t xml:space="preserve">mảnh ghép, khăn trải bàn, </w:t>
      </w:r>
      <w:r w:rsidRPr="0063093E">
        <w:rPr>
          <w:rFonts w:ascii="Times New Roman" w:hAnsi="Times New Roman"/>
          <w:sz w:val="28"/>
          <w:szCs w:val="28"/>
        </w:rPr>
        <w:t>kĩ thuật hỏi chuyên gia.</w:t>
      </w:r>
    </w:p>
    <w:p w14:paraId="2484AA23" w14:textId="77777777" w:rsidR="00376921" w:rsidRPr="0063093E" w:rsidRDefault="00376921" w:rsidP="00376921">
      <w:pPr>
        <w:rPr>
          <w:rFonts w:ascii="Times New Roman" w:hAnsi="Times New Roman"/>
          <w:b/>
          <w:bCs/>
          <w:sz w:val="28"/>
          <w:szCs w:val="28"/>
          <w:lang w:val="nl-NL"/>
        </w:rPr>
      </w:pPr>
      <w:r w:rsidRPr="0063093E">
        <w:rPr>
          <w:rFonts w:ascii="Times New Roman" w:hAnsi="Times New Roman"/>
          <w:b/>
          <w:bCs/>
          <w:sz w:val="28"/>
          <w:szCs w:val="28"/>
          <w:lang w:val="nl-NL"/>
        </w:rPr>
        <w:t>IV. CHUỖI CÁC HOẠT ĐỘNG</w:t>
      </w:r>
    </w:p>
    <w:p w14:paraId="107FC7D3" w14:textId="77777777" w:rsidR="00376921" w:rsidRPr="0063093E" w:rsidRDefault="00376921" w:rsidP="00376921">
      <w:pPr>
        <w:rPr>
          <w:rFonts w:ascii="Times New Roman" w:hAnsi="Times New Roman"/>
          <w:sz w:val="28"/>
          <w:szCs w:val="28"/>
          <w:lang w:val="nl-NL"/>
        </w:rPr>
      </w:pPr>
      <w:r w:rsidRPr="0063093E">
        <w:rPr>
          <w:rFonts w:ascii="Times New Roman" w:hAnsi="Times New Roman"/>
          <w:b/>
          <w:bCs/>
          <w:i/>
          <w:sz w:val="28"/>
          <w:szCs w:val="28"/>
          <w:lang w:val="nl-NL"/>
        </w:rPr>
        <w:t xml:space="preserve">1. Hoạt động khởi động </w:t>
      </w:r>
    </w:p>
    <w:p w14:paraId="1121AB98"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xml:space="preserve">- GV giao nhiệm vụ, nêu một số vấn đề sau: </w:t>
      </w:r>
    </w:p>
    <w:p w14:paraId="53C093B3"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Kể tên các châu lục trên thế giới?</w:t>
      </w:r>
    </w:p>
    <w:p w14:paraId="1DEF1DAF"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Chúng ta đang sống ở Châu lục nào?</w:t>
      </w:r>
    </w:p>
    <w:p w14:paraId="79528C60"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HS tiếp nhận và thực hiện nhiệm vụ theo cá nhân.</w:t>
      </w:r>
    </w:p>
    <w:p w14:paraId="6EE03BDA" w14:textId="77777777" w:rsidR="00376921" w:rsidRPr="0063093E" w:rsidRDefault="00376921" w:rsidP="00376921">
      <w:pPr>
        <w:rPr>
          <w:rFonts w:ascii="Times New Roman" w:eastAsia="Calibri" w:hAnsi="Times New Roman"/>
          <w:sz w:val="28"/>
          <w:szCs w:val="28"/>
        </w:rPr>
      </w:pPr>
      <w:r w:rsidRPr="0063093E">
        <w:rPr>
          <w:rFonts w:ascii="Times New Roman" w:eastAsia="Calibri" w:hAnsi="Times New Roman"/>
          <w:sz w:val="28"/>
          <w:szCs w:val="28"/>
        </w:rPr>
        <w:t>- Học sinh báo cáo sản phẩm: Kể 5 châu lục, sống ở Châu Á</w:t>
      </w:r>
    </w:p>
    <w:p w14:paraId="2B651980" w14:textId="77777777" w:rsidR="00376921" w:rsidRPr="0063093E" w:rsidRDefault="00376921" w:rsidP="00376921">
      <w:pPr>
        <w:rPr>
          <w:rFonts w:ascii="Times New Roman" w:hAnsi="Times New Roman"/>
          <w:sz w:val="28"/>
          <w:szCs w:val="28"/>
        </w:rPr>
      </w:pPr>
      <w:r w:rsidRPr="0063093E">
        <w:rPr>
          <w:rFonts w:ascii="Times New Roman" w:eastAsia="Calibri" w:hAnsi="Times New Roman"/>
          <w:sz w:val="28"/>
          <w:szCs w:val="28"/>
        </w:rPr>
        <w:t>- Đánh giá sản phẩm của học sinh</w:t>
      </w:r>
      <w:r w:rsidRPr="0063093E">
        <w:rPr>
          <w:rFonts w:ascii="Times New Roman" w:hAnsi="Times New Roman"/>
          <w:sz w:val="28"/>
          <w:szCs w:val="28"/>
        </w:rPr>
        <w:t>: biểu dương cá nhân làm việc tốt</w:t>
      </w:r>
    </w:p>
    <w:p w14:paraId="60900E5A" w14:textId="77777777" w:rsidR="00376921" w:rsidRPr="0063093E" w:rsidRDefault="00376921" w:rsidP="00376921">
      <w:pPr>
        <w:rPr>
          <w:rFonts w:ascii="Times New Roman" w:hAnsi="Times New Roman"/>
          <w:sz w:val="28"/>
          <w:szCs w:val="28"/>
        </w:rPr>
      </w:pPr>
      <w:r w:rsidRPr="0063093E">
        <w:rPr>
          <w:rFonts w:ascii="Times New Roman" w:hAnsi="Times New Roman"/>
          <w:sz w:val="28"/>
          <w:szCs w:val="28"/>
        </w:rPr>
        <w:t xml:space="preserve">- Vào bài mới: </w:t>
      </w:r>
      <w:r w:rsidRPr="0063093E">
        <w:rPr>
          <w:rFonts w:ascii="Times New Roman" w:hAnsi="Times New Roman"/>
          <w:sz w:val="28"/>
          <w:szCs w:val="28"/>
          <w:lang w:val="vi-VN"/>
        </w:rPr>
        <w:t>Ở</w:t>
      </w:r>
      <w:r w:rsidRPr="0063093E">
        <w:rPr>
          <w:rFonts w:ascii="Times New Roman" w:hAnsi="Times New Roman"/>
          <w:sz w:val="28"/>
          <w:szCs w:val="28"/>
        </w:rPr>
        <w:t xml:space="preserve"> lớp 7 các em đã học về thiên nhiên và con người của năm châu lục rồi, hôm nay các em sẽ học tiếp thiên nhiên và con người của châu Á, là châu rộng lớn nhất, có điều kiện tự nhiên phức tạp và đa dạng .Vậy bài học hôm nay giúp các em hiểu thêm các điều đó.</w:t>
      </w:r>
    </w:p>
    <w:p w14:paraId="11837E25" w14:textId="77777777" w:rsidR="00376921" w:rsidRPr="0063093E" w:rsidRDefault="00376921" w:rsidP="00376921">
      <w:pPr>
        <w:rPr>
          <w:rFonts w:ascii="Times New Roman" w:hAnsi="Times New Roman"/>
          <w:b/>
          <w:i/>
          <w:sz w:val="28"/>
          <w:szCs w:val="28"/>
        </w:rPr>
      </w:pPr>
      <w:r w:rsidRPr="0063093E">
        <w:rPr>
          <w:rFonts w:ascii="Times New Roman" w:hAnsi="Times New Roman"/>
          <w:b/>
          <w:i/>
          <w:sz w:val="28"/>
          <w:szCs w:val="28"/>
        </w:rPr>
        <w:t>2. Hoạt động hình thành kiến thức</w:t>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2992"/>
        <w:gridCol w:w="3520"/>
      </w:tblGrid>
      <w:tr w:rsidR="00376921" w:rsidRPr="0063093E" w14:paraId="1090BD56" w14:textId="77777777" w:rsidTr="00376921">
        <w:trPr>
          <w:jc w:val="center"/>
        </w:trPr>
        <w:tc>
          <w:tcPr>
            <w:tcW w:w="3848" w:type="dxa"/>
            <w:tcBorders>
              <w:top w:val="single" w:sz="4" w:space="0" w:color="auto"/>
              <w:left w:val="single" w:sz="4" w:space="0" w:color="auto"/>
              <w:bottom w:val="single" w:sz="4" w:space="0" w:color="auto"/>
              <w:right w:val="single" w:sz="4" w:space="0" w:color="auto"/>
            </w:tcBorders>
            <w:hideMark/>
          </w:tcPr>
          <w:p w14:paraId="7C8B170C" w14:textId="77777777" w:rsidR="00376921" w:rsidRPr="0063093E" w:rsidRDefault="00376921">
            <w:pPr>
              <w:tabs>
                <w:tab w:val="left" w:pos="4675"/>
              </w:tabs>
              <w:jc w:val="center"/>
              <w:rPr>
                <w:rFonts w:ascii="Times New Roman" w:hAnsi="Times New Roman"/>
                <w:b/>
                <w:bCs/>
                <w:sz w:val="28"/>
                <w:szCs w:val="28"/>
              </w:rPr>
            </w:pPr>
            <w:r w:rsidRPr="0063093E">
              <w:rPr>
                <w:rFonts w:ascii="Times New Roman" w:hAnsi="Times New Roman"/>
                <w:b/>
                <w:bCs/>
                <w:sz w:val="28"/>
                <w:szCs w:val="28"/>
              </w:rPr>
              <w:t>Hoạt động của GV</w:t>
            </w:r>
          </w:p>
        </w:tc>
        <w:tc>
          <w:tcPr>
            <w:tcW w:w="2992" w:type="dxa"/>
            <w:tcBorders>
              <w:top w:val="single" w:sz="4" w:space="0" w:color="auto"/>
              <w:left w:val="single" w:sz="4" w:space="0" w:color="auto"/>
              <w:bottom w:val="single" w:sz="4" w:space="0" w:color="auto"/>
              <w:right w:val="single" w:sz="4" w:space="0" w:color="auto"/>
            </w:tcBorders>
            <w:hideMark/>
          </w:tcPr>
          <w:p w14:paraId="7F001DBE" w14:textId="77777777" w:rsidR="00376921" w:rsidRPr="0063093E" w:rsidRDefault="00376921">
            <w:pPr>
              <w:tabs>
                <w:tab w:val="left" w:pos="4675"/>
              </w:tabs>
              <w:jc w:val="center"/>
              <w:rPr>
                <w:rFonts w:ascii="Times New Roman" w:hAnsi="Times New Roman"/>
                <w:b/>
                <w:bCs/>
                <w:sz w:val="28"/>
                <w:szCs w:val="28"/>
              </w:rPr>
            </w:pPr>
            <w:r w:rsidRPr="0063093E">
              <w:rPr>
                <w:rFonts w:ascii="Times New Roman" w:hAnsi="Times New Roman"/>
                <w:b/>
                <w:bCs/>
                <w:sz w:val="28"/>
                <w:szCs w:val="28"/>
              </w:rPr>
              <w:t>Hoạt động của HS</w:t>
            </w:r>
          </w:p>
        </w:tc>
        <w:tc>
          <w:tcPr>
            <w:tcW w:w="3520" w:type="dxa"/>
            <w:tcBorders>
              <w:top w:val="single" w:sz="4" w:space="0" w:color="auto"/>
              <w:left w:val="single" w:sz="4" w:space="0" w:color="auto"/>
              <w:bottom w:val="single" w:sz="4" w:space="0" w:color="auto"/>
              <w:right w:val="single" w:sz="4" w:space="0" w:color="auto"/>
            </w:tcBorders>
            <w:hideMark/>
          </w:tcPr>
          <w:p w14:paraId="428201ED" w14:textId="77777777" w:rsidR="00376921" w:rsidRPr="0063093E" w:rsidRDefault="00376921">
            <w:pPr>
              <w:tabs>
                <w:tab w:val="left" w:pos="4675"/>
              </w:tabs>
              <w:jc w:val="center"/>
              <w:rPr>
                <w:rFonts w:ascii="Times New Roman" w:hAnsi="Times New Roman"/>
                <w:b/>
                <w:bCs/>
                <w:sz w:val="28"/>
                <w:szCs w:val="28"/>
              </w:rPr>
            </w:pPr>
            <w:r w:rsidRPr="0063093E">
              <w:rPr>
                <w:rFonts w:ascii="Times New Roman" w:hAnsi="Times New Roman"/>
                <w:b/>
                <w:bCs/>
                <w:sz w:val="28"/>
                <w:szCs w:val="28"/>
              </w:rPr>
              <w:t>Nội dung</w:t>
            </w:r>
          </w:p>
        </w:tc>
      </w:tr>
      <w:tr w:rsidR="00376921" w:rsidRPr="0063093E" w14:paraId="2357BFD1" w14:textId="77777777" w:rsidTr="00376921">
        <w:trPr>
          <w:jc w:val="center"/>
        </w:trPr>
        <w:tc>
          <w:tcPr>
            <w:tcW w:w="10360" w:type="dxa"/>
            <w:gridSpan w:val="3"/>
            <w:tcBorders>
              <w:top w:val="single" w:sz="4" w:space="0" w:color="auto"/>
              <w:left w:val="single" w:sz="4" w:space="0" w:color="auto"/>
              <w:bottom w:val="single" w:sz="4" w:space="0" w:color="auto"/>
              <w:right w:val="single" w:sz="4" w:space="0" w:color="auto"/>
            </w:tcBorders>
            <w:hideMark/>
          </w:tcPr>
          <w:p w14:paraId="1BBC56B9" w14:textId="77777777" w:rsidR="00376921" w:rsidRPr="0063093E" w:rsidRDefault="00376921">
            <w:pPr>
              <w:tabs>
                <w:tab w:val="left" w:pos="4675"/>
              </w:tabs>
              <w:jc w:val="center"/>
              <w:rPr>
                <w:rFonts w:ascii="Times New Roman" w:hAnsi="Times New Roman"/>
                <w:sz w:val="28"/>
                <w:szCs w:val="28"/>
              </w:rPr>
            </w:pPr>
            <w:r w:rsidRPr="0063093E">
              <w:rPr>
                <w:rFonts w:ascii="Times New Roman" w:hAnsi="Times New Roman"/>
                <w:b/>
                <w:bCs/>
                <w:sz w:val="28"/>
                <w:szCs w:val="28"/>
              </w:rPr>
              <w:t>Hoạt động 1: Tìm hiểu vị trí địa lý và kích  thước của châu lục</w:t>
            </w:r>
          </w:p>
        </w:tc>
      </w:tr>
      <w:tr w:rsidR="00376921" w:rsidRPr="0063093E" w14:paraId="7007A42F" w14:textId="77777777" w:rsidTr="00376921">
        <w:trPr>
          <w:jc w:val="center"/>
        </w:trPr>
        <w:tc>
          <w:tcPr>
            <w:tcW w:w="3848" w:type="dxa"/>
            <w:tcBorders>
              <w:top w:val="single" w:sz="4" w:space="0" w:color="auto"/>
              <w:left w:val="single" w:sz="4" w:space="0" w:color="auto"/>
              <w:bottom w:val="single" w:sz="4" w:space="0" w:color="auto"/>
              <w:right w:val="single" w:sz="4" w:space="0" w:color="auto"/>
            </w:tcBorders>
          </w:tcPr>
          <w:p w14:paraId="786668C6"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Các em quan sát lược đồ 1.1 trang 4 cho biết :</w:t>
            </w:r>
          </w:p>
          <w:p w14:paraId="0BCE6872"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lastRenderedPageBreak/>
              <w:t>? Điểm cực bắc và điểm cực Nam phần đất liền của châu Á nằm trên vĩ độ địa lý nào ?</w:t>
            </w:r>
          </w:p>
          <w:p w14:paraId="0889A247"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 GV nói thêm và chỉ trên bản đồ địa lý châu Á,  trên quả địa cầu </w:t>
            </w:r>
          </w:p>
          <w:p w14:paraId="23232E80"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Cực bắc châu Á là mũi Sê-li-u-xkin.</w:t>
            </w:r>
          </w:p>
          <w:p w14:paraId="17BB9A87"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Cực nam châu Á là mũi Pi-ai.</w:t>
            </w:r>
          </w:p>
          <w:p w14:paraId="1323DF19"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Cực đông châu Á là mũi Đê-giơ-nep.</w:t>
            </w:r>
          </w:p>
          <w:p w14:paraId="62328272"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Cực tây châu Á là mũi Bala .</w:t>
            </w:r>
          </w:p>
          <w:p w14:paraId="46C32A60"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 GV cho HS quan sát bản đồ tự nhiên châu Á </w:t>
            </w:r>
          </w:p>
          <w:p w14:paraId="483D9258"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Châu Á giáp với các đại dương và các châu lục nào ?</w:t>
            </w:r>
          </w:p>
          <w:p w14:paraId="7D242244"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GV nhận xét </w:t>
            </w:r>
          </w:p>
          <w:p w14:paraId="6E4384E9"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Chiều dài từ điểm cực bắc đến điểm cực nam , chiều rộng từ bờ tây sang bờ đông nơi rộng nhất là bao nhiêu km ?</w:t>
            </w:r>
          </w:p>
          <w:p w14:paraId="2F4EC260"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 DT châu Á   bao nhiêu và So sánh diện tích châu Á  với một số châu lục  khác mà em đã học? </w:t>
            </w:r>
          </w:p>
          <w:p w14:paraId="7B83ADB8"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Vị trí nằm từ vùng cực bắc đến xích đạo , kích thước từ Tây  sang đông rộng lớn vậy có ảnh hưởng gì đến việc hình thành khí hậu ?</w:t>
            </w:r>
          </w:p>
          <w:p w14:paraId="05AC6BAD" w14:textId="77777777" w:rsidR="00376921" w:rsidRPr="0063093E" w:rsidRDefault="00376921">
            <w:pPr>
              <w:tabs>
                <w:tab w:val="left" w:pos="4675"/>
              </w:tabs>
              <w:jc w:val="both"/>
              <w:rPr>
                <w:rFonts w:ascii="Times New Roman" w:hAnsi="Times New Roman"/>
                <w:sz w:val="28"/>
                <w:szCs w:val="28"/>
                <w:lang w:val="pt-BR"/>
              </w:rPr>
            </w:pPr>
          </w:p>
        </w:tc>
        <w:tc>
          <w:tcPr>
            <w:tcW w:w="2992" w:type="dxa"/>
            <w:tcBorders>
              <w:top w:val="single" w:sz="4" w:space="0" w:color="auto"/>
              <w:left w:val="single" w:sz="4" w:space="0" w:color="auto"/>
              <w:bottom w:val="single" w:sz="4" w:space="0" w:color="auto"/>
              <w:right w:val="single" w:sz="4" w:space="0" w:color="auto"/>
            </w:tcBorders>
          </w:tcPr>
          <w:p w14:paraId="42AB7AAE"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lastRenderedPageBreak/>
              <w:t xml:space="preserve">Cả lớp quan sát lược đồ </w:t>
            </w:r>
          </w:p>
          <w:p w14:paraId="478E2CD8"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HSTL: cực bắc nằm trên </w:t>
            </w:r>
            <w:r w:rsidRPr="0063093E">
              <w:rPr>
                <w:rFonts w:ascii="Times New Roman" w:hAnsi="Times New Roman"/>
                <w:sz w:val="28"/>
                <w:szCs w:val="28"/>
                <w:lang w:val="pt-BR"/>
              </w:rPr>
              <w:lastRenderedPageBreak/>
              <w:t>vĩ tuyến 77</w:t>
            </w:r>
            <w:r w:rsidRPr="0063093E">
              <w:rPr>
                <w:rFonts w:ascii="Times New Roman" w:hAnsi="Times New Roman"/>
                <w:sz w:val="28"/>
                <w:szCs w:val="28"/>
                <w:vertAlign w:val="superscript"/>
                <w:lang w:val="pt-BR"/>
              </w:rPr>
              <w:t>0</w:t>
            </w:r>
            <w:r w:rsidRPr="0063093E">
              <w:rPr>
                <w:rFonts w:ascii="Times New Roman" w:hAnsi="Times New Roman"/>
                <w:sz w:val="28"/>
                <w:szCs w:val="28"/>
                <w:lang w:val="pt-BR"/>
              </w:rPr>
              <w:t>44</w:t>
            </w:r>
            <w:r w:rsidRPr="0063093E">
              <w:rPr>
                <w:rFonts w:ascii="Times New Roman" w:hAnsi="Times New Roman"/>
                <w:sz w:val="28"/>
                <w:szCs w:val="28"/>
                <w:vertAlign w:val="superscript"/>
                <w:lang w:val="pt-BR"/>
              </w:rPr>
              <w:t>’</w:t>
            </w:r>
            <w:r w:rsidRPr="0063093E">
              <w:rPr>
                <w:rFonts w:ascii="Times New Roman" w:hAnsi="Times New Roman"/>
                <w:sz w:val="28"/>
                <w:szCs w:val="28"/>
                <w:lang w:val="pt-BR"/>
              </w:rPr>
              <w:t>B và điểm cực nam nắm trên vĩ tuyến 1</w:t>
            </w:r>
            <w:r w:rsidRPr="0063093E">
              <w:rPr>
                <w:rFonts w:ascii="Times New Roman" w:hAnsi="Times New Roman"/>
                <w:sz w:val="28"/>
                <w:szCs w:val="28"/>
                <w:vertAlign w:val="superscript"/>
                <w:lang w:val="pt-BR"/>
              </w:rPr>
              <w:t>0</w:t>
            </w:r>
            <w:r w:rsidRPr="0063093E">
              <w:rPr>
                <w:rFonts w:ascii="Times New Roman" w:hAnsi="Times New Roman"/>
                <w:sz w:val="28"/>
                <w:szCs w:val="28"/>
                <w:lang w:val="pt-BR"/>
              </w:rPr>
              <w:t>16</w:t>
            </w:r>
            <w:r w:rsidRPr="0063093E">
              <w:rPr>
                <w:rFonts w:ascii="Times New Roman" w:hAnsi="Times New Roman"/>
                <w:sz w:val="28"/>
                <w:szCs w:val="28"/>
                <w:vertAlign w:val="superscript"/>
                <w:lang w:val="pt-BR"/>
              </w:rPr>
              <w:t>’</w:t>
            </w:r>
            <w:r w:rsidRPr="0063093E">
              <w:rPr>
                <w:rFonts w:ascii="Times New Roman" w:hAnsi="Times New Roman"/>
                <w:sz w:val="28"/>
                <w:szCs w:val="28"/>
                <w:lang w:val="pt-BR"/>
              </w:rPr>
              <w:t>B )</w:t>
            </w:r>
          </w:p>
          <w:p w14:paraId="345B26D2" w14:textId="77777777" w:rsidR="00376921" w:rsidRPr="0063093E" w:rsidRDefault="00376921">
            <w:pPr>
              <w:tabs>
                <w:tab w:val="left" w:pos="4675"/>
              </w:tabs>
              <w:jc w:val="both"/>
              <w:rPr>
                <w:rFonts w:ascii="Times New Roman" w:hAnsi="Times New Roman"/>
                <w:sz w:val="28"/>
                <w:szCs w:val="28"/>
                <w:lang w:val="pt-BR"/>
              </w:rPr>
            </w:pPr>
          </w:p>
          <w:p w14:paraId="27ED23A7" w14:textId="77777777" w:rsidR="00376921" w:rsidRPr="0063093E" w:rsidRDefault="00376921">
            <w:pPr>
              <w:tabs>
                <w:tab w:val="left" w:pos="4675"/>
              </w:tabs>
              <w:jc w:val="both"/>
              <w:rPr>
                <w:rFonts w:ascii="Times New Roman" w:hAnsi="Times New Roman"/>
                <w:sz w:val="28"/>
                <w:szCs w:val="28"/>
                <w:lang w:val="pt-BR"/>
              </w:rPr>
            </w:pPr>
          </w:p>
          <w:p w14:paraId="4F7D7D95" w14:textId="77777777" w:rsidR="00376921" w:rsidRPr="0063093E" w:rsidRDefault="00376921">
            <w:pPr>
              <w:tabs>
                <w:tab w:val="left" w:pos="4675"/>
              </w:tabs>
              <w:jc w:val="both"/>
              <w:rPr>
                <w:rFonts w:ascii="Times New Roman" w:hAnsi="Times New Roman"/>
                <w:sz w:val="28"/>
                <w:szCs w:val="28"/>
                <w:lang w:val="pt-BR"/>
              </w:rPr>
            </w:pPr>
          </w:p>
          <w:p w14:paraId="1C4794A6" w14:textId="77777777" w:rsidR="00376921" w:rsidRPr="0063093E" w:rsidRDefault="00376921">
            <w:pPr>
              <w:tabs>
                <w:tab w:val="left" w:pos="4675"/>
              </w:tabs>
              <w:jc w:val="both"/>
              <w:rPr>
                <w:rFonts w:ascii="Times New Roman" w:hAnsi="Times New Roman"/>
                <w:sz w:val="28"/>
                <w:szCs w:val="28"/>
                <w:lang w:val="pt-BR"/>
              </w:rPr>
            </w:pPr>
          </w:p>
          <w:p w14:paraId="011E5DC7" w14:textId="77777777" w:rsidR="00376921" w:rsidRPr="0063093E" w:rsidRDefault="00376921">
            <w:pPr>
              <w:tabs>
                <w:tab w:val="left" w:pos="4675"/>
              </w:tabs>
              <w:jc w:val="both"/>
              <w:rPr>
                <w:rFonts w:ascii="Times New Roman" w:hAnsi="Times New Roman"/>
                <w:sz w:val="28"/>
                <w:szCs w:val="28"/>
                <w:lang w:val="pt-BR"/>
              </w:rPr>
            </w:pPr>
          </w:p>
          <w:p w14:paraId="05005AFC"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L</w:t>
            </w:r>
            <w:r w:rsidRPr="0063093E">
              <w:rPr>
                <w:rFonts w:ascii="Times New Roman" w:hAnsi="Times New Roman"/>
                <w:sz w:val="28"/>
                <w:szCs w:val="28"/>
                <w:lang w:val="vi-VN"/>
              </w:rPr>
              <w:t>ớ</w:t>
            </w:r>
            <w:r w:rsidRPr="0063093E">
              <w:rPr>
                <w:rFonts w:ascii="Times New Roman" w:hAnsi="Times New Roman"/>
                <w:sz w:val="28"/>
                <w:szCs w:val="28"/>
                <w:lang w:val="pt-BR"/>
              </w:rPr>
              <w:t xml:space="preserve">p quan sát bản đồ </w:t>
            </w:r>
          </w:p>
          <w:p w14:paraId="79AF3828"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HSTL -&gt;HS khác nhận xét  </w:t>
            </w:r>
          </w:p>
          <w:p w14:paraId="520A4E3A" w14:textId="77777777" w:rsidR="00376921" w:rsidRPr="0063093E" w:rsidRDefault="00376921">
            <w:pPr>
              <w:tabs>
                <w:tab w:val="left" w:pos="4675"/>
              </w:tabs>
              <w:jc w:val="both"/>
              <w:rPr>
                <w:rFonts w:ascii="Times New Roman" w:hAnsi="Times New Roman"/>
                <w:sz w:val="28"/>
                <w:szCs w:val="28"/>
                <w:lang w:val="pt-BR"/>
              </w:rPr>
            </w:pPr>
            <w:r w:rsidRPr="0063093E">
              <w:rPr>
                <w:rFonts w:ascii="Times New Roman" w:hAnsi="Times New Roman"/>
                <w:sz w:val="28"/>
                <w:szCs w:val="28"/>
                <w:lang w:val="pt-BR"/>
              </w:rPr>
              <w:t xml:space="preserve"> </w:t>
            </w:r>
          </w:p>
          <w:p w14:paraId="7067FAAF"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pt-BR"/>
              </w:rPr>
              <w:t>HSTL d</w:t>
            </w:r>
            <w:r w:rsidRPr="0063093E">
              <w:rPr>
                <w:rFonts w:ascii="Times New Roman" w:hAnsi="Times New Roman"/>
                <w:sz w:val="28"/>
                <w:szCs w:val="28"/>
                <w:lang w:val="vi-VN"/>
              </w:rPr>
              <w:t>ựa v</w:t>
            </w:r>
            <w:r w:rsidRPr="0063093E">
              <w:rPr>
                <w:rFonts w:ascii="Times New Roman" w:hAnsi="Times New Roman"/>
                <w:sz w:val="28"/>
                <w:szCs w:val="28"/>
                <w:lang w:val="pt-BR"/>
              </w:rPr>
              <w:t>à</w:t>
            </w:r>
            <w:r w:rsidRPr="0063093E">
              <w:rPr>
                <w:rFonts w:ascii="Times New Roman" w:hAnsi="Times New Roman"/>
                <w:sz w:val="28"/>
                <w:szCs w:val="28"/>
                <w:lang w:val="vi-VN"/>
              </w:rPr>
              <w:t>o h</w:t>
            </w:r>
            <w:r w:rsidRPr="0063093E">
              <w:rPr>
                <w:rFonts w:ascii="Times New Roman" w:hAnsi="Times New Roman"/>
                <w:sz w:val="28"/>
                <w:szCs w:val="28"/>
                <w:lang w:val="pt-BR"/>
              </w:rPr>
              <w:t>ì</w:t>
            </w:r>
            <w:r w:rsidRPr="0063093E">
              <w:rPr>
                <w:rFonts w:ascii="Times New Roman" w:hAnsi="Times New Roman"/>
                <w:sz w:val="28"/>
                <w:szCs w:val="28"/>
                <w:lang w:val="vi-VN"/>
              </w:rPr>
              <w:t xml:space="preserve">nh 1.1 SGK </w:t>
            </w:r>
          </w:p>
          <w:p w14:paraId="6008EFD4"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Lớp nhận x</w:t>
            </w:r>
            <w:r w:rsidRPr="0063093E">
              <w:rPr>
                <w:rFonts w:ascii="Times New Roman" w:hAnsi="Times New Roman"/>
                <w:sz w:val="28"/>
                <w:szCs w:val="28"/>
                <w:lang w:val="pt-BR"/>
              </w:rPr>
              <w:t>é</w:t>
            </w:r>
            <w:r w:rsidRPr="0063093E">
              <w:rPr>
                <w:rFonts w:ascii="Times New Roman" w:hAnsi="Times New Roman"/>
                <w:sz w:val="28"/>
                <w:szCs w:val="28"/>
                <w:lang w:val="vi-VN"/>
              </w:rPr>
              <w:t xml:space="preserve">t </w:t>
            </w:r>
          </w:p>
          <w:p w14:paraId="51E57334" w14:textId="77777777" w:rsidR="00376921" w:rsidRPr="0063093E" w:rsidRDefault="00376921">
            <w:pPr>
              <w:tabs>
                <w:tab w:val="left" w:pos="4675"/>
              </w:tabs>
              <w:jc w:val="both"/>
              <w:rPr>
                <w:rFonts w:ascii="Times New Roman" w:hAnsi="Times New Roman"/>
                <w:sz w:val="28"/>
                <w:szCs w:val="28"/>
                <w:lang w:val="vi-VN"/>
              </w:rPr>
            </w:pPr>
          </w:p>
          <w:p w14:paraId="6A816DE6"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HS nhớ lại kiến thức trả lời -&gt;HS khác nhận xét</w:t>
            </w:r>
          </w:p>
          <w:p w14:paraId="026212DC"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(khí hậu đa dạng và phức tạp , các đới khí hậu thay đổi từ bắc xuống nam và từ tây sang đông )</w:t>
            </w:r>
          </w:p>
        </w:tc>
        <w:tc>
          <w:tcPr>
            <w:tcW w:w="3520" w:type="dxa"/>
            <w:tcBorders>
              <w:top w:val="single" w:sz="4" w:space="0" w:color="auto"/>
              <w:left w:val="single" w:sz="4" w:space="0" w:color="auto"/>
              <w:bottom w:val="single" w:sz="4" w:space="0" w:color="auto"/>
              <w:right w:val="single" w:sz="4" w:space="0" w:color="auto"/>
            </w:tcBorders>
          </w:tcPr>
          <w:p w14:paraId="077A3088" w14:textId="77777777" w:rsidR="00376921" w:rsidRPr="0063093E" w:rsidRDefault="00376921">
            <w:pPr>
              <w:tabs>
                <w:tab w:val="left" w:pos="4675"/>
              </w:tabs>
              <w:jc w:val="both"/>
              <w:rPr>
                <w:rFonts w:ascii="Times New Roman" w:hAnsi="Times New Roman"/>
                <w:b/>
                <w:bCs/>
                <w:sz w:val="28"/>
                <w:szCs w:val="28"/>
                <w:u w:val="single"/>
                <w:lang w:val="vi-VN"/>
              </w:rPr>
            </w:pPr>
            <w:r w:rsidRPr="0063093E">
              <w:rPr>
                <w:rFonts w:ascii="Times New Roman" w:hAnsi="Times New Roman"/>
                <w:b/>
                <w:bCs/>
                <w:sz w:val="28"/>
                <w:szCs w:val="28"/>
                <w:lang w:val="vi-VN"/>
              </w:rPr>
              <w:lastRenderedPageBreak/>
              <w:t xml:space="preserve">1/ </w:t>
            </w:r>
            <w:r w:rsidRPr="0063093E">
              <w:rPr>
                <w:rFonts w:ascii="Times New Roman" w:hAnsi="Times New Roman"/>
                <w:b/>
                <w:bCs/>
                <w:sz w:val="28"/>
                <w:szCs w:val="28"/>
                <w:u w:val="single"/>
                <w:lang w:val="vi-VN"/>
              </w:rPr>
              <w:t>Tìm hiểu vị tí địa lý và kích  thước của châu lục</w:t>
            </w:r>
          </w:p>
          <w:p w14:paraId="75A48422" w14:textId="77777777" w:rsidR="00376921" w:rsidRPr="0063093E" w:rsidRDefault="00376921">
            <w:pPr>
              <w:tabs>
                <w:tab w:val="left" w:pos="4675"/>
              </w:tabs>
              <w:jc w:val="both"/>
              <w:rPr>
                <w:rFonts w:ascii="Times New Roman" w:hAnsi="Times New Roman"/>
                <w:b/>
                <w:bCs/>
                <w:sz w:val="28"/>
                <w:szCs w:val="28"/>
                <w:u w:val="single"/>
                <w:lang w:val="vi-VN"/>
              </w:rPr>
            </w:pPr>
          </w:p>
          <w:p w14:paraId="436DFC0F" w14:textId="77777777" w:rsidR="00376921" w:rsidRPr="0063093E" w:rsidRDefault="00376921">
            <w:pPr>
              <w:tabs>
                <w:tab w:val="left" w:pos="4675"/>
              </w:tabs>
              <w:jc w:val="both"/>
              <w:rPr>
                <w:rFonts w:ascii="Times New Roman" w:hAnsi="Times New Roman"/>
                <w:b/>
                <w:bCs/>
                <w:sz w:val="28"/>
                <w:szCs w:val="28"/>
                <w:u w:val="single"/>
                <w:lang w:val="vi-VN"/>
              </w:rPr>
            </w:pPr>
            <w:r w:rsidRPr="0063093E">
              <w:rPr>
                <w:rFonts w:ascii="Times New Roman" w:hAnsi="Times New Roman"/>
                <w:b/>
                <w:bCs/>
                <w:sz w:val="28"/>
                <w:szCs w:val="28"/>
                <w:lang w:val="vi-VN"/>
              </w:rPr>
              <w:t xml:space="preserve">* </w:t>
            </w:r>
            <w:r w:rsidRPr="0063093E">
              <w:rPr>
                <w:rFonts w:ascii="Times New Roman" w:hAnsi="Times New Roman"/>
                <w:b/>
                <w:bCs/>
                <w:iCs/>
                <w:sz w:val="28"/>
                <w:szCs w:val="28"/>
                <w:lang w:val="vi-VN"/>
              </w:rPr>
              <w:t>Vị trí</w:t>
            </w:r>
            <w:r w:rsidRPr="0063093E">
              <w:rPr>
                <w:rFonts w:ascii="Times New Roman" w:hAnsi="Times New Roman"/>
                <w:sz w:val="28"/>
                <w:szCs w:val="28"/>
                <w:lang w:val="vi-VN"/>
              </w:rPr>
              <w:t>:  Nằm ở nửa cầu Bắc, Là một bộ phận của lục địa Á – Âu</w:t>
            </w:r>
          </w:p>
          <w:p w14:paraId="6D6BB5C5" w14:textId="77777777" w:rsidR="00376921" w:rsidRPr="0063093E" w:rsidRDefault="00376921">
            <w:pPr>
              <w:tabs>
                <w:tab w:val="left" w:pos="4675"/>
              </w:tabs>
              <w:jc w:val="both"/>
              <w:rPr>
                <w:rFonts w:ascii="Times New Roman" w:hAnsi="Times New Roman"/>
                <w:b/>
                <w:bCs/>
                <w:sz w:val="28"/>
                <w:szCs w:val="28"/>
                <w:u w:val="single"/>
                <w:lang w:val="vi-VN"/>
              </w:rPr>
            </w:pPr>
          </w:p>
          <w:p w14:paraId="58293D1A" w14:textId="77777777" w:rsidR="00376921" w:rsidRPr="0063093E" w:rsidRDefault="00376921">
            <w:pPr>
              <w:tabs>
                <w:tab w:val="left" w:pos="4675"/>
              </w:tabs>
              <w:jc w:val="both"/>
              <w:rPr>
                <w:rFonts w:ascii="Times New Roman" w:hAnsi="Times New Roman"/>
                <w:b/>
                <w:bCs/>
                <w:sz w:val="28"/>
                <w:szCs w:val="28"/>
                <w:u w:val="single"/>
                <w:lang w:val="vi-VN"/>
              </w:rPr>
            </w:pPr>
          </w:p>
          <w:p w14:paraId="4119F5EC" w14:textId="77777777" w:rsidR="00376921" w:rsidRPr="0063093E" w:rsidRDefault="00376921">
            <w:pPr>
              <w:tabs>
                <w:tab w:val="left" w:pos="4675"/>
              </w:tabs>
              <w:jc w:val="both"/>
              <w:rPr>
                <w:rFonts w:ascii="Times New Roman" w:hAnsi="Times New Roman"/>
                <w:b/>
                <w:bCs/>
                <w:sz w:val="28"/>
                <w:szCs w:val="28"/>
                <w:u w:val="single"/>
                <w:lang w:val="vi-VN"/>
              </w:rPr>
            </w:pPr>
          </w:p>
          <w:p w14:paraId="1BFC32A8" w14:textId="77777777" w:rsidR="00376921" w:rsidRPr="0063093E" w:rsidRDefault="00376921">
            <w:pPr>
              <w:tabs>
                <w:tab w:val="left" w:pos="4675"/>
              </w:tabs>
              <w:jc w:val="both"/>
              <w:rPr>
                <w:rFonts w:ascii="Times New Roman" w:hAnsi="Times New Roman"/>
                <w:b/>
                <w:bCs/>
                <w:sz w:val="28"/>
                <w:szCs w:val="28"/>
                <w:u w:val="single"/>
                <w:lang w:val="vi-VN"/>
              </w:rPr>
            </w:pPr>
          </w:p>
          <w:p w14:paraId="35301B4B" w14:textId="77777777" w:rsidR="00376921" w:rsidRPr="0063093E" w:rsidRDefault="00376921">
            <w:pPr>
              <w:tabs>
                <w:tab w:val="left" w:pos="4675"/>
              </w:tabs>
              <w:jc w:val="both"/>
              <w:rPr>
                <w:rFonts w:ascii="Times New Roman" w:hAnsi="Times New Roman"/>
                <w:b/>
                <w:bCs/>
                <w:sz w:val="28"/>
                <w:szCs w:val="28"/>
                <w:u w:val="single"/>
                <w:lang w:val="vi-VN"/>
              </w:rPr>
            </w:pPr>
          </w:p>
          <w:p w14:paraId="1193D1EF" w14:textId="77777777" w:rsidR="00376921" w:rsidRPr="0063093E" w:rsidRDefault="00376921">
            <w:pPr>
              <w:tabs>
                <w:tab w:val="left" w:pos="4675"/>
              </w:tabs>
              <w:jc w:val="both"/>
              <w:rPr>
                <w:rFonts w:ascii="Times New Roman" w:hAnsi="Times New Roman"/>
                <w:b/>
                <w:bCs/>
                <w:sz w:val="28"/>
                <w:szCs w:val="28"/>
                <w:u w:val="single"/>
                <w:lang w:val="vi-VN"/>
              </w:rPr>
            </w:pPr>
          </w:p>
          <w:p w14:paraId="6EE96E73" w14:textId="77777777" w:rsidR="00376921" w:rsidRPr="0063093E" w:rsidRDefault="00376921">
            <w:pPr>
              <w:tabs>
                <w:tab w:val="left" w:pos="4675"/>
              </w:tabs>
              <w:jc w:val="both"/>
              <w:rPr>
                <w:rFonts w:ascii="Times New Roman" w:hAnsi="Times New Roman"/>
                <w:b/>
                <w:bCs/>
                <w:sz w:val="28"/>
                <w:szCs w:val="28"/>
                <w:u w:val="single"/>
                <w:lang w:val="vi-VN"/>
              </w:rPr>
            </w:pPr>
          </w:p>
          <w:p w14:paraId="0C3F2D90" w14:textId="77777777" w:rsidR="00376921" w:rsidRPr="0063093E" w:rsidRDefault="00376921">
            <w:pPr>
              <w:tabs>
                <w:tab w:val="left" w:pos="4675"/>
              </w:tabs>
              <w:jc w:val="both"/>
              <w:rPr>
                <w:rFonts w:ascii="Times New Roman" w:hAnsi="Times New Roman"/>
                <w:b/>
                <w:bCs/>
                <w:sz w:val="28"/>
                <w:szCs w:val="28"/>
                <w:u w:val="single"/>
                <w:lang w:val="vi-VN"/>
              </w:rPr>
            </w:pPr>
          </w:p>
          <w:p w14:paraId="6EC3A37C"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b/>
                <w:bCs/>
                <w:iCs/>
                <w:sz w:val="28"/>
                <w:szCs w:val="28"/>
                <w:lang w:val="vi-VN"/>
              </w:rPr>
              <w:t xml:space="preserve">Giới hạn: </w:t>
            </w:r>
            <w:r w:rsidRPr="0063093E">
              <w:rPr>
                <w:rFonts w:ascii="Times New Roman" w:hAnsi="Times New Roman"/>
                <w:sz w:val="28"/>
                <w:szCs w:val="28"/>
                <w:lang w:val="vi-VN"/>
              </w:rPr>
              <w:t>Trải rộng</w:t>
            </w:r>
            <w:r w:rsidRPr="0063093E">
              <w:rPr>
                <w:rFonts w:ascii="Times New Roman" w:hAnsi="Times New Roman"/>
                <w:b/>
                <w:bCs/>
                <w:iCs/>
                <w:sz w:val="28"/>
                <w:szCs w:val="28"/>
                <w:lang w:val="vi-VN"/>
              </w:rPr>
              <w:t xml:space="preserve"> </w:t>
            </w:r>
            <w:r w:rsidRPr="0063093E">
              <w:rPr>
                <w:rFonts w:ascii="Times New Roman" w:hAnsi="Times New Roman"/>
                <w:sz w:val="28"/>
                <w:szCs w:val="28"/>
                <w:lang w:val="vi-VN"/>
              </w:rPr>
              <w:t xml:space="preserve"> từ vùng cực Bắc đến vùng xích đạo.</w:t>
            </w:r>
          </w:p>
          <w:p w14:paraId="6263B266"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Bắc: Giáp Bắc Băng Dương </w:t>
            </w:r>
          </w:p>
          <w:p w14:paraId="25BFD18B"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Nam: Giáp Ấn Độ Dương </w:t>
            </w:r>
          </w:p>
          <w:p w14:paraId="4AD676D8"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-Tây: Giáp châu Âu, Phi, Địa Trung Hải.</w:t>
            </w:r>
          </w:p>
          <w:p w14:paraId="209A22E6"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Đông: Giáp Thái Bình Dương </w:t>
            </w:r>
          </w:p>
          <w:p w14:paraId="543990A5" w14:textId="77777777" w:rsidR="00376921" w:rsidRPr="0063093E" w:rsidRDefault="00376921">
            <w:pPr>
              <w:tabs>
                <w:tab w:val="left" w:pos="4675"/>
              </w:tabs>
              <w:jc w:val="both"/>
              <w:rPr>
                <w:rFonts w:ascii="Times New Roman" w:hAnsi="Times New Roman"/>
                <w:b/>
                <w:bCs/>
                <w:sz w:val="28"/>
                <w:szCs w:val="28"/>
                <w:u w:val="single"/>
                <w:lang w:val="vi-VN"/>
              </w:rPr>
            </w:pPr>
          </w:p>
          <w:p w14:paraId="3F6EE188" w14:textId="77777777" w:rsidR="00376921" w:rsidRPr="0063093E" w:rsidRDefault="00376921">
            <w:pPr>
              <w:tabs>
                <w:tab w:val="left" w:pos="4675"/>
              </w:tabs>
              <w:jc w:val="both"/>
              <w:rPr>
                <w:rFonts w:ascii="Times New Roman" w:hAnsi="Times New Roman"/>
                <w:b/>
                <w:bCs/>
                <w:sz w:val="28"/>
                <w:szCs w:val="28"/>
                <w:u w:val="single"/>
                <w:lang w:val="vi-VN"/>
              </w:rPr>
            </w:pPr>
          </w:p>
          <w:p w14:paraId="1BCF0536"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b/>
                <w:bCs/>
                <w:iCs/>
                <w:sz w:val="28"/>
                <w:szCs w:val="28"/>
                <w:lang w:val="vi-VN"/>
              </w:rPr>
              <w:t>Kích thước</w:t>
            </w:r>
            <w:r w:rsidRPr="0063093E">
              <w:rPr>
                <w:rFonts w:ascii="Times New Roman" w:hAnsi="Times New Roman"/>
                <w:sz w:val="28"/>
                <w:szCs w:val="28"/>
                <w:lang w:val="vi-VN"/>
              </w:rPr>
              <w:t>: Châu Á là một châu lục có diện tích lớn nhất thế giới 44,4 triệu km</w:t>
            </w:r>
            <w:r w:rsidRPr="0063093E">
              <w:rPr>
                <w:rFonts w:ascii="Times New Roman" w:hAnsi="Times New Roman"/>
                <w:sz w:val="28"/>
                <w:szCs w:val="28"/>
                <w:vertAlign w:val="superscript"/>
                <w:lang w:val="vi-VN"/>
              </w:rPr>
              <w:t>2</w:t>
            </w:r>
            <w:r w:rsidRPr="0063093E">
              <w:rPr>
                <w:rFonts w:ascii="Times New Roman" w:hAnsi="Times New Roman"/>
                <w:sz w:val="28"/>
                <w:szCs w:val="28"/>
                <w:lang w:val="vi-VN"/>
              </w:rPr>
              <w:t xml:space="preserve"> ( kể cả  các đảo ). </w:t>
            </w:r>
          </w:p>
        </w:tc>
      </w:tr>
      <w:tr w:rsidR="00376921" w:rsidRPr="0063093E" w14:paraId="5DA87FE8" w14:textId="77777777" w:rsidTr="00376921">
        <w:trPr>
          <w:jc w:val="center"/>
        </w:trPr>
        <w:tc>
          <w:tcPr>
            <w:tcW w:w="10360" w:type="dxa"/>
            <w:gridSpan w:val="3"/>
            <w:tcBorders>
              <w:top w:val="single" w:sz="4" w:space="0" w:color="auto"/>
              <w:left w:val="single" w:sz="4" w:space="0" w:color="auto"/>
              <w:bottom w:val="single" w:sz="4" w:space="0" w:color="auto"/>
              <w:right w:val="single" w:sz="4" w:space="0" w:color="auto"/>
            </w:tcBorders>
            <w:hideMark/>
          </w:tcPr>
          <w:p w14:paraId="7032886C" w14:textId="77777777" w:rsidR="00376921" w:rsidRPr="0063093E" w:rsidRDefault="00376921">
            <w:pPr>
              <w:tabs>
                <w:tab w:val="left" w:pos="4675"/>
              </w:tabs>
              <w:jc w:val="center"/>
              <w:rPr>
                <w:rFonts w:ascii="Times New Roman" w:hAnsi="Times New Roman"/>
                <w:sz w:val="28"/>
                <w:szCs w:val="28"/>
              </w:rPr>
            </w:pPr>
            <w:r w:rsidRPr="0063093E">
              <w:rPr>
                <w:rFonts w:ascii="Times New Roman" w:hAnsi="Times New Roman"/>
                <w:b/>
                <w:bCs/>
                <w:sz w:val="28"/>
                <w:szCs w:val="28"/>
                <w:lang w:val="vi-VN"/>
              </w:rPr>
              <w:lastRenderedPageBreak/>
              <w:t>Hoạt động 2: Tìm hiểu đặc điểm địa  hình châu Á</w:t>
            </w:r>
          </w:p>
        </w:tc>
      </w:tr>
      <w:tr w:rsidR="00376921" w:rsidRPr="0063093E" w14:paraId="4D94D7C3" w14:textId="77777777" w:rsidTr="00376921">
        <w:trPr>
          <w:jc w:val="center"/>
        </w:trPr>
        <w:tc>
          <w:tcPr>
            <w:tcW w:w="3848" w:type="dxa"/>
            <w:tcBorders>
              <w:top w:val="single" w:sz="4" w:space="0" w:color="auto"/>
              <w:left w:val="single" w:sz="4" w:space="0" w:color="auto"/>
              <w:bottom w:val="single" w:sz="4" w:space="0" w:color="auto"/>
              <w:right w:val="single" w:sz="4" w:space="0" w:color="auto"/>
            </w:tcBorders>
            <w:hideMark/>
          </w:tcPr>
          <w:p w14:paraId="243FDE0B"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Các em quan sát lược đồ 1.2 trang 5 hoặc bản đồ tự nhiên châu Á  cho biết : Châu Á có những dạng địa hình nào? </w:t>
            </w:r>
          </w:p>
          <w:p w14:paraId="41362204"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Tìm,  đọc tên và chỉ trên bản đồ các dãy núi chính : Himalaya, Côn Luân , Thiên Sơn , An-tai .</w:t>
            </w:r>
          </w:p>
          <w:p w14:paraId="54C3BB02"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GV nói thêm núi châu Á là núi cao nhất thế gới , còn được coi là “nóc nhà” của thế gới )</w:t>
            </w:r>
          </w:p>
          <w:p w14:paraId="73EA2778"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Tìm , đọc tên và chỉ trên bản đồ các sơn nguyên chính : Trung Xibia , Tây Tạng , Aráp , </w:t>
            </w:r>
            <w:r w:rsidRPr="0063093E">
              <w:rPr>
                <w:rFonts w:ascii="Times New Roman" w:hAnsi="Times New Roman"/>
                <w:sz w:val="28"/>
                <w:szCs w:val="28"/>
                <w:lang w:val="vi-VN"/>
              </w:rPr>
              <w:lastRenderedPageBreak/>
              <w:t>Iran , Đề – can .</w:t>
            </w:r>
          </w:p>
          <w:p w14:paraId="78F92E70"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Tìm và đọc tên, chỉ trên bản đồ các đồng bằng lớn bậc nhất : Tu – ran , lưỡng hà , Ấn – Hằng, Tây Xibia , Hoa bắc , hoa trung</w:t>
            </w:r>
          </w:p>
          <w:p w14:paraId="0A7764AB"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GV nhận  xét và xác định trên bản đồ TN châu Á. </w:t>
            </w:r>
          </w:p>
          <w:p w14:paraId="215DAFD7"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Xác định hướng các hướng núi chính? </w:t>
            </w:r>
          </w:p>
          <w:p w14:paraId="222F9C08"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Các dãy núi, đồng bằng, sơn nguyên thường tập trung ở đâu?</w:t>
            </w:r>
          </w:p>
          <w:p w14:paraId="178198FA" w14:textId="77777777" w:rsidR="00376921" w:rsidRPr="0063093E" w:rsidRDefault="00376921">
            <w:pPr>
              <w:tabs>
                <w:tab w:val="left" w:pos="4675"/>
              </w:tabs>
              <w:jc w:val="both"/>
              <w:rPr>
                <w:rFonts w:ascii="Times New Roman" w:hAnsi="Times New Roman"/>
                <w:sz w:val="28"/>
                <w:szCs w:val="28"/>
                <w:lang w:val="vi-VN"/>
              </w:rPr>
            </w:pPr>
            <w:r w:rsidRPr="0063093E">
              <w:rPr>
                <w:rFonts w:ascii="Times New Roman" w:hAnsi="Times New Roman"/>
                <w:sz w:val="28"/>
                <w:szCs w:val="28"/>
                <w:lang w:val="vi-VN"/>
              </w:rPr>
              <w:t xml:space="preserve">? Nhận xét sự phân bố các núi, sơn nguyên, đồng bằng trên bề mặt lãnh thổ?  </w:t>
            </w:r>
          </w:p>
          <w:p w14:paraId="61D67FE4"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GV nhận  xét</w:t>
            </w:r>
          </w:p>
        </w:tc>
        <w:tc>
          <w:tcPr>
            <w:tcW w:w="2992" w:type="dxa"/>
            <w:tcBorders>
              <w:top w:val="single" w:sz="4" w:space="0" w:color="auto"/>
              <w:left w:val="single" w:sz="4" w:space="0" w:color="auto"/>
              <w:bottom w:val="single" w:sz="4" w:space="0" w:color="auto"/>
              <w:right w:val="single" w:sz="4" w:space="0" w:color="auto"/>
            </w:tcBorders>
          </w:tcPr>
          <w:p w14:paraId="7CF53C32"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lastRenderedPageBreak/>
              <w:t xml:space="preserve">Cả lớp quan sát bản đồ , trả lời -&gt; nhận xét, bổ sung </w:t>
            </w:r>
          </w:p>
          <w:p w14:paraId="6713395B" w14:textId="77777777" w:rsidR="00376921" w:rsidRPr="0063093E" w:rsidRDefault="00376921">
            <w:pPr>
              <w:tabs>
                <w:tab w:val="left" w:pos="4675"/>
              </w:tabs>
              <w:jc w:val="both"/>
              <w:rPr>
                <w:rFonts w:ascii="Times New Roman" w:hAnsi="Times New Roman"/>
                <w:sz w:val="28"/>
                <w:szCs w:val="28"/>
              </w:rPr>
            </w:pPr>
          </w:p>
          <w:p w14:paraId="678C472D"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HSTL dựa vào bản đồ đọc tên dãy núi, sơn nguyên, đồng bằng- &gt; HS khác nhận xét</w:t>
            </w:r>
          </w:p>
          <w:p w14:paraId="0B937180"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w:t>
            </w:r>
          </w:p>
          <w:p w14:paraId="32760169"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w:t>
            </w:r>
          </w:p>
          <w:p w14:paraId="7420DEAD" w14:textId="77777777" w:rsidR="00376921" w:rsidRPr="0063093E" w:rsidRDefault="00376921">
            <w:pPr>
              <w:tabs>
                <w:tab w:val="left" w:pos="4675"/>
              </w:tabs>
              <w:jc w:val="both"/>
              <w:rPr>
                <w:rFonts w:ascii="Times New Roman" w:hAnsi="Times New Roman"/>
                <w:sz w:val="28"/>
                <w:szCs w:val="28"/>
              </w:rPr>
            </w:pPr>
          </w:p>
          <w:p w14:paraId="2C0B8244" w14:textId="77777777" w:rsidR="00376921" w:rsidRPr="0063093E" w:rsidRDefault="00376921">
            <w:pPr>
              <w:tabs>
                <w:tab w:val="left" w:pos="4675"/>
              </w:tabs>
              <w:jc w:val="both"/>
              <w:rPr>
                <w:rFonts w:ascii="Times New Roman" w:hAnsi="Times New Roman"/>
                <w:sz w:val="28"/>
                <w:szCs w:val="28"/>
              </w:rPr>
            </w:pPr>
          </w:p>
          <w:p w14:paraId="50914870" w14:textId="77777777" w:rsidR="00376921" w:rsidRPr="0063093E" w:rsidRDefault="00376921">
            <w:pPr>
              <w:tabs>
                <w:tab w:val="left" w:pos="4675"/>
              </w:tabs>
              <w:jc w:val="both"/>
              <w:rPr>
                <w:rFonts w:ascii="Times New Roman" w:hAnsi="Times New Roman"/>
                <w:sz w:val="28"/>
                <w:szCs w:val="28"/>
              </w:rPr>
            </w:pPr>
          </w:p>
          <w:p w14:paraId="7094D371" w14:textId="77777777" w:rsidR="00376921" w:rsidRPr="0063093E" w:rsidRDefault="00376921">
            <w:pPr>
              <w:tabs>
                <w:tab w:val="left" w:pos="4675"/>
              </w:tabs>
              <w:jc w:val="both"/>
              <w:rPr>
                <w:rFonts w:ascii="Times New Roman" w:hAnsi="Times New Roman"/>
                <w:sz w:val="28"/>
                <w:szCs w:val="28"/>
              </w:rPr>
            </w:pPr>
          </w:p>
          <w:p w14:paraId="18807F54" w14:textId="77777777" w:rsidR="00376921" w:rsidRPr="0063093E" w:rsidRDefault="00376921">
            <w:pPr>
              <w:tabs>
                <w:tab w:val="left" w:pos="4675"/>
              </w:tabs>
              <w:jc w:val="both"/>
              <w:rPr>
                <w:rFonts w:ascii="Times New Roman" w:hAnsi="Times New Roman"/>
                <w:sz w:val="28"/>
                <w:szCs w:val="28"/>
              </w:rPr>
            </w:pPr>
          </w:p>
          <w:p w14:paraId="14A174F0" w14:textId="77777777" w:rsidR="00376921" w:rsidRPr="0063093E" w:rsidRDefault="00376921">
            <w:pPr>
              <w:tabs>
                <w:tab w:val="left" w:pos="4675"/>
              </w:tabs>
              <w:jc w:val="both"/>
              <w:rPr>
                <w:rFonts w:ascii="Times New Roman" w:hAnsi="Times New Roman"/>
                <w:sz w:val="28"/>
                <w:szCs w:val="28"/>
              </w:rPr>
            </w:pPr>
          </w:p>
          <w:p w14:paraId="110FD03D" w14:textId="77777777" w:rsidR="00376921" w:rsidRPr="0063093E" w:rsidRDefault="00376921">
            <w:pPr>
              <w:tabs>
                <w:tab w:val="left" w:pos="4675"/>
              </w:tabs>
              <w:jc w:val="both"/>
              <w:rPr>
                <w:rFonts w:ascii="Times New Roman" w:hAnsi="Times New Roman"/>
                <w:sz w:val="28"/>
                <w:szCs w:val="28"/>
              </w:rPr>
            </w:pPr>
          </w:p>
          <w:p w14:paraId="26B47EB7"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HSTL</w:t>
            </w:r>
          </w:p>
          <w:p w14:paraId="756E020D"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HS khác nhận xét</w:t>
            </w:r>
          </w:p>
          <w:p w14:paraId="1851A92E"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HS: Trung tâm, đồng bằng </w:t>
            </w:r>
          </w:p>
          <w:p w14:paraId="0FD41850"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HS nhận xét </w:t>
            </w:r>
          </w:p>
          <w:p w14:paraId="56B57D4B"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HS khác bổ sung </w:t>
            </w:r>
          </w:p>
        </w:tc>
        <w:tc>
          <w:tcPr>
            <w:tcW w:w="3520" w:type="dxa"/>
            <w:tcBorders>
              <w:top w:val="single" w:sz="4" w:space="0" w:color="auto"/>
              <w:left w:val="single" w:sz="4" w:space="0" w:color="auto"/>
              <w:bottom w:val="single" w:sz="4" w:space="0" w:color="auto"/>
              <w:right w:val="single" w:sz="4" w:space="0" w:color="auto"/>
            </w:tcBorders>
          </w:tcPr>
          <w:p w14:paraId="0B9483FC" w14:textId="77777777" w:rsidR="00376921" w:rsidRPr="0063093E" w:rsidRDefault="00376921">
            <w:pPr>
              <w:tabs>
                <w:tab w:val="left" w:pos="4675"/>
              </w:tabs>
              <w:jc w:val="both"/>
              <w:rPr>
                <w:rFonts w:ascii="Times New Roman" w:hAnsi="Times New Roman"/>
                <w:b/>
                <w:bCs/>
                <w:sz w:val="28"/>
                <w:szCs w:val="28"/>
                <w:u w:val="single"/>
              </w:rPr>
            </w:pPr>
            <w:r w:rsidRPr="0063093E">
              <w:rPr>
                <w:rFonts w:ascii="Times New Roman" w:hAnsi="Times New Roman"/>
                <w:b/>
                <w:bCs/>
                <w:sz w:val="28"/>
                <w:szCs w:val="28"/>
              </w:rPr>
              <w:lastRenderedPageBreak/>
              <w:t>2/</w:t>
            </w:r>
            <w:r w:rsidRPr="0063093E">
              <w:rPr>
                <w:rFonts w:ascii="Times New Roman" w:hAnsi="Times New Roman"/>
                <w:b/>
                <w:bCs/>
                <w:sz w:val="28"/>
                <w:szCs w:val="28"/>
                <w:u w:val="single"/>
              </w:rPr>
              <w:t>Đặc điểm địa hình &amp; khoáng sản :</w:t>
            </w:r>
          </w:p>
          <w:p w14:paraId="5B9816F0" w14:textId="77777777" w:rsidR="00376921" w:rsidRPr="0063093E" w:rsidRDefault="00376921">
            <w:pPr>
              <w:tabs>
                <w:tab w:val="left" w:pos="4675"/>
              </w:tabs>
              <w:jc w:val="both"/>
              <w:rPr>
                <w:rFonts w:ascii="Times New Roman" w:hAnsi="Times New Roman"/>
                <w:b/>
                <w:bCs/>
                <w:sz w:val="28"/>
                <w:szCs w:val="28"/>
              </w:rPr>
            </w:pPr>
            <w:r w:rsidRPr="0063093E">
              <w:rPr>
                <w:rFonts w:ascii="Times New Roman" w:hAnsi="Times New Roman"/>
                <w:b/>
                <w:bCs/>
                <w:sz w:val="28"/>
                <w:szCs w:val="28"/>
              </w:rPr>
              <w:t>a</w:t>
            </w:r>
            <w:r w:rsidRPr="0063093E">
              <w:rPr>
                <w:rFonts w:ascii="Times New Roman" w:hAnsi="Times New Roman"/>
                <w:b/>
                <w:bCs/>
                <w:sz w:val="28"/>
                <w:szCs w:val="28"/>
                <w:u w:val="single"/>
              </w:rPr>
              <w:t>. Đặc điểm địa hình :</w:t>
            </w:r>
          </w:p>
          <w:p w14:paraId="74B4DE75" w14:textId="77777777" w:rsidR="00376921" w:rsidRPr="0063093E" w:rsidRDefault="00376921">
            <w:pPr>
              <w:tabs>
                <w:tab w:val="left" w:pos="4675"/>
              </w:tabs>
              <w:jc w:val="both"/>
              <w:rPr>
                <w:rFonts w:ascii="Times New Roman" w:hAnsi="Times New Roman"/>
                <w:sz w:val="28"/>
                <w:szCs w:val="28"/>
              </w:rPr>
            </w:pPr>
          </w:p>
          <w:p w14:paraId="59C73693"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Có nhiều hệ thống núi, sơn nguyên cao đồ sộ, nhiều đồng bằng rộng bậc nhất thế giới. Tập trung ở trung tâm và  rìa lục địa. </w:t>
            </w:r>
          </w:p>
          <w:p w14:paraId="4A8579D9" w14:textId="77777777" w:rsidR="00376921" w:rsidRPr="0063093E" w:rsidRDefault="00376921">
            <w:pPr>
              <w:jc w:val="both"/>
              <w:rPr>
                <w:rFonts w:ascii="Times New Roman" w:hAnsi="Times New Roman"/>
                <w:sz w:val="28"/>
                <w:szCs w:val="28"/>
              </w:rPr>
            </w:pPr>
          </w:p>
          <w:p w14:paraId="7DA04881" w14:textId="77777777" w:rsidR="00376921" w:rsidRPr="0063093E" w:rsidRDefault="00376921">
            <w:pPr>
              <w:jc w:val="both"/>
              <w:rPr>
                <w:rFonts w:ascii="Times New Roman" w:hAnsi="Times New Roman"/>
                <w:sz w:val="28"/>
                <w:szCs w:val="28"/>
              </w:rPr>
            </w:pPr>
          </w:p>
          <w:p w14:paraId="090A726E" w14:textId="77777777" w:rsidR="00376921" w:rsidRPr="0063093E" w:rsidRDefault="00376921">
            <w:pPr>
              <w:jc w:val="both"/>
              <w:rPr>
                <w:rFonts w:ascii="Times New Roman" w:hAnsi="Times New Roman"/>
                <w:sz w:val="28"/>
                <w:szCs w:val="28"/>
              </w:rPr>
            </w:pPr>
          </w:p>
          <w:p w14:paraId="70D49949" w14:textId="77777777" w:rsidR="00376921" w:rsidRPr="0063093E" w:rsidRDefault="00376921">
            <w:pPr>
              <w:jc w:val="both"/>
              <w:rPr>
                <w:rFonts w:ascii="Times New Roman" w:hAnsi="Times New Roman"/>
                <w:sz w:val="28"/>
                <w:szCs w:val="28"/>
              </w:rPr>
            </w:pPr>
          </w:p>
          <w:p w14:paraId="27096F9F" w14:textId="77777777" w:rsidR="00376921" w:rsidRPr="0063093E" w:rsidRDefault="00376921">
            <w:pPr>
              <w:jc w:val="both"/>
              <w:rPr>
                <w:rFonts w:ascii="Times New Roman" w:hAnsi="Times New Roman"/>
                <w:sz w:val="28"/>
                <w:szCs w:val="28"/>
              </w:rPr>
            </w:pPr>
          </w:p>
          <w:p w14:paraId="300BE208" w14:textId="77777777" w:rsidR="00376921" w:rsidRPr="0063093E" w:rsidRDefault="00376921">
            <w:pPr>
              <w:jc w:val="both"/>
              <w:rPr>
                <w:rFonts w:ascii="Times New Roman" w:hAnsi="Times New Roman"/>
                <w:sz w:val="28"/>
                <w:szCs w:val="28"/>
              </w:rPr>
            </w:pPr>
          </w:p>
          <w:p w14:paraId="52EB1A62" w14:textId="77777777" w:rsidR="00376921" w:rsidRPr="0063093E" w:rsidRDefault="00376921">
            <w:pPr>
              <w:jc w:val="both"/>
              <w:rPr>
                <w:rFonts w:ascii="Times New Roman" w:hAnsi="Times New Roman"/>
                <w:sz w:val="28"/>
                <w:szCs w:val="28"/>
              </w:rPr>
            </w:pPr>
          </w:p>
          <w:p w14:paraId="205FF466" w14:textId="77777777" w:rsidR="00376921" w:rsidRPr="0063093E" w:rsidRDefault="00376921">
            <w:pPr>
              <w:jc w:val="both"/>
              <w:rPr>
                <w:rFonts w:ascii="Times New Roman" w:hAnsi="Times New Roman"/>
                <w:sz w:val="28"/>
                <w:szCs w:val="28"/>
              </w:rPr>
            </w:pPr>
          </w:p>
          <w:p w14:paraId="1C2FBBE2" w14:textId="77777777" w:rsidR="00376921" w:rsidRPr="0063093E" w:rsidRDefault="00376921">
            <w:pPr>
              <w:jc w:val="both"/>
              <w:rPr>
                <w:rFonts w:ascii="Times New Roman" w:hAnsi="Times New Roman"/>
                <w:sz w:val="28"/>
                <w:szCs w:val="28"/>
              </w:rPr>
            </w:pPr>
          </w:p>
          <w:p w14:paraId="6E4783DF" w14:textId="77777777" w:rsidR="00376921" w:rsidRPr="0063093E" w:rsidRDefault="00376921">
            <w:pPr>
              <w:jc w:val="both"/>
              <w:rPr>
                <w:rFonts w:ascii="Times New Roman" w:hAnsi="Times New Roman"/>
                <w:sz w:val="28"/>
                <w:szCs w:val="28"/>
              </w:rPr>
            </w:pPr>
          </w:p>
          <w:p w14:paraId="489AF9BF" w14:textId="77777777" w:rsidR="00376921" w:rsidRPr="0063093E" w:rsidRDefault="00376921">
            <w:pPr>
              <w:jc w:val="both"/>
              <w:rPr>
                <w:rFonts w:ascii="Times New Roman" w:hAnsi="Times New Roman"/>
                <w:sz w:val="28"/>
                <w:szCs w:val="28"/>
              </w:rPr>
            </w:pPr>
            <w:r w:rsidRPr="0063093E">
              <w:rPr>
                <w:rFonts w:ascii="Times New Roman" w:hAnsi="Times New Roman"/>
                <w:sz w:val="28"/>
                <w:szCs w:val="28"/>
              </w:rPr>
              <w:t>- Các dãy núi chạy theo 2 h</w:t>
            </w:r>
            <w:r w:rsidRPr="0063093E">
              <w:rPr>
                <w:rFonts w:ascii="Times New Roman" w:hAnsi="Times New Roman"/>
                <w:sz w:val="28"/>
                <w:szCs w:val="28"/>
              </w:rPr>
              <w:softHyphen/>
              <w:t>ướng chính Đông – Tây hoặc Bắc – Nam.</w:t>
            </w:r>
          </w:p>
          <w:p w14:paraId="7C6BF843" w14:textId="77777777" w:rsidR="00376921" w:rsidRPr="0063093E" w:rsidRDefault="00376921">
            <w:pPr>
              <w:jc w:val="both"/>
              <w:rPr>
                <w:rFonts w:ascii="Times New Roman" w:hAnsi="Times New Roman"/>
                <w:sz w:val="28"/>
                <w:szCs w:val="28"/>
              </w:rPr>
            </w:pPr>
          </w:p>
          <w:p w14:paraId="55202769" w14:textId="77777777" w:rsidR="00376921" w:rsidRPr="0063093E" w:rsidRDefault="00376921">
            <w:pPr>
              <w:jc w:val="both"/>
              <w:rPr>
                <w:rFonts w:ascii="Times New Roman" w:hAnsi="Times New Roman"/>
                <w:sz w:val="28"/>
                <w:szCs w:val="28"/>
              </w:rPr>
            </w:pPr>
            <w:r w:rsidRPr="0063093E">
              <w:rPr>
                <w:rFonts w:ascii="Times New Roman" w:hAnsi="Times New Roman"/>
                <w:sz w:val="28"/>
                <w:szCs w:val="28"/>
              </w:rPr>
              <w:t xml:space="preserve">- Nhiều hệ thống núi, sơn nguyên và đồng bằng nằm xen kẽ nhau -&gt; địa hình bị chia cắt phức tạp. </w:t>
            </w:r>
          </w:p>
        </w:tc>
      </w:tr>
      <w:tr w:rsidR="00376921" w:rsidRPr="0063093E" w14:paraId="6DBBDD7E" w14:textId="77777777" w:rsidTr="00376921">
        <w:trPr>
          <w:jc w:val="center"/>
        </w:trPr>
        <w:tc>
          <w:tcPr>
            <w:tcW w:w="10360" w:type="dxa"/>
            <w:gridSpan w:val="3"/>
            <w:tcBorders>
              <w:top w:val="single" w:sz="4" w:space="0" w:color="auto"/>
              <w:left w:val="single" w:sz="4" w:space="0" w:color="auto"/>
              <w:bottom w:val="single" w:sz="4" w:space="0" w:color="auto"/>
              <w:right w:val="single" w:sz="4" w:space="0" w:color="auto"/>
            </w:tcBorders>
            <w:hideMark/>
          </w:tcPr>
          <w:p w14:paraId="62262DE7" w14:textId="77777777" w:rsidR="00376921" w:rsidRPr="0063093E" w:rsidRDefault="00376921">
            <w:pPr>
              <w:tabs>
                <w:tab w:val="left" w:pos="4675"/>
              </w:tabs>
              <w:jc w:val="center"/>
              <w:rPr>
                <w:rFonts w:ascii="Times New Roman" w:hAnsi="Times New Roman"/>
                <w:sz w:val="28"/>
                <w:szCs w:val="28"/>
              </w:rPr>
            </w:pPr>
            <w:r w:rsidRPr="0063093E">
              <w:rPr>
                <w:rFonts w:ascii="Times New Roman" w:hAnsi="Times New Roman"/>
                <w:b/>
                <w:bCs/>
                <w:sz w:val="28"/>
                <w:szCs w:val="28"/>
              </w:rPr>
              <w:lastRenderedPageBreak/>
              <w:t xml:space="preserve">Hoạt động 3: Tìm  hiểu về khoáng sản châu Á </w:t>
            </w:r>
          </w:p>
        </w:tc>
      </w:tr>
      <w:tr w:rsidR="00376921" w:rsidRPr="0063093E" w14:paraId="396DE929" w14:textId="77777777" w:rsidTr="00376921">
        <w:trPr>
          <w:jc w:val="center"/>
        </w:trPr>
        <w:tc>
          <w:tcPr>
            <w:tcW w:w="3848" w:type="dxa"/>
            <w:tcBorders>
              <w:top w:val="single" w:sz="4" w:space="0" w:color="auto"/>
              <w:left w:val="single" w:sz="4" w:space="0" w:color="auto"/>
              <w:bottom w:val="single" w:sz="4" w:space="0" w:color="auto"/>
              <w:right w:val="single" w:sz="4" w:space="0" w:color="auto"/>
            </w:tcBorders>
            <w:hideMark/>
          </w:tcPr>
          <w:p w14:paraId="5B2D1E29"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Dựa vào hình 1.2 SGK hoặc bản đồ tự nhiên châu Á cho biết.  </w:t>
            </w:r>
          </w:p>
          <w:p w14:paraId="6CEB009B"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Châu Á có những khoáng sản chủ yếu nào? </w:t>
            </w:r>
          </w:p>
          <w:p w14:paraId="0E8321DD"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Dầu mỏ và khí đốt tập trung ở những khu vực nào? Vì sao? </w:t>
            </w:r>
          </w:p>
          <w:p w14:paraId="57B6CFCF"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Như vậy ở Việt Nam ta có mỏ dầu không? Hãy kể tên một vài mỏ dầu mà em biết ?</w:t>
            </w:r>
          </w:p>
          <w:p w14:paraId="1B4F1EB4"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GV nhận xét: </w:t>
            </w:r>
            <w:r w:rsidRPr="0063093E">
              <w:rPr>
                <w:rFonts w:ascii="Times New Roman" w:hAnsi="Times New Roman"/>
                <w:iCs/>
                <w:sz w:val="28"/>
                <w:szCs w:val="28"/>
              </w:rPr>
              <w:t xml:space="preserve">- ( </w:t>
            </w:r>
            <w:r w:rsidRPr="0063093E">
              <w:rPr>
                <w:rFonts w:ascii="Times New Roman" w:hAnsi="Times New Roman"/>
                <w:sz w:val="28"/>
                <w:szCs w:val="28"/>
              </w:rPr>
              <w:t>VN có mỏ dầu nh</w:t>
            </w:r>
            <w:r w:rsidRPr="0063093E">
              <w:rPr>
                <w:rFonts w:ascii="Times New Roman" w:hAnsi="Times New Roman"/>
                <w:sz w:val="28"/>
                <w:szCs w:val="28"/>
                <w:lang w:val="vi-VN"/>
              </w:rPr>
              <w:t xml:space="preserve">ư </w:t>
            </w:r>
            <w:r w:rsidRPr="0063093E">
              <w:rPr>
                <w:rFonts w:ascii="Times New Roman" w:hAnsi="Times New Roman"/>
                <w:sz w:val="28"/>
                <w:szCs w:val="28"/>
              </w:rPr>
              <w:t>mỏ Bạch Hổ, mỏ Đại Hùng , mỏ Rạng Đông , mỏ Rồng … ở vùng biển Vũng  Tàu )</w:t>
            </w:r>
          </w:p>
          <w:p w14:paraId="4559A573"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GV gọi HS đọc KL </w:t>
            </w:r>
          </w:p>
        </w:tc>
        <w:tc>
          <w:tcPr>
            <w:tcW w:w="2992" w:type="dxa"/>
            <w:tcBorders>
              <w:top w:val="single" w:sz="4" w:space="0" w:color="auto"/>
              <w:left w:val="single" w:sz="4" w:space="0" w:color="auto"/>
              <w:bottom w:val="single" w:sz="4" w:space="0" w:color="auto"/>
              <w:right w:val="single" w:sz="4" w:space="0" w:color="auto"/>
            </w:tcBorders>
          </w:tcPr>
          <w:p w14:paraId="1B2D0040"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Cả lớp quan sát bản đồ TN châu Á. </w:t>
            </w:r>
          </w:p>
          <w:p w14:paraId="286F5811"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HSTL -&gt;HS khác nhận xét </w:t>
            </w:r>
          </w:p>
          <w:p w14:paraId="52923C39"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HSTL: Tây Nam A, Đông Nam Á -&gt; đây là một trong những điểm nóng của thế giới. </w:t>
            </w:r>
          </w:p>
          <w:p w14:paraId="4F1D2B73"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xml:space="preserve">- HS liên hệ trả lời </w:t>
            </w:r>
          </w:p>
          <w:p w14:paraId="2D18C554" w14:textId="77777777" w:rsidR="00376921" w:rsidRPr="0063093E" w:rsidRDefault="00376921">
            <w:pPr>
              <w:tabs>
                <w:tab w:val="left" w:pos="4675"/>
              </w:tabs>
              <w:jc w:val="both"/>
              <w:rPr>
                <w:rFonts w:ascii="Times New Roman" w:hAnsi="Times New Roman"/>
                <w:sz w:val="28"/>
                <w:szCs w:val="28"/>
              </w:rPr>
            </w:pPr>
          </w:p>
          <w:p w14:paraId="2A56E63B" w14:textId="77777777" w:rsidR="00376921" w:rsidRPr="0063093E" w:rsidRDefault="00376921">
            <w:pPr>
              <w:tabs>
                <w:tab w:val="left" w:pos="4675"/>
              </w:tabs>
              <w:jc w:val="both"/>
              <w:rPr>
                <w:rFonts w:ascii="Times New Roman" w:hAnsi="Times New Roman"/>
                <w:sz w:val="28"/>
                <w:szCs w:val="28"/>
              </w:rPr>
            </w:pPr>
          </w:p>
          <w:p w14:paraId="62CB408B" w14:textId="77777777" w:rsidR="00376921" w:rsidRPr="0063093E" w:rsidRDefault="00376921">
            <w:pPr>
              <w:tabs>
                <w:tab w:val="left" w:pos="4675"/>
              </w:tabs>
              <w:jc w:val="both"/>
              <w:rPr>
                <w:rFonts w:ascii="Times New Roman" w:hAnsi="Times New Roman"/>
                <w:sz w:val="28"/>
                <w:szCs w:val="28"/>
              </w:rPr>
            </w:pPr>
          </w:p>
          <w:p w14:paraId="2A780FE8"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HS đọc KL</w:t>
            </w:r>
          </w:p>
        </w:tc>
        <w:tc>
          <w:tcPr>
            <w:tcW w:w="3520" w:type="dxa"/>
            <w:tcBorders>
              <w:top w:val="single" w:sz="4" w:space="0" w:color="auto"/>
              <w:left w:val="single" w:sz="4" w:space="0" w:color="auto"/>
              <w:bottom w:val="single" w:sz="4" w:space="0" w:color="auto"/>
              <w:right w:val="single" w:sz="4" w:space="0" w:color="auto"/>
            </w:tcBorders>
          </w:tcPr>
          <w:p w14:paraId="5B06F0FA" w14:textId="77777777" w:rsidR="00376921" w:rsidRPr="0063093E" w:rsidRDefault="00376921">
            <w:pPr>
              <w:tabs>
                <w:tab w:val="left" w:pos="4675"/>
              </w:tabs>
              <w:jc w:val="both"/>
              <w:rPr>
                <w:rFonts w:ascii="Times New Roman" w:hAnsi="Times New Roman"/>
                <w:b/>
                <w:sz w:val="28"/>
                <w:szCs w:val="28"/>
              </w:rPr>
            </w:pPr>
            <w:r w:rsidRPr="0063093E">
              <w:rPr>
                <w:rFonts w:ascii="Times New Roman" w:hAnsi="Times New Roman"/>
                <w:b/>
                <w:sz w:val="28"/>
                <w:szCs w:val="28"/>
              </w:rPr>
              <w:t xml:space="preserve">b. Khoáng sản </w:t>
            </w:r>
          </w:p>
          <w:p w14:paraId="34577B6A" w14:textId="77777777" w:rsidR="00376921" w:rsidRPr="0063093E" w:rsidRDefault="00376921">
            <w:pPr>
              <w:tabs>
                <w:tab w:val="left" w:pos="4675"/>
              </w:tabs>
              <w:jc w:val="both"/>
              <w:rPr>
                <w:rFonts w:ascii="Times New Roman" w:hAnsi="Times New Roman"/>
                <w:sz w:val="28"/>
                <w:szCs w:val="28"/>
              </w:rPr>
            </w:pPr>
          </w:p>
          <w:p w14:paraId="1B266E1F" w14:textId="77777777" w:rsidR="00376921" w:rsidRPr="0063093E" w:rsidRDefault="00376921">
            <w:pPr>
              <w:tabs>
                <w:tab w:val="left" w:pos="4675"/>
              </w:tabs>
              <w:jc w:val="both"/>
              <w:rPr>
                <w:rFonts w:ascii="Times New Roman" w:hAnsi="Times New Roman"/>
                <w:sz w:val="28"/>
                <w:szCs w:val="28"/>
              </w:rPr>
            </w:pPr>
          </w:p>
          <w:p w14:paraId="2C5B6238" w14:textId="77777777" w:rsidR="00376921" w:rsidRPr="0063093E" w:rsidRDefault="00376921">
            <w:pPr>
              <w:tabs>
                <w:tab w:val="left" w:pos="4675"/>
              </w:tabs>
              <w:jc w:val="both"/>
              <w:rPr>
                <w:rFonts w:ascii="Times New Roman" w:hAnsi="Times New Roman"/>
                <w:sz w:val="28"/>
                <w:szCs w:val="28"/>
              </w:rPr>
            </w:pPr>
            <w:r w:rsidRPr="0063093E">
              <w:rPr>
                <w:rFonts w:ascii="Times New Roman" w:hAnsi="Times New Roman"/>
                <w:sz w:val="28"/>
                <w:szCs w:val="28"/>
              </w:rPr>
              <w:t>- Châu Á có nguồn khoáng sản rất phong phú và có trữ lượng lớn, tiêu biểu là:  dầu mỏ, khí đốt,  than,  sắt,  Crôm và nhiều kim loại màu khác….</w:t>
            </w:r>
          </w:p>
          <w:p w14:paraId="48D3D8B5" w14:textId="77777777" w:rsidR="00376921" w:rsidRPr="0063093E" w:rsidRDefault="00376921">
            <w:pPr>
              <w:tabs>
                <w:tab w:val="left" w:pos="4675"/>
              </w:tabs>
              <w:jc w:val="both"/>
              <w:rPr>
                <w:rFonts w:ascii="Times New Roman" w:hAnsi="Times New Roman"/>
                <w:sz w:val="28"/>
                <w:szCs w:val="28"/>
              </w:rPr>
            </w:pPr>
          </w:p>
          <w:p w14:paraId="022D73D8" w14:textId="77777777" w:rsidR="00376921" w:rsidRPr="0063093E" w:rsidRDefault="00376921">
            <w:pPr>
              <w:tabs>
                <w:tab w:val="left" w:pos="4675"/>
              </w:tabs>
              <w:jc w:val="both"/>
              <w:rPr>
                <w:rFonts w:ascii="Times New Roman" w:hAnsi="Times New Roman"/>
                <w:sz w:val="28"/>
                <w:szCs w:val="28"/>
              </w:rPr>
            </w:pPr>
          </w:p>
          <w:p w14:paraId="24C1E203" w14:textId="77777777" w:rsidR="00376921" w:rsidRPr="0063093E" w:rsidRDefault="00376921">
            <w:pPr>
              <w:tabs>
                <w:tab w:val="left" w:pos="4675"/>
              </w:tabs>
              <w:jc w:val="both"/>
              <w:rPr>
                <w:rFonts w:ascii="Times New Roman" w:hAnsi="Times New Roman"/>
                <w:sz w:val="28"/>
                <w:szCs w:val="28"/>
              </w:rPr>
            </w:pPr>
          </w:p>
          <w:p w14:paraId="3D085DF1" w14:textId="77777777" w:rsidR="00376921" w:rsidRPr="0063093E" w:rsidRDefault="00376921">
            <w:pPr>
              <w:tabs>
                <w:tab w:val="left" w:pos="4675"/>
              </w:tabs>
              <w:jc w:val="both"/>
              <w:rPr>
                <w:rFonts w:ascii="Times New Roman" w:hAnsi="Times New Roman"/>
                <w:sz w:val="28"/>
                <w:szCs w:val="28"/>
              </w:rPr>
            </w:pPr>
          </w:p>
          <w:p w14:paraId="0508B0A9" w14:textId="77777777" w:rsidR="00376921" w:rsidRPr="0063093E" w:rsidRDefault="00376921">
            <w:pPr>
              <w:tabs>
                <w:tab w:val="left" w:pos="4675"/>
              </w:tabs>
              <w:jc w:val="both"/>
              <w:rPr>
                <w:rFonts w:ascii="Times New Roman" w:hAnsi="Times New Roman"/>
                <w:b/>
                <w:bCs/>
                <w:sz w:val="28"/>
                <w:szCs w:val="28"/>
              </w:rPr>
            </w:pPr>
            <w:r w:rsidRPr="0063093E">
              <w:rPr>
                <w:rFonts w:ascii="Times New Roman" w:hAnsi="Times New Roman"/>
                <w:b/>
                <w:bCs/>
                <w:iCs/>
                <w:sz w:val="28"/>
                <w:szCs w:val="28"/>
              </w:rPr>
              <w:t>* Kết luận</w:t>
            </w:r>
            <w:r w:rsidRPr="0063093E">
              <w:rPr>
                <w:rFonts w:ascii="Times New Roman" w:hAnsi="Times New Roman"/>
                <w:sz w:val="28"/>
                <w:szCs w:val="28"/>
              </w:rPr>
              <w:t xml:space="preserve"> ( SGK) </w:t>
            </w:r>
          </w:p>
        </w:tc>
      </w:tr>
    </w:tbl>
    <w:p w14:paraId="4896925A" w14:textId="77777777" w:rsidR="00376921" w:rsidRPr="0063093E" w:rsidRDefault="00376921" w:rsidP="00376921">
      <w:pPr>
        <w:rPr>
          <w:rFonts w:ascii="Times New Roman" w:hAnsi="Times New Roman"/>
          <w:b/>
          <w:i/>
          <w:sz w:val="28"/>
          <w:szCs w:val="28"/>
        </w:rPr>
      </w:pPr>
      <w:r w:rsidRPr="0063093E">
        <w:rPr>
          <w:rFonts w:ascii="Times New Roman" w:hAnsi="Times New Roman"/>
          <w:b/>
          <w:i/>
          <w:sz w:val="28"/>
          <w:szCs w:val="28"/>
        </w:rPr>
        <w:t xml:space="preserve">3. Hoạt động luyện tập </w:t>
      </w:r>
    </w:p>
    <w:p w14:paraId="537952F9" w14:textId="77777777" w:rsidR="00376921" w:rsidRPr="0063093E" w:rsidRDefault="00376921" w:rsidP="00376921">
      <w:pPr>
        <w:tabs>
          <w:tab w:val="left" w:pos="4675"/>
        </w:tabs>
        <w:ind w:firstLine="561"/>
        <w:jc w:val="both"/>
        <w:rPr>
          <w:rFonts w:ascii="Times New Roman" w:hAnsi="Times New Roman"/>
          <w:b/>
          <w:bCs/>
          <w:sz w:val="28"/>
          <w:szCs w:val="28"/>
        </w:rPr>
      </w:pPr>
      <w:r w:rsidRPr="0063093E">
        <w:rPr>
          <w:rFonts w:ascii="Times New Roman" w:hAnsi="Times New Roman"/>
          <w:sz w:val="28"/>
          <w:szCs w:val="28"/>
        </w:rPr>
        <w:t xml:space="preserve">- GV hệ thống bài -&gt; HS làm bài tập trắc nghiệm </w:t>
      </w:r>
    </w:p>
    <w:p w14:paraId="7070F0D9" w14:textId="77777777" w:rsidR="00376921" w:rsidRPr="0063093E" w:rsidRDefault="00376921" w:rsidP="00376921">
      <w:pPr>
        <w:tabs>
          <w:tab w:val="left" w:pos="720"/>
        </w:tabs>
        <w:ind w:firstLine="561"/>
        <w:rPr>
          <w:rFonts w:ascii="Times New Roman" w:hAnsi="Times New Roman"/>
          <w:i/>
          <w:sz w:val="28"/>
          <w:szCs w:val="28"/>
        </w:rPr>
      </w:pPr>
      <w:r w:rsidRPr="0063093E">
        <w:rPr>
          <w:rFonts w:ascii="Times New Roman" w:hAnsi="Times New Roman"/>
          <w:i/>
          <w:sz w:val="28"/>
          <w:szCs w:val="28"/>
        </w:rPr>
        <w:t>1. Quan sát l</w:t>
      </w:r>
      <w:r w:rsidRPr="0063093E">
        <w:rPr>
          <w:rFonts w:ascii="Times New Roman" w:hAnsi="Times New Roman"/>
          <w:i/>
          <w:sz w:val="28"/>
          <w:szCs w:val="28"/>
        </w:rPr>
        <w:softHyphen/>
        <w:t>ược đồ vị trí địa lí Châu Á trên quả địa cầu và cho biết:</w:t>
      </w:r>
    </w:p>
    <w:p w14:paraId="37D49F3B" w14:textId="77777777" w:rsidR="00376921" w:rsidRPr="0063093E" w:rsidRDefault="00376921" w:rsidP="00376921">
      <w:pPr>
        <w:numPr>
          <w:ilvl w:val="12"/>
          <w:numId w:val="0"/>
        </w:numPr>
        <w:tabs>
          <w:tab w:val="left" w:pos="1440"/>
        </w:tabs>
        <w:ind w:firstLine="561"/>
        <w:rPr>
          <w:rFonts w:ascii="Times New Roman" w:hAnsi="Times New Roman"/>
          <w:sz w:val="28"/>
          <w:szCs w:val="28"/>
        </w:rPr>
      </w:pPr>
      <w:r w:rsidRPr="0063093E">
        <w:rPr>
          <w:rFonts w:ascii="Times New Roman" w:hAnsi="Times New Roman"/>
          <w:sz w:val="28"/>
          <w:szCs w:val="28"/>
        </w:rPr>
        <w:t>a.Châu Á giáp các đại d</w:t>
      </w:r>
      <w:r w:rsidRPr="0063093E">
        <w:rPr>
          <w:rFonts w:ascii="Times New Roman" w:hAnsi="Times New Roman"/>
          <w:sz w:val="28"/>
          <w:szCs w:val="28"/>
        </w:rPr>
        <w:softHyphen/>
        <w:t xml:space="preserve">ương nào?  b.Châu Á giáp các châu lục nào? </w:t>
      </w:r>
    </w:p>
    <w:p w14:paraId="72ED7193" w14:textId="77777777" w:rsidR="00376921" w:rsidRPr="0063093E" w:rsidRDefault="00376921" w:rsidP="00376921">
      <w:pPr>
        <w:numPr>
          <w:ilvl w:val="12"/>
          <w:numId w:val="0"/>
        </w:numPr>
        <w:tabs>
          <w:tab w:val="left" w:pos="1440"/>
        </w:tabs>
        <w:ind w:firstLine="561"/>
        <w:rPr>
          <w:rFonts w:ascii="Times New Roman" w:hAnsi="Times New Roman"/>
          <w:i/>
          <w:sz w:val="28"/>
          <w:szCs w:val="28"/>
        </w:rPr>
      </w:pPr>
      <w:r w:rsidRPr="0063093E">
        <w:rPr>
          <w:rFonts w:ascii="Times New Roman" w:hAnsi="Times New Roman"/>
          <w:i/>
          <w:sz w:val="28"/>
          <w:szCs w:val="28"/>
        </w:rPr>
        <w:t>2. Dựa vào lư</w:t>
      </w:r>
      <w:r w:rsidRPr="0063093E">
        <w:rPr>
          <w:rFonts w:ascii="Times New Roman" w:hAnsi="Times New Roman"/>
          <w:i/>
          <w:sz w:val="28"/>
          <w:szCs w:val="28"/>
        </w:rPr>
        <w:softHyphen/>
        <w:t>ợc đồ địa hình, khoáng sản và sông hồ châu Á, hãy cho biết</w:t>
      </w:r>
    </w:p>
    <w:p w14:paraId="1A2AF7C3" w14:textId="77777777" w:rsidR="00376921" w:rsidRPr="0063093E" w:rsidRDefault="00376921" w:rsidP="00376921">
      <w:pPr>
        <w:numPr>
          <w:ilvl w:val="12"/>
          <w:numId w:val="0"/>
        </w:numPr>
        <w:tabs>
          <w:tab w:val="left" w:pos="1440"/>
        </w:tabs>
        <w:ind w:firstLine="561"/>
        <w:rPr>
          <w:rFonts w:ascii="Times New Roman" w:hAnsi="Times New Roman"/>
          <w:sz w:val="28"/>
          <w:szCs w:val="28"/>
        </w:rPr>
      </w:pPr>
      <w:r w:rsidRPr="0063093E">
        <w:rPr>
          <w:rFonts w:ascii="Times New Roman" w:hAnsi="Times New Roman"/>
          <w:sz w:val="28"/>
          <w:szCs w:val="28"/>
        </w:rPr>
        <w:t>a.Các loại khoáng sản chủ yếu ở châu Á</w:t>
      </w:r>
      <w:r w:rsidRPr="0063093E">
        <w:rPr>
          <w:rFonts w:ascii="Times New Roman" w:hAnsi="Times New Roman"/>
          <w:b/>
          <w:bCs/>
          <w:sz w:val="28"/>
          <w:szCs w:val="28"/>
        </w:rPr>
        <w:t xml:space="preserve">: </w:t>
      </w:r>
      <w:r w:rsidRPr="0063093E">
        <w:rPr>
          <w:rFonts w:ascii="Times New Roman" w:hAnsi="Times New Roman"/>
          <w:sz w:val="28"/>
          <w:szCs w:val="28"/>
        </w:rPr>
        <w:t>than sắt, đồng, thiếc, dầu mỏ</w:t>
      </w:r>
    </w:p>
    <w:p w14:paraId="7D6FA1C4" w14:textId="77777777" w:rsidR="00376921" w:rsidRPr="0063093E" w:rsidRDefault="00376921" w:rsidP="00376921">
      <w:pPr>
        <w:numPr>
          <w:ilvl w:val="12"/>
          <w:numId w:val="0"/>
        </w:numPr>
        <w:tabs>
          <w:tab w:val="left" w:pos="1440"/>
        </w:tabs>
        <w:ind w:firstLine="561"/>
        <w:rPr>
          <w:rFonts w:ascii="Times New Roman" w:hAnsi="Times New Roman"/>
          <w:sz w:val="28"/>
          <w:szCs w:val="28"/>
        </w:rPr>
      </w:pPr>
      <w:r w:rsidRPr="0063093E">
        <w:rPr>
          <w:rFonts w:ascii="Times New Roman" w:hAnsi="Times New Roman"/>
          <w:sz w:val="28"/>
          <w:szCs w:val="28"/>
        </w:rPr>
        <w:t>b.( Đánh dấu X vào câu có nội dung phù hợp)</w:t>
      </w:r>
    </w:p>
    <w:p w14:paraId="3E9DE9AB" w14:textId="77777777" w:rsidR="00376921" w:rsidRPr="0063093E" w:rsidRDefault="00376921" w:rsidP="00376921">
      <w:pPr>
        <w:numPr>
          <w:ilvl w:val="12"/>
          <w:numId w:val="0"/>
        </w:numPr>
        <w:tabs>
          <w:tab w:val="left" w:pos="1440"/>
        </w:tabs>
        <w:ind w:firstLine="561"/>
        <w:rPr>
          <w:rFonts w:ascii="Times New Roman" w:hAnsi="Times New Roman"/>
          <w:sz w:val="28"/>
          <w:szCs w:val="28"/>
        </w:rPr>
      </w:pPr>
      <w:r w:rsidRPr="0063093E">
        <w:rPr>
          <w:rFonts w:ascii="Times New Roman" w:hAnsi="Times New Roman"/>
          <w:sz w:val="28"/>
          <w:szCs w:val="28"/>
        </w:rPr>
        <w:t>- Khu vực tập trung nhiều dầu mỏ, khí đốt ở châu Á là:</w:t>
      </w:r>
    </w:p>
    <w:p w14:paraId="4B1A1C90" w14:textId="77777777" w:rsidR="00376921" w:rsidRPr="0063093E" w:rsidRDefault="00376921" w:rsidP="00376921">
      <w:pPr>
        <w:tabs>
          <w:tab w:val="left" w:pos="1020"/>
        </w:tabs>
        <w:ind w:firstLine="561"/>
        <w:rPr>
          <w:rFonts w:ascii="Times New Roman" w:hAnsi="Times New Roman"/>
          <w:sz w:val="28"/>
          <w:szCs w:val="28"/>
          <w:lang w:val="pt-BR"/>
        </w:rPr>
      </w:pPr>
      <w:r w:rsidRPr="0063093E">
        <w:rPr>
          <w:rFonts w:ascii="Times New Roman" w:hAnsi="Times New Roman"/>
          <w:sz w:val="28"/>
          <w:szCs w:val="28"/>
          <w:lang w:val="pt-BR"/>
        </w:rPr>
        <w:t>A. Đông và Bắc Á                    D. Tây Nam Á</w:t>
      </w:r>
    </w:p>
    <w:p w14:paraId="43C6992D" w14:textId="77777777" w:rsidR="00376921" w:rsidRPr="0063093E" w:rsidRDefault="00376921" w:rsidP="00376921">
      <w:pPr>
        <w:tabs>
          <w:tab w:val="left" w:pos="1020"/>
        </w:tabs>
        <w:ind w:firstLine="561"/>
        <w:rPr>
          <w:rFonts w:ascii="Times New Roman" w:hAnsi="Times New Roman"/>
          <w:sz w:val="28"/>
          <w:szCs w:val="28"/>
          <w:lang w:val="pt-BR"/>
        </w:rPr>
      </w:pPr>
      <w:r w:rsidRPr="0063093E">
        <w:rPr>
          <w:rFonts w:ascii="Times New Roman" w:hAnsi="Times New Roman"/>
          <w:sz w:val="28"/>
          <w:szCs w:val="28"/>
          <w:lang w:val="pt-BR"/>
        </w:rPr>
        <w:t>B.  Đông Nam  Á                                   E. Trung Á               C.  Nam Á</w:t>
      </w:r>
    </w:p>
    <w:p w14:paraId="34EF3D86" w14:textId="77777777" w:rsidR="00376921" w:rsidRPr="0063093E" w:rsidRDefault="00376921" w:rsidP="00376921">
      <w:pPr>
        <w:rPr>
          <w:rFonts w:ascii="Times New Roman" w:hAnsi="Times New Roman"/>
          <w:b/>
          <w:i/>
          <w:sz w:val="28"/>
          <w:szCs w:val="28"/>
        </w:rPr>
      </w:pPr>
      <w:r w:rsidRPr="0063093E">
        <w:rPr>
          <w:rFonts w:ascii="Times New Roman" w:hAnsi="Times New Roman"/>
          <w:b/>
          <w:i/>
          <w:sz w:val="28"/>
          <w:szCs w:val="28"/>
        </w:rPr>
        <w:t>4. Hoạt động vận dụng</w:t>
      </w:r>
    </w:p>
    <w:p w14:paraId="5917FFEA" w14:textId="77777777" w:rsidR="00376921" w:rsidRPr="0063093E" w:rsidRDefault="00376921" w:rsidP="00376921">
      <w:pPr>
        <w:rPr>
          <w:rFonts w:ascii="Times New Roman" w:hAnsi="Times New Roman"/>
          <w:sz w:val="28"/>
          <w:szCs w:val="28"/>
        </w:rPr>
      </w:pPr>
      <w:r w:rsidRPr="0063093E">
        <w:rPr>
          <w:rFonts w:ascii="Times New Roman" w:hAnsi="Times New Roman"/>
          <w:sz w:val="28"/>
          <w:szCs w:val="28"/>
        </w:rPr>
        <w:t>- Xác định vị trí giới hạn của Châu Á trên bản đồ tự nhiên, trên quả địa cầu.</w:t>
      </w:r>
    </w:p>
    <w:p w14:paraId="08C1A3BB" w14:textId="77777777" w:rsidR="00376921" w:rsidRPr="0063093E" w:rsidRDefault="00376921" w:rsidP="00376921">
      <w:pPr>
        <w:rPr>
          <w:rFonts w:ascii="Times New Roman" w:hAnsi="Times New Roman"/>
          <w:b/>
          <w:i/>
          <w:sz w:val="28"/>
          <w:szCs w:val="28"/>
          <w:lang w:val="nl-NL"/>
        </w:rPr>
      </w:pPr>
      <w:r w:rsidRPr="0063093E">
        <w:rPr>
          <w:rFonts w:ascii="Times New Roman" w:hAnsi="Times New Roman"/>
          <w:b/>
          <w:i/>
          <w:sz w:val="28"/>
          <w:szCs w:val="28"/>
        </w:rPr>
        <w:t xml:space="preserve">5. Hoạt động </w:t>
      </w:r>
      <w:r w:rsidRPr="0063093E">
        <w:rPr>
          <w:rFonts w:ascii="Times New Roman" w:hAnsi="Times New Roman"/>
          <w:b/>
          <w:i/>
          <w:sz w:val="28"/>
          <w:szCs w:val="28"/>
          <w:lang w:val="nl-NL"/>
        </w:rPr>
        <w:t>tìm tòi mở rộng</w:t>
      </w:r>
    </w:p>
    <w:p w14:paraId="07B2E9BF" w14:textId="77777777" w:rsidR="00376921" w:rsidRPr="0063093E" w:rsidRDefault="00376921" w:rsidP="00376921">
      <w:pPr>
        <w:tabs>
          <w:tab w:val="left" w:pos="4675"/>
        </w:tabs>
        <w:jc w:val="both"/>
        <w:rPr>
          <w:rFonts w:ascii="Times New Roman" w:hAnsi="Times New Roman"/>
          <w:sz w:val="28"/>
          <w:szCs w:val="28"/>
        </w:rPr>
      </w:pPr>
      <w:r w:rsidRPr="0063093E">
        <w:rPr>
          <w:rFonts w:ascii="Times New Roman" w:hAnsi="Times New Roman"/>
          <w:sz w:val="28"/>
          <w:szCs w:val="28"/>
          <w:lang w:val="pt-BR"/>
        </w:rPr>
        <w:t>- Về học bài, làm bài tập trong SBT và chuẩn bị  bài m</w:t>
      </w:r>
      <w:r w:rsidRPr="0063093E">
        <w:rPr>
          <w:rFonts w:ascii="Times New Roman" w:hAnsi="Times New Roman"/>
          <w:sz w:val="28"/>
          <w:szCs w:val="28"/>
          <w:lang w:val="vi-VN"/>
        </w:rPr>
        <w:t xml:space="preserve">ới </w:t>
      </w:r>
    </w:p>
    <w:p w14:paraId="0348B395" w14:textId="77777777" w:rsidR="00376921" w:rsidRPr="0063093E" w:rsidRDefault="00376921" w:rsidP="00376921">
      <w:pPr>
        <w:ind w:right="-58"/>
        <w:jc w:val="center"/>
        <w:rPr>
          <w:rFonts w:ascii="Times New Roman" w:hAnsi="Times New Roman"/>
          <w:sz w:val="28"/>
          <w:szCs w:val="28"/>
        </w:rPr>
      </w:pPr>
    </w:p>
    <w:p w14:paraId="44EBFAD7" w14:textId="77777777" w:rsidR="009D7BA4" w:rsidRPr="0063093E" w:rsidRDefault="009D7BA4" w:rsidP="00376921">
      <w:pPr>
        <w:ind w:right="-58"/>
        <w:jc w:val="center"/>
        <w:rPr>
          <w:rFonts w:ascii="Times New Roman" w:hAnsi="Times New Roman"/>
          <w:sz w:val="28"/>
          <w:szCs w:val="28"/>
        </w:rPr>
      </w:pPr>
    </w:p>
    <w:p w14:paraId="2C02D21D" w14:textId="77777777" w:rsidR="009D7BA4" w:rsidRPr="0063093E" w:rsidRDefault="009D7BA4" w:rsidP="00376921">
      <w:pPr>
        <w:ind w:right="-58"/>
        <w:jc w:val="center"/>
        <w:rPr>
          <w:rFonts w:ascii="Times New Roman" w:hAnsi="Times New Roman"/>
          <w:sz w:val="28"/>
          <w:szCs w:val="28"/>
        </w:rPr>
      </w:pPr>
    </w:p>
    <w:p w14:paraId="03436B5F" w14:textId="77777777" w:rsidR="009D7BA4" w:rsidRPr="0063093E" w:rsidRDefault="009D7BA4" w:rsidP="00376921">
      <w:pPr>
        <w:ind w:right="-58"/>
        <w:jc w:val="center"/>
        <w:rPr>
          <w:rFonts w:ascii="Times New Roman" w:hAnsi="Times New Roman"/>
          <w:sz w:val="28"/>
          <w:szCs w:val="28"/>
        </w:rPr>
      </w:pPr>
    </w:p>
    <w:p w14:paraId="4C7ABDE7" w14:textId="77777777" w:rsidR="009D7BA4" w:rsidRPr="0063093E" w:rsidRDefault="009D7BA4" w:rsidP="00376921">
      <w:pPr>
        <w:ind w:right="-58"/>
        <w:jc w:val="center"/>
        <w:rPr>
          <w:rFonts w:ascii="Times New Roman" w:hAnsi="Times New Roman"/>
          <w:sz w:val="28"/>
          <w:szCs w:val="28"/>
        </w:rPr>
      </w:pPr>
    </w:p>
    <w:p w14:paraId="1BD42F13" w14:textId="77777777" w:rsidR="009D7BA4" w:rsidRPr="0063093E" w:rsidRDefault="009D7BA4" w:rsidP="00376921">
      <w:pPr>
        <w:ind w:right="-58"/>
        <w:jc w:val="center"/>
        <w:rPr>
          <w:rFonts w:ascii="Times New Roman" w:hAnsi="Times New Roman"/>
          <w:sz w:val="28"/>
          <w:szCs w:val="28"/>
        </w:rPr>
      </w:pPr>
    </w:p>
    <w:p w14:paraId="361EA273" w14:textId="77777777" w:rsidR="009D7BA4" w:rsidRPr="0063093E" w:rsidRDefault="009D7BA4" w:rsidP="00376921">
      <w:pPr>
        <w:ind w:right="-58"/>
        <w:jc w:val="center"/>
        <w:rPr>
          <w:rFonts w:ascii="Times New Roman" w:hAnsi="Times New Roman"/>
          <w:sz w:val="28"/>
          <w:szCs w:val="28"/>
        </w:rPr>
      </w:pPr>
    </w:p>
    <w:p w14:paraId="504AF89B" w14:textId="77777777" w:rsidR="009D7BA4" w:rsidRPr="0063093E" w:rsidRDefault="009D7BA4" w:rsidP="00376921">
      <w:pPr>
        <w:ind w:right="-58"/>
        <w:jc w:val="center"/>
        <w:rPr>
          <w:rFonts w:ascii="Times New Roman" w:hAnsi="Times New Roman"/>
          <w:sz w:val="28"/>
          <w:szCs w:val="28"/>
        </w:rPr>
      </w:pPr>
    </w:p>
    <w:p w14:paraId="6730428D" w14:textId="77777777" w:rsidR="009D7BA4" w:rsidRPr="0063093E" w:rsidRDefault="009D7BA4" w:rsidP="00376921">
      <w:pPr>
        <w:ind w:right="-58"/>
        <w:jc w:val="center"/>
        <w:rPr>
          <w:rFonts w:ascii="Times New Roman" w:hAnsi="Times New Roman"/>
          <w:sz w:val="28"/>
          <w:szCs w:val="28"/>
        </w:rPr>
      </w:pPr>
    </w:p>
    <w:p w14:paraId="4175F8CF" w14:textId="77777777" w:rsidR="009D7BA4" w:rsidRPr="0063093E" w:rsidRDefault="009D7BA4" w:rsidP="00376921">
      <w:pPr>
        <w:ind w:right="-58"/>
        <w:jc w:val="center"/>
        <w:rPr>
          <w:rFonts w:ascii="Times New Roman" w:hAnsi="Times New Roman"/>
          <w:sz w:val="28"/>
          <w:szCs w:val="28"/>
        </w:rPr>
      </w:pPr>
    </w:p>
    <w:p w14:paraId="65D6F204" w14:textId="77777777" w:rsidR="009D7BA4" w:rsidRPr="0063093E" w:rsidRDefault="009D7BA4" w:rsidP="00376921">
      <w:pPr>
        <w:ind w:right="-58"/>
        <w:jc w:val="center"/>
        <w:rPr>
          <w:rFonts w:ascii="Times New Roman" w:hAnsi="Times New Roman"/>
          <w:sz w:val="28"/>
          <w:szCs w:val="28"/>
        </w:rPr>
      </w:pPr>
    </w:p>
    <w:p w14:paraId="020F74F9" w14:textId="77777777" w:rsidR="009D7BA4" w:rsidRPr="0063093E" w:rsidRDefault="009D7BA4" w:rsidP="00376921">
      <w:pPr>
        <w:ind w:right="-58"/>
        <w:jc w:val="center"/>
        <w:rPr>
          <w:rFonts w:ascii="Times New Roman" w:hAnsi="Times New Roman"/>
          <w:sz w:val="28"/>
          <w:szCs w:val="28"/>
        </w:rPr>
      </w:pPr>
    </w:p>
    <w:p w14:paraId="26072F0E" w14:textId="77777777" w:rsidR="009D7BA4" w:rsidRPr="0063093E" w:rsidRDefault="009D7BA4" w:rsidP="00376921">
      <w:pPr>
        <w:ind w:right="-58"/>
        <w:jc w:val="center"/>
        <w:rPr>
          <w:rFonts w:ascii="Times New Roman" w:hAnsi="Times New Roman"/>
          <w:sz w:val="28"/>
          <w:szCs w:val="28"/>
        </w:rPr>
      </w:pPr>
    </w:p>
    <w:p w14:paraId="7CA4E136" w14:textId="77777777" w:rsidR="009D7BA4" w:rsidRPr="0063093E" w:rsidRDefault="009D7BA4" w:rsidP="00376921">
      <w:pPr>
        <w:ind w:right="-58"/>
        <w:jc w:val="center"/>
        <w:rPr>
          <w:rFonts w:ascii="Times New Roman" w:hAnsi="Times New Roman"/>
          <w:sz w:val="28"/>
          <w:szCs w:val="28"/>
        </w:rPr>
      </w:pPr>
    </w:p>
    <w:p w14:paraId="5C60BD24" w14:textId="77777777" w:rsidR="009D7BA4" w:rsidRPr="0063093E" w:rsidRDefault="009D7BA4" w:rsidP="00376921">
      <w:pPr>
        <w:ind w:right="-58"/>
        <w:jc w:val="center"/>
        <w:rPr>
          <w:rFonts w:ascii="Times New Roman" w:hAnsi="Times New Roman"/>
          <w:sz w:val="28"/>
          <w:szCs w:val="28"/>
        </w:rPr>
      </w:pPr>
    </w:p>
    <w:p w14:paraId="0644F6E8" w14:textId="77777777" w:rsidR="009D7BA4" w:rsidRPr="0063093E" w:rsidRDefault="009D7BA4" w:rsidP="00376921">
      <w:pPr>
        <w:ind w:right="-58"/>
        <w:jc w:val="center"/>
        <w:rPr>
          <w:rFonts w:ascii="Times New Roman" w:hAnsi="Times New Roman"/>
          <w:sz w:val="28"/>
          <w:szCs w:val="28"/>
        </w:rPr>
      </w:pPr>
    </w:p>
    <w:p w14:paraId="1EC0DA2E" w14:textId="77777777" w:rsidR="009D7BA4" w:rsidRPr="0063093E" w:rsidRDefault="009D7BA4" w:rsidP="00376921">
      <w:pPr>
        <w:ind w:right="-58"/>
        <w:jc w:val="center"/>
        <w:rPr>
          <w:rFonts w:ascii="Times New Roman" w:hAnsi="Times New Roman"/>
          <w:sz w:val="28"/>
          <w:szCs w:val="28"/>
        </w:rPr>
      </w:pPr>
    </w:p>
    <w:p w14:paraId="677EDD84" w14:textId="77777777" w:rsidR="009D7BA4" w:rsidRPr="0063093E" w:rsidRDefault="009D7BA4" w:rsidP="00376921">
      <w:pPr>
        <w:ind w:right="-58"/>
        <w:jc w:val="center"/>
        <w:rPr>
          <w:rFonts w:ascii="Times New Roman" w:hAnsi="Times New Roman"/>
          <w:sz w:val="28"/>
          <w:szCs w:val="28"/>
        </w:rPr>
      </w:pPr>
    </w:p>
    <w:p w14:paraId="090503BF" w14:textId="77777777" w:rsidR="009D7BA4" w:rsidRPr="0063093E" w:rsidRDefault="009D7BA4" w:rsidP="00376921">
      <w:pPr>
        <w:ind w:right="-58"/>
        <w:jc w:val="center"/>
        <w:rPr>
          <w:rFonts w:ascii="Times New Roman" w:hAnsi="Times New Roman"/>
          <w:sz w:val="28"/>
          <w:szCs w:val="28"/>
        </w:rPr>
      </w:pPr>
    </w:p>
    <w:p w14:paraId="206D745B" w14:textId="77777777" w:rsidR="009D7BA4" w:rsidRPr="0063093E" w:rsidRDefault="009D7BA4" w:rsidP="00376921">
      <w:pPr>
        <w:ind w:right="-58"/>
        <w:jc w:val="center"/>
        <w:rPr>
          <w:rFonts w:ascii="Times New Roman" w:hAnsi="Times New Roman"/>
          <w:sz w:val="28"/>
          <w:szCs w:val="28"/>
        </w:rPr>
      </w:pPr>
    </w:p>
    <w:p w14:paraId="221582DB" w14:textId="77777777" w:rsidR="009D7BA4" w:rsidRPr="0063093E" w:rsidRDefault="009D7BA4" w:rsidP="00376921">
      <w:pPr>
        <w:ind w:right="-58"/>
        <w:jc w:val="center"/>
        <w:rPr>
          <w:rFonts w:ascii="Times New Roman" w:hAnsi="Times New Roman"/>
          <w:sz w:val="28"/>
          <w:szCs w:val="28"/>
        </w:rPr>
      </w:pPr>
    </w:p>
    <w:p w14:paraId="2E49BD16" w14:textId="77777777" w:rsidR="009D7BA4" w:rsidRPr="0063093E" w:rsidRDefault="009D7BA4" w:rsidP="00376921">
      <w:pPr>
        <w:ind w:right="-58"/>
        <w:jc w:val="center"/>
        <w:rPr>
          <w:rFonts w:ascii="Times New Roman" w:hAnsi="Times New Roman"/>
          <w:sz w:val="28"/>
          <w:szCs w:val="28"/>
        </w:rPr>
      </w:pPr>
    </w:p>
    <w:p w14:paraId="5DE7D14D" w14:textId="77777777" w:rsidR="009D7BA4" w:rsidRPr="0063093E" w:rsidRDefault="009D7BA4" w:rsidP="00376921">
      <w:pPr>
        <w:ind w:right="-58"/>
        <w:jc w:val="center"/>
        <w:rPr>
          <w:rFonts w:ascii="Times New Roman" w:hAnsi="Times New Roman"/>
          <w:sz w:val="28"/>
          <w:szCs w:val="28"/>
        </w:rPr>
      </w:pPr>
    </w:p>
    <w:p w14:paraId="21556EC9" w14:textId="77777777" w:rsidR="009D7BA4" w:rsidRPr="0063093E" w:rsidRDefault="009D7BA4" w:rsidP="00376921">
      <w:pPr>
        <w:ind w:right="-58"/>
        <w:jc w:val="center"/>
        <w:rPr>
          <w:rFonts w:ascii="Times New Roman" w:hAnsi="Times New Roman"/>
          <w:sz w:val="28"/>
          <w:szCs w:val="28"/>
        </w:rPr>
      </w:pPr>
    </w:p>
    <w:p w14:paraId="6587D981" w14:textId="77777777" w:rsidR="009D7BA4" w:rsidRPr="0063093E" w:rsidRDefault="009D7BA4" w:rsidP="00376921">
      <w:pPr>
        <w:ind w:right="-58"/>
        <w:jc w:val="center"/>
        <w:rPr>
          <w:rFonts w:ascii="Times New Roman" w:hAnsi="Times New Roman"/>
          <w:sz w:val="28"/>
          <w:szCs w:val="28"/>
        </w:rPr>
      </w:pPr>
    </w:p>
    <w:p w14:paraId="27B00474" w14:textId="77777777" w:rsidR="009D7BA4" w:rsidRPr="0063093E" w:rsidRDefault="009D7BA4" w:rsidP="00376921">
      <w:pPr>
        <w:ind w:right="-58"/>
        <w:jc w:val="center"/>
        <w:rPr>
          <w:rFonts w:ascii="Times New Roman" w:hAnsi="Times New Roman"/>
          <w:sz w:val="28"/>
          <w:szCs w:val="28"/>
        </w:rPr>
      </w:pPr>
    </w:p>
    <w:p w14:paraId="26A7A0C5" w14:textId="77777777" w:rsidR="009D7BA4" w:rsidRPr="0063093E" w:rsidRDefault="009D7BA4" w:rsidP="00376921">
      <w:pPr>
        <w:ind w:right="-58"/>
        <w:jc w:val="center"/>
        <w:rPr>
          <w:rFonts w:ascii="Times New Roman" w:hAnsi="Times New Roman"/>
          <w:sz w:val="28"/>
          <w:szCs w:val="28"/>
        </w:rPr>
      </w:pPr>
    </w:p>
    <w:p w14:paraId="07CF7C1D" w14:textId="77777777" w:rsidR="009D7BA4" w:rsidRPr="0063093E" w:rsidRDefault="009D7BA4" w:rsidP="00376921">
      <w:pPr>
        <w:ind w:right="-58"/>
        <w:jc w:val="center"/>
        <w:rPr>
          <w:rFonts w:ascii="Times New Roman" w:hAnsi="Times New Roman"/>
          <w:sz w:val="28"/>
          <w:szCs w:val="28"/>
        </w:rPr>
      </w:pPr>
    </w:p>
    <w:p w14:paraId="3DD91025" w14:textId="77777777" w:rsidR="009D7BA4" w:rsidRPr="0063093E" w:rsidRDefault="009D7BA4" w:rsidP="00376921">
      <w:pPr>
        <w:ind w:right="-58"/>
        <w:jc w:val="center"/>
        <w:rPr>
          <w:rFonts w:ascii="Times New Roman" w:hAnsi="Times New Roman"/>
          <w:sz w:val="28"/>
          <w:szCs w:val="28"/>
        </w:rPr>
      </w:pPr>
    </w:p>
    <w:p w14:paraId="4B4D2A57" w14:textId="77777777" w:rsidR="009D7BA4" w:rsidRPr="0063093E" w:rsidRDefault="009D7BA4" w:rsidP="00376921">
      <w:pPr>
        <w:ind w:right="-58"/>
        <w:jc w:val="center"/>
        <w:rPr>
          <w:rFonts w:ascii="Times New Roman" w:hAnsi="Times New Roman"/>
          <w:sz w:val="28"/>
          <w:szCs w:val="28"/>
        </w:rPr>
      </w:pPr>
    </w:p>
    <w:p w14:paraId="7304001E" w14:textId="77777777" w:rsidR="001528E8" w:rsidRPr="0063093E" w:rsidRDefault="001528E8" w:rsidP="009D7BA4">
      <w:pPr>
        <w:rPr>
          <w:rFonts w:ascii="Times New Roman" w:hAnsi="Times New Roman"/>
          <w:sz w:val="28"/>
          <w:szCs w:val="28"/>
        </w:rPr>
      </w:pPr>
    </w:p>
    <w:p w14:paraId="69C39A32" w14:textId="1DEB9D73" w:rsidR="009D7BA4" w:rsidRPr="0063093E" w:rsidRDefault="009D7BA4" w:rsidP="009D7BA4">
      <w:pPr>
        <w:rPr>
          <w:rFonts w:ascii="Times New Roman" w:hAnsi="Times New Roman"/>
          <w:b/>
          <w:bCs/>
          <w:sz w:val="26"/>
        </w:rPr>
      </w:pPr>
      <w:r w:rsidRPr="0063093E">
        <w:rPr>
          <w:rFonts w:ascii="Times New Roman" w:hAnsi="Times New Roman"/>
          <w:b/>
          <w:bCs/>
          <w:sz w:val="28"/>
          <w:szCs w:val="28"/>
        </w:rPr>
        <w:t xml:space="preserve">      </w:t>
      </w:r>
      <w:r w:rsidRPr="0063093E">
        <w:rPr>
          <w:rFonts w:ascii="Times New Roman" w:hAnsi="Times New Roman"/>
          <w:b/>
          <w:bCs/>
          <w:sz w:val="28"/>
          <w:szCs w:val="28"/>
        </w:rPr>
        <w:tab/>
      </w:r>
      <w:r w:rsidRPr="0063093E">
        <w:rPr>
          <w:rFonts w:ascii="Times New Roman" w:hAnsi="Times New Roman"/>
          <w:b/>
          <w:bCs/>
          <w:sz w:val="28"/>
          <w:szCs w:val="28"/>
        </w:rPr>
        <w:tab/>
      </w:r>
      <w:r w:rsidRPr="0063093E">
        <w:rPr>
          <w:rFonts w:ascii="Times New Roman" w:hAnsi="Times New Roman"/>
          <w:b/>
          <w:bCs/>
          <w:sz w:val="28"/>
          <w:szCs w:val="28"/>
        </w:rPr>
        <w:tab/>
      </w:r>
      <w:r w:rsidRPr="0063093E">
        <w:rPr>
          <w:rFonts w:ascii="Times New Roman" w:hAnsi="Times New Roman"/>
          <w:b/>
          <w:bCs/>
          <w:sz w:val="28"/>
          <w:szCs w:val="28"/>
        </w:rPr>
        <w:tab/>
      </w:r>
      <w:r w:rsidRPr="0063093E">
        <w:rPr>
          <w:rFonts w:ascii="Times New Roman" w:hAnsi="Times New Roman"/>
          <w:b/>
          <w:bCs/>
          <w:sz w:val="28"/>
          <w:szCs w:val="28"/>
        </w:rPr>
        <w:tab/>
      </w:r>
      <w:r w:rsidRPr="0063093E">
        <w:rPr>
          <w:rFonts w:ascii="Times New Roman" w:hAnsi="Times New Roman"/>
          <w:b/>
          <w:bCs/>
          <w:sz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5405"/>
        <w:gridCol w:w="2812"/>
      </w:tblGrid>
      <w:tr w:rsidR="009D7BA4" w:rsidRPr="0063093E" w14:paraId="7C55E60E" w14:textId="77777777" w:rsidTr="001F48C9">
        <w:tc>
          <w:tcPr>
            <w:tcW w:w="1620" w:type="dxa"/>
            <w:shd w:val="clear" w:color="auto" w:fill="auto"/>
          </w:tcPr>
          <w:p w14:paraId="0FFF729E" w14:textId="77777777" w:rsidR="009D7BA4" w:rsidRPr="0063093E" w:rsidRDefault="009D7BA4" w:rsidP="001F48C9">
            <w:pPr>
              <w:rPr>
                <w:rFonts w:ascii="Times New Roman" w:hAnsi="Times New Roman"/>
                <w:b/>
                <w:color w:val="000000"/>
                <w:sz w:val="26"/>
                <w:lang w:val="it-IT"/>
              </w:rPr>
            </w:pPr>
            <w:r w:rsidRPr="0063093E">
              <w:rPr>
                <w:rFonts w:ascii="Times New Roman" w:hAnsi="Times New Roman"/>
                <w:b/>
                <w:color w:val="000000"/>
                <w:sz w:val="26"/>
                <w:lang w:val="it-IT"/>
              </w:rPr>
              <w:t>Tuần: 2</w:t>
            </w:r>
          </w:p>
          <w:p w14:paraId="55DCD3F1" w14:textId="77777777" w:rsidR="009D7BA4" w:rsidRPr="0063093E" w:rsidRDefault="009D7BA4" w:rsidP="001F48C9">
            <w:pPr>
              <w:rPr>
                <w:rFonts w:ascii="Times New Roman" w:hAnsi="Times New Roman"/>
                <w:b/>
                <w:color w:val="000000"/>
                <w:sz w:val="26"/>
                <w:lang w:val="it-IT"/>
              </w:rPr>
            </w:pPr>
            <w:r w:rsidRPr="0063093E">
              <w:rPr>
                <w:rFonts w:ascii="Times New Roman" w:hAnsi="Times New Roman"/>
                <w:b/>
                <w:color w:val="000000"/>
                <w:sz w:val="26"/>
                <w:lang w:val="it-IT"/>
              </w:rPr>
              <w:t>Tiết: 2</w:t>
            </w:r>
          </w:p>
        </w:tc>
        <w:tc>
          <w:tcPr>
            <w:tcW w:w="6035" w:type="dxa"/>
            <w:shd w:val="clear" w:color="auto" w:fill="auto"/>
          </w:tcPr>
          <w:p w14:paraId="13BB9567" w14:textId="77777777" w:rsidR="009D7BA4" w:rsidRPr="0063093E" w:rsidRDefault="009D7BA4" w:rsidP="001F48C9">
            <w:pPr>
              <w:spacing w:before="120" w:after="120"/>
              <w:ind w:right="720"/>
              <w:jc w:val="center"/>
              <w:rPr>
                <w:rFonts w:ascii="Times New Roman" w:hAnsi="Times New Roman"/>
                <w:b/>
                <w:bCs/>
                <w:sz w:val="26"/>
              </w:rPr>
            </w:pPr>
            <w:r w:rsidRPr="0063093E">
              <w:rPr>
                <w:rFonts w:ascii="Times New Roman" w:hAnsi="Times New Roman"/>
                <w:b/>
                <w:bCs/>
                <w:sz w:val="26"/>
              </w:rPr>
              <w:t>Bài 2:   KHÍ HẬU CHÂU Á</w:t>
            </w:r>
          </w:p>
          <w:p w14:paraId="1E5F4385" w14:textId="77777777" w:rsidR="009D7BA4" w:rsidRPr="0063093E" w:rsidRDefault="009D7BA4" w:rsidP="001F48C9">
            <w:pPr>
              <w:rPr>
                <w:rFonts w:ascii="Times New Roman" w:hAnsi="Times New Roman"/>
                <w:b/>
                <w:color w:val="000000"/>
                <w:sz w:val="26"/>
                <w:lang w:val="it-IT"/>
              </w:rPr>
            </w:pPr>
          </w:p>
        </w:tc>
        <w:tc>
          <w:tcPr>
            <w:tcW w:w="3118" w:type="dxa"/>
            <w:shd w:val="clear" w:color="auto" w:fill="auto"/>
          </w:tcPr>
          <w:p w14:paraId="47AE1A82" w14:textId="65FB0BD4" w:rsidR="009D7BA4" w:rsidRPr="0063093E" w:rsidRDefault="009D7BA4" w:rsidP="001F48C9">
            <w:pPr>
              <w:rPr>
                <w:rFonts w:ascii="Times New Roman" w:hAnsi="Times New Roman"/>
                <w:b/>
                <w:color w:val="000000"/>
                <w:sz w:val="26"/>
                <w:lang w:val="it-IT"/>
              </w:rPr>
            </w:pPr>
            <w:r w:rsidRPr="0063093E">
              <w:rPr>
                <w:rFonts w:ascii="Times New Roman" w:hAnsi="Times New Roman"/>
                <w:b/>
                <w:color w:val="000000"/>
                <w:sz w:val="26"/>
                <w:lang w:val="it-IT"/>
              </w:rPr>
              <w:t>Ngày soạn:</w:t>
            </w:r>
            <w:r w:rsidR="00841C1B" w:rsidRPr="0063093E">
              <w:rPr>
                <w:rFonts w:ascii="Times New Roman" w:hAnsi="Times New Roman"/>
                <w:b/>
                <w:color w:val="000000"/>
                <w:sz w:val="26"/>
                <w:lang w:val="it-IT"/>
              </w:rPr>
              <w:t xml:space="preserve"> 09/9/18</w:t>
            </w:r>
          </w:p>
          <w:p w14:paraId="7D3BDB38" w14:textId="5173E3E8" w:rsidR="009D7BA4" w:rsidRPr="0063093E" w:rsidRDefault="009D7BA4" w:rsidP="001F48C9">
            <w:pPr>
              <w:rPr>
                <w:rFonts w:ascii="Times New Roman" w:hAnsi="Times New Roman"/>
                <w:b/>
                <w:color w:val="000000"/>
                <w:sz w:val="26"/>
                <w:lang w:val="it-IT"/>
              </w:rPr>
            </w:pPr>
            <w:r w:rsidRPr="0063093E">
              <w:rPr>
                <w:rFonts w:ascii="Times New Roman" w:hAnsi="Times New Roman"/>
                <w:b/>
                <w:color w:val="000000"/>
                <w:sz w:val="26"/>
                <w:lang w:val="it-IT"/>
              </w:rPr>
              <w:t>Ngày giảng:</w:t>
            </w:r>
            <w:r w:rsidR="00841C1B" w:rsidRPr="0063093E">
              <w:rPr>
                <w:rFonts w:ascii="Times New Roman" w:hAnsi="Times New Roman"/>
                <w:b/>
                <w:color w:val="000000"/>
                <w:sz w:val="26"/>
                <w:lang w:val="it-IT"/>
              </w:rPr>
              <w:t xml:space="preserve"> 12/9/18</w:t>
            </w:r>
          </w:p>
        </w:tc>
      </w:tr>
    </w:tbl>
    <w:p w14:paraId="0667AAE3" w14:textId="77777777" w:rsidR="009D7BA4" w:rsidRPr="0063093E" w:rsidRDefault="009D7BA4" w:rsidP="009D7BA4">
      <w:pPr>
        <w:rPr>
          <w:rFonts w:ascii="Times New Roman" w:hAnsi="Times New Roman"/>
          <w:b/>
          <w:bCs/>
          <w:sz w:val="26"/>
        </w:rPr>
      </w:pPr>
    </w:p>
    <w:p w14:paraId="52138D6C" w14:textId="77777777" w:rsidR="009D7BA4" w:rsidRPr="0063093E" w:rsidRDefault="009D7BA4" w:rsidP="009D7BA4">
      <w:pPr>
        <w:rPr>
          <w:rFonts w:ascii="Times New Roman" w:hAnsi="Times New Roman"/>
          <w:b/>
          <w:bCs/>
          <w:sz w:val="26"/>
          <w:u w:val="single"/>
        </w:rPr>
      </w:pPr>
      <w:r w:rsidRPr="0063093E">
        <w:rPr>
          <w:rFonts w:ascii="Times New Roman" w:hAnsi="Times New Roman"/>
          <w:b/>
          <w:bCs/>
          <w:sz w:val="26"/>
        </w:rPr>
        <w:t xml:space="preserve">I. </w:t>
      </w:r>
      <w:r w:rsidRPr="0063093E">
        <w:rPr>
          <w:rFonts w:ascii="Times New Roman" w:hAnsi="Times New Roman"/>
          <w:b/>
          <w:bCs/>
          <w:sz w:val="26"/>
          <w:u w:val="single"/>
        </w:rPr>
        <w:t>MỤC TIÊU BÀI HỌC</w:t>
      </w:r>
      <w:r w:rsidRPr="0063093E">
        <w:rPr>
          <w:rFonts w:ascii="Times New Roman" w:hAnsi="Times New Roman"/>
          <w:b/>
          <w:bCs/>
          <w:sz w:val="26"/>
        </w:rPr>
        <w:t xml:space="preserve">: </w:t>
      </w:r>
      <w:r w:rsidRPr="0063093E">
        <w:rPr>
          <w:rFonts w:ascii="Times New Roman" w:hAnsi="Times New Roman"/>
          <w:sz w:val="26"/>
        </w:rPr>
        <w:t xml:space="preserve">Qua bài học, HS cần đạt được                                                     </w:t>
      </w:r>
    </w:p>
    <w:p w14:paraId="53254299" w14:textId="77777777" w:rsidR="009D7BA4" w:rsidRPr="0063093E" w:rsidRDefault="009D7BA4" w:rsidP="009D7BA4">
      <w:pPr>
        <w:rPr>
          <w:rFonts w:ascii="Times New Roman" w:hAnsi="Times New Roman"/>
          <w:b/>
          <w:bCs/>
          <w:sz w:val="26"/>
          <w:u w:val="single"/>
        </w:rPr>
      </w:pPr>
      <w:r w:rsidRPr="0063093E">
        <w:rPr>
          <w:rFonts w:ascii="Times New Roman" w:hAnsi="Times New Roman"/>
          <w:b/>
          <w:bCs/>
          <w:sz w:val="26"/>
        </w:rPr>
        <w:t xml:space="preserve">1. </w:t>
      </w:r>
      <w:r w:rsidRPr="0063093E">
        <w:rPr>
          <w:rFonts w:ascii="Times New Roman" w:hAnsi="Times New Roman"/>
          <w:b/>
          <w:bCs/>
          <w:sz w:val="26"/>
          <w:u w:val="single"/>
        </w:rPr>
        <w:t>Kiến thức</w:t>
      </w:r>
      <w:r w:rsidRPr="0063093E">
        <w:rPr>
          <w:rFonts w:ascii="Times New Roman" w:hAnsi="Times New Roman"/>
          <w:b/>
          <w:bCs/>
          <w:sz w:val="26"/>
        </w:rPr>
        <w:t xml:space="preserve">: </w:t>
      </w:r>
      <w:r w:rsidRPr="0063093E">
        <w:rPr>
          <w:rFonts w:ascii="Times New Roman" w:hAnsi="Times New Roman"/>
          <w:sz w:val="26"/>
          <w:lang w:val="vi-VN"/>
        </w:rPr>
        <w:t>Trình bày và giải thích được đặc điểm khí hậu châu Á.</w:t>
      </w:r>
    </w:p>
    <w:p w14:paraId="5778C3AB" w14:textId="77777777" w:rsidR="009D7BA4" w:rsidRPr="0063093E" w:rsidRDefault="009D7BA4" w:rsidP="009D7BA4">
      <w:pPr>
        <w:rPr>
          <w:rFonts w:ascii="Times New Roman" w:hAnsi="Times New Roman"/>
          <w:sz w:val="26"/>
        </w:rPr>
      </w:pPr>
      <w:r w:rsidRPr="0063093E">
        <w:rPr>
          <w:rFonts w:ascii="Times New Roman" w:hAnsi="Times New Roman"/>
          <w:sz w:val="26"/>
        </w:rPr>
        <w:t xml:space="preserve">- </w:t>
      </w:r>
      <w:r w:rsidRPr="0063093E">
        <w:rPr>
          <w:rFonts w:ascii="Times New Roman" w:hAnsi="Times New Roman"/>
          <w:sz w:val="26"/>
          <w:lang w:val="vi-VN"/>
        </w:rPr>
        <w:t>Nêu và giải thích được sự khác nhau gi</w:t>
      </w:r>
      <w:r w:rsidRPr="0063093E">
        <w:rPr>
          <w:rFonts w:ascii="Times New Roman" w:hAnsi="Times New Roman"/>
          <w:sz w:val="26"/>
        </w:rPr>
        <w:t>ữa</w:t>
      </w:r>
      <w:r w:rsidRPr="0063093E">
        <w:rPr>
          <w:rFonts w:ascii="Times New Roman" w:hAnsi="Times New Roman"/>
          <w:sz w:val="26"/>
          <w:lang w:val="vi-VN"/>
        </w:rPr>
        <w:t xml:space="preserve"> kiểu khí hậu gió mùa và kiểu khí hậu lục địa ở châu Á</w:t>
      </w:r>
      <w:r w:rsidRPr="0063093E">
        <w:rPr>
          <w:rFonts w:ascii="Times New Roman" w:hAnsi="Times New Roman"/>
          <w:sz w:val="26"/>
        </w:rPr>
        <w:t>.</w:t>
      </w:r>
    </w:p>
    <w:p w14:paraId="4EF75A07" w14:textId="77777777" w:rsidR="009D7BA4" w:rsidRPr="0063093E" w:rsidRDefault="009D7BA4" w:rsidP="009D7BA4">
      <w:pPr>
        <w:rPr>
          <w:rFonts w:ascii="Times New Roman" w:hAnsi="Times New Roman"/>
          <w:sz w:val="26"/>
        </w:rPr>
      </w:pPr>
      <w:r w:rsidRPr="0063093E">
        <w:rPr>
          <w:rFonts w:ascii="Times New Roman" w:hAnsi="Times New Roman"/>
          <w:b/>
          <w:bCs/>
          <w:sz w:val="26"/>
        </w:rPr>
        <w:t xml:space="preserve">2. </w:t>
      </w:r>
      <w:r w:rsidRPr="0063093E">
        <w:rPr>
          <w:rFonts w:ascii="Times New Roman" w:hAnsi="Times New Roman"/>
          <w:b/>
          <w:bCs/>
          <w:sz w:val="26"/>
          <w:u w:val="single"/>
        </w:rPr>
        <w:t>Kỹ năng</w:t>
      </w:r>
      <w:r w:rsidRPr="0063093E">
        <w:rPr>
          <w:rFonts w:ascii="Times New Roman" w:hAnsi="Times New Roman"/>
          <w:b/>
          <w:bCs/>
          <w:sz w:val="26"/>
        </w:rPr>
        <w:t>:</w:t>
      </w:r>
      <w:r w:rsidRPr="0063093E">
        <w:rPr>
          <w:rFonts w:ascii="Times New Roman" w:hAnsi="Times New Roman"/>
          <w:sz w:val="26"/>
        </w:rPr>
        <w:t xml:space="preserve"> Đọc và phân tích lược đồ khí hậu châu Á.</w:t>
      </w:r>
    </w:p>
    <w:p w14:paraId="02458F65" w14:textId="77777777" w:rsidR="009D7BA4" w:rsidRPr="0063093E" w:rsidRDefault="009D7BA4" w:rsidP="009D7BA4">
      <w:pPr>
        <w:rPr>
          <w:rFonts w:ascii="Times New Roman" w:hAnsi="Times New Roman"/>
          <w:sz w:val="26"/>
        </w:rPr>
      </w:pPr>
      <w:r w:rsidRPr="0063093E">
        <w:rPr>
          <w:rFonts w:ascii="Times New Roman" w:hAnsi="Times New Roman"/>
          <w:sz w:val="26"/>
        </w:rPr>
        <w:t>- Phân tích biểu đồ nhiệt độ, lượng mưa của một số địa điểm ở châu Á.</w:t>
      </w:r>
    </w:p>
    <w:p w14:paraId="419AC8CB" w14:textId="77777777" w:rsidR="009D7BA4" w:rsidRPr="0063093E" w:rsidRDefault="009D7BA4" w:rsidP="009D7BA4">
      <w:pPr>
        <w:rPr>
          <w:rFonts w:ascii="Times New Roman" w:hAnsi="Times New Roman"/>
          <w:b/>
          <w:i/>
          <w:sz w:val="26"/>
        </w:rPr>
      </w:pPr>
      <w:r w:rsidRPr="0063093E">
        <w:rPr>
          <w:rFonts w:ascii="Times New Roman" w:hAnsi="Times New Roman"/>
          <w:b/>
          <w:i/>
          <w:sz w:val="26"/>
        </w:rPr>
        <w:t>* Các  KNS cơ bản cần được giáo dục trong bài:</w:t>
      </w:r>
    </w:p>
    <w:p w14:paraId="6A15E8F1" w14:textId="77777777" w:rsidR="009D7BA4" w:rsidRPr="0063093E" w:rsidRDefault="009D7BA4" w:rsidP="009D7BA4">
      <w:pPr>
        <w:rPr>
          <w:rFonts w:ascii="Times New Roman" w:hAnsi="Times New Roman"/>
          <w:sz w:val="26"/>
        </w:rPr>
      </w:pPr>
      <w:r w:rsidRPr="0063093E">
        <w:rPr>
          <w:rFonts w:ascii="Times New Roman" w:hAnsi="Times New Roman"/>
          <w:sz w:val="26"/>
        </w:rPr>
        <w:t>- Tư duy: Thu thập và xử lí thông tin về sự phân hóa khí hậu và các kiểu khí hậu châu Á qua lược đồ và bài viết; phân tích mối quan hệ giữa vị trí địa lí, địa hình với khí hậu châu Á.</w:t>
      </w:r>
    </w:p>
    <w:p w14:paraId="6596442F" w14:textId="77777777" w:rsidR="009D7BA4" w:rsidRPr="0063093E" w:rsidRDefault="009D7BA4" w:rsidP="009D7BA4">
      <w:pPr>
        <w:rPr>
          <w:rFonts w:ascii="Times New Roman" w:hAnsi="Times New Roman"/>
          <w:sz w:val="26"/>
        </w:rPr>
      </w:pPr>
      <w:r w:rsidRPr="0063093E">
        <w:rPr>
          <w:rFonts w:ascii="Times New Roman" w:hAnsi="Times New Roman"/>
          <w:sz w:val="26"/>
        </w:rPr>
        <w:t>- Giao tiếp: Trình bày suy nghĩ/ý tưởng, lắng nghe/phản hồi tích cực, giao tiếp khi làm việc nhóm.</w:t>
      </w:r>
    </w:p>
    <w:p w14:paraId="50C2A8B9" w14:textId="77777777" w:rsidR="009D7BA4" w:rsidRPr="0063093E" w:rsidRDefault="009D7BA4" w:rsidP="009D7BA4">
      <w:pPr>
        <w:rPr>
          <w:rFonts w:ascii="Times New Roman" w:hAnsi="Times New Roman"/>
          <w:sz w:val="26"/>
        </w:rPr>
      </w:pPr>
      <w:r w:rsidRPr="0063093E">
        <w:rPr>
          <w:rFonts w:ascii="Times New Roman" w:hAnsi="Times New Roman"/>
          <w:sz w:val="26"/>
        </w:rPr>
        <w:lastRenderedPageBreak/>
        <w:t>- Làm chủ bản thân: Đảm nhận trách nhiệm, quản lí thời gia trong làm việc nhóm.</w:t>
      </w:r>
    </w:p>
    <w:p w14:paraId="56CF9F64" w14:textId="77777777" w:rsidR="009D7BA4" w:rsidRPr="0063093E" w:rsidRDefault="009D7BA4" w:rsidP="009D7BA4">
      <w:pPr>
        <w:rPr>
          <w:rFonts w:ascii="Times New Roman" w:hAnsi="Times New Roman"/>
          <w:sz w:val="26"/>
        </w:rPr>
      </w:pPr>
      <w:r w:rsidRPr="0063093E">
        <w:rPr>
          <w:rFonts w:ascii="Times New Roman" w:hAnsi="Times New Roman"/>
          <w:sz w:val="26"/>
        </w:rPr>
        <w:t>- Tự nhận thức: Thể hiện sự tự tin khi làm việc cá nhân, trình bày thông tin.</w:t>
      </w:r>
    </w:p>
    <w:p w14:paraId="7622A587" w14:textId="77777777" w:rsidR="009D7BA4" w:rsidRPr="0063093E" w:rsidRDefault="009D7BA4" w:rsidP="009D7BA4">
      <w:pPr>
        <w:rPr>
          <w:rFonts w:ascii="Times New Roman" w:hAnsi="Times New Roman"/>
          <w:sz w:val="26"/>
        </w:rPr>
      </w:pPr>
      <w:r w:rsidRPr="0063093E">
        <w:rPr>
          <w:rFonts w:ascii="Times New Roman" w:hAnsi="Times New Roman"/>
          <w:sz w:val="26"/>
        </w:rPr>
        <w:t>- Giải quyết vấn đề: Ra quyết định, khi thực hiện hđ 3 theo yêu cầu của giáo viên.</w:t>
      </w:r>
    </w:p>
    <w:p w14:paraId="2A3522F5" w14:textId="77777777" w:rsidR="009D7BA4" w:rsidRPr="0063093E" w:rsidRDefault="009D7BA4" w:rsidP="009D7BA4">
      <w:pPr>
        <w:rPr>
          <w:rFonts w:ascii="Times New Roman" w:hAnsi="Times New Roman"/>
          <w:b/>
          <w:bCs/>
          <w:sz w:val="26"/>
          <w:u w:val="single"/>
        </w:rPr>
      </w:pPr>
      <w:r w:rsidRPr="0063093E">
        <w:rPr>
          <w:rFonts w:ascii="Times New Roman" w:hAnsi="Times New Roman"/>
          <w:b/>
          <w:bCs/>
          <w:sz w:val="26"/>
        </w:rPr>
        <w:t>3.</w:t>
      </w:r>
      <w:r w:rsidRPr="0063093E">
        <w:rPr>
          <w:rFonts w:ascii="Times New Roman" w:hAnsi="Times New Roman"/>
          <w:b/>
          <w:bCs/>
          <w:sz w:val="26"/>
          <w:u w:val="single"/>
        </w:rPr>
        <w:t>Thái độ</w:t>
      </w:r>
      <w:r w:rsidRPr="0063093E">
        <w:rPr>
          <w:rFonts w:ascii="Times New Roman" w:hAnsi="Times New Roman"/>
          <w:b/>
          <w:bCs/>
          <w:sz w:val="26"/>
        </w:rPr>
        <w:t xml:space="preserve">: </w:t>
      </w:r>
      <w:r w:rsidRPr="0063093E">
        <w:rPr>
          <w:rFonts w:ascii="Times New Roman" w:hAnsi="Times New Roman"/>
          <w:sz w:val="26"/>
        </w:rPr>
        <w:t>HS ý thức mối liên hệ giữa khí hậu và các thành phần tự nhiên khác.</w:t>
      </w:r>
    </w:p>
    <w:p w14:paraId="538ACEAB" w14:textId="77777777" w:rsidR="009D7BA4" w:rsidRPr="0063093E" w:rsidRDefault="009D7BA4" w:rsidP="009D7BA4">
      <w:pPr>
        <w:jc w:val="both"/>
        <w:rPr>
          <w:rFonts w:ascii="Times New Roman" w:hAnsi="Times New Roman"/>
          <w:b/>
          <w:bCs/>
          <w:sz w:val="26"/>
          <w:u w:val="single"/>
        </w:rPr>
      </w:pPr>
      <w:r w:rsidRPr="0063093E">
        <w:rPr>
          <w:rFonts w:ascii="Times New Roman" w:hAnsi="Times New Roman"/>
          <w:b/>
          <w:bCs/>
          <w:sz w:val="26"/>
          <w:u w:val="single"/>
        </w:rPr>
        <w:t>4. Định hướng phát triển năng lực</w:t>
      </w:r>
    </w:p>
    <w:p w14:paraId="0F2762C5" w14:textId="77777777" w:rsidR="009D7BA4" w:rsidRPr="0063093E" w:rsidRDefault="009D7BA4" w:rsidP="009D7BA4">
      <w:pPr>
        <w:jc w:val="both"/>
        <w:rPr>
          <w:rFonts w:ascii="Times New Roman" w:hAnsi="Times New Roman"/>
          <w:sz w:val="26"/>
        </w:rPr>
      </w:pPr>
      <w:r w:rsidRPr="0063093E">
        <w:rPr>
          <w:rFonts w:ascii="Times New Roman" w:hAnsi="Times New Roman"/>
          <w:sz w:val="26"/>
        </w:rPr>
        <w:t xml:space="preserve">- Năng lực chung: Năng lực tự học, năng lực giải quyết vấn đề, năng lực giao tiếp, năng lực hợp tác, năng lực sử dụng ngôn ngữ.   </w:t>
      </w:r>
    </w:p>
    <w:p w14:paraId="7504E193" w14:textId="77777777" w:rsidR="009D7BA4" w:rsidRPr="0063093E" w:rsidRDefault="009D7BA4" w:rsidP="009D7BA4">
      <w:pPr>
        <w:jc w:val="both"/>
        <w:rPr>
          <w:rFonts w:ascii="Times New Roman" w:hAnsi="Times New Roman"/>
          <w:sz w:val="26"/>
        </w:rPr>
      </w:pPr>
      <w:r w:rsidRPr="0063093E">
        <w:rPr>
          <w:rFonts w:ascii="Times New Roman" w:hAnsi="Times New Roman"/>
          <w:sz w:val="26"/>
        </w:rPr>
        <w:t>- Năng lực chuyên biệt: sử dụng bản đồ, sử dụng hình vẽ, tranh ảnh.</w:t>
      </w:r>
    </w:p>
    <w:p w14:paraId="574EC594" w14:textId="77777777" w:rsidR="009D7BA4" w:rsidRPr="0063093E" w:rsidRDefault="009D7BA4" w:rsidP="009D7BA4">
      <w:pPr>
        <w:jc w:val="both"/>
        <w:rPr>
          <w:rFonts w:ascii="Times New Roman" w:hAnsi="Times New Roman"/>
          <w:b/>
          <w:bCs/>
          <w:sz w:val="26"/>
          <w:u w:val="single"/>
          <w:lang w:val="vi-VN"/>
        </w:rPr>
      </w:pPr>
      <w:r w:rsidRPr="0063093E">
        <w:rPr>
          <w:rFonts w:ascii="Times New Roman" w:hAnsi="Times New Roman"/>
          <w:b/>
          <w:bCs/>
          <w:sz w:val="26"/>
          <w:u w:val="single"/>
          <w:lang w:val="vi-VN"/>
        </w:rPr>
        <w:t>II. CHUẨN BỊ CỦA GIÁO VIÊN VÀ HỌC SINH</w:t>
      </w:r>
    </w:p>
    <w:p w14:paraId="03FE9E4E" w14:textId="77777777" w:rsidR="009D7BA4" w:rsidRPr="0063093E" w:rsidRDefault="009D7BA4" w:rsidP="009D7BA4">
      <w:pPr>
        <w:jc w:val="both"/>
        <w:rPr>
          <w:rFonts w:ascii="Times New Roman" w:hAnsi="Times New Roman"/>
          <w:b/>
          <w:bCs/>
          <w:sz w:val="26"/>
        </w:rPr>
      </w:pPr>
      <w:r w:rsidRPr="0063093E">
        <w:rPr>
          <w:rFonts w:ascii="Times New Roman" w:hAnsi="Times New Roman"/>
          <w:b/>
          <w:bCs/>
          <w:sz w:val="26"/>
          <w:u w:val="single"/>
          <w:lang w:val="vi-VN"/>
        </w:rPr>
        <w:t>1. Chuẩn bị của giáo viên</w:t>
      </w:r>
    </w:p>
    <w:p w14:paraId="5A0BBA27" w14:textId="77777777" w:rsidR="009D7BA4" w:rsidRPr="0063093E" w:rsidRDefault="009D7BA4" w:rsidP="009D7BA4">
      <w:pPr>
        <w:rPr>
          <w:rFonts w:ascii="Times New Roman" w:hAnsi="Times New Roman"/>
          <w:b/>
          <w:bCs/>
          <w:sz w:val="26"/>
          <w:u w:val="single"/>
          <w:lang w:val="vi-VN"/>
        </w:rPr>
      </w:pPr>
      <w:r w:rsidRPr="0063093E">
        <w:rPr>
          <w:rFonts w:ascii="Times New Roman" w:hAnsi="Times New Roman"/>
          <w:b/>
          <w:bCs/>
          <w:sz w:val="26"/>
          <w:lang w:val="vi-VN"/>
        </w:rPr>
        <w:t xml:space="preserve">- </w:t>
      </w:r>
      <w:r w:rsidRPr="0063093E">
        <w:rPr>
          <w:rFonts w:ascii="Times New Roman" w:hAnsi="Times New Roman"/>
          <w:sz w:val="26"/>
          <w:lang w:val="vi-VN"/>
        </w:rPr>
        <w:t xml:space="preserve">Bản đồ </w:t>
      </w:r>
      <w:r w:rsidRPr="0063093E">
        <w:rPr>
          <w:rFonts w:ascii="Times New Roman" w:hAnsi="Times New Roman"/>
          <w:sz w:val="26"/>
        </w:rPr>
        <w:t xml:space="preserve">tự nhiên và bản đồ </w:t>
      </w:r>
      <w:r w:rsidRPr="0063093E">
        <w:rPr>
          <w:rFonts w:ascii="Times New Roman" w:hAnsi="Times New Roman"/>
          <w:sz w:val="26"/>
          <w:lang w:val="vi-VN"/>
        </w:rPr>
        <w:t>các đới khí hậu châu Á.</w:t>
      </w:r>
    </w:p>
    <w:p w14:paraId="0EF13D44" w14:textId="77777777" w:rsidR="009D7BA4" w:rsidRPr="0063093E" w:rsidRDefault="009D7BA4" w:rsidP="009D7BA4">
      <w:pPr>
        <w:rPr>
          <w:rFonts w:ascii="Times New Roman" w:hAnsi="Times New Roman"/>
          <w:sz w:val="26"/>
        </w:rPr>
      </w:pPr>
      <w:r w:rsidRPr="0063093E">
        <w:rPr>
          <w:rFonts w:ascii="Times New Roman" w:hAnsi="Times New Roman"/>
          <w:sz w:val="26"/>
          <w:lang w:val="vi-VN"/>
        </w:rPr>
        <w:t>- Biểu đồ nhiệt độ, lượng mưa một số địa điểm ở châu Á</w:t>
      </w:r>
      <w:r w:rsidRPr="0063093E">
        <w:rPr>
          <w:rFonts w:ascii="Times New Roman" w:hAnsi="Times New Roman"/>
          <w:sz w:val="26"/>
        </w:rPr>
        <w:t>.</w:t>
      </w:r>
    </w:p>
    <w:p w14:paraId="57C81E09" w14:textId="77777777" w:rsidR="009D7BA4" w:rsidRPr="0063093E" w:rsidRDefault="009D7BA4" w:rsidP="009D7BA4">
      <w:pPr>
        <w:rPr>
          <w:rFonts w:ascii="Times New Roman" w:hAnsi="Times New Roman"/>
          <w:sz w:val="26"/>
        </w:rPr>
      </w:pPr>
      <w:r w:rsidRPr="0063093E">
        <w:rPr>
          <w:rFonts w:ascii="Times New Roman" w:hAnsi="Times New Roman"/>
          <w:sz w:val="26"/>
        </w:rPr>
        <w:t>- Tranh ảnh về cảnh quan ở kiểu KH gió mùa và kiểu KH lục địa.</w:t>
      </w:r>
    </w:p>
    <w:p w14:paraId="33353249" w14:textId="77777777" w:rsidR="009D7BA4" w:rsidRPr="0063093E" w:rsidRDefault="009D7BA4" w:rsidP="009D7BA4">
      <w:pPr>
        <w:rPr>
          <w:rFonts w:ascii="Times New Roman" w:hAnsi="Times New Roman"/>
          <w:sz w:val="26"/>
        </w:rPr>
      </w:pPr>
      <w:r w:rsidRPr="0063093E">
        <w:rPr>
          <w:rFonts w:ascii="Times New Roman" w:hAnsi="Times New Roman"/>
          <w:sz w:val="26"/>
        </w:rPr>
        <w:t>- Bản đồ trống châu Á.</w:t>
      </w:r>
    </w:p>
    <w:p w14:paraId="1AD6ED65" w14:textId="77777777" w:rsidR="009D7BA4" w:rsidRPr="0063093E" w:rsidRDefault="009D7BA4" w:rsidP="009D7BA4">
      <w:pPr>
        <w:rPr>
          <w:rFonts w:ascii="Times New Roman" w:hAnsi="Times New Roman"/>
          <w:sz w:val="26"/>
        </w:rPr>
      </w:pPr>
      <w:r w:rsidRPr="0063093E">
        <w:rPr>
          <w:rFonts w:ascii="Times New Roman" w:hAnsi="Times New Roman"/>
          <w:sz w:val="26"/>
        </w:rPr>
        <w:t>- Phiếu học tập(phần phụ lục).</w:t>
      </w:r>
    </w:p>
    <w:p w14:paraId="425DEB1F" w14:textId="77777777" w:rsidR="009D7BA4" w:rsidRPr="0063093E" w:rsidRDefault="009D7BA4" w:rsidP="009D7BA4">
      <w:pPr>
        <w:jc w:val="both"/>
        <w:rPr>
          <w:rFonts w:ascii="Times New Roman" w:hAnsi="Times New Roman"/>
          <w:sz w:val="26"/>
        </w:rPr>
      </w:pPr>
      <w:r w:rsidRPr="0063093E">
        <w:rPr>
          <w:rFonts w:ascii="Times New Roman" w:hAnsi="Times New Roman"/>
          <w:b/>
          <w:bCs/>
          <w:sz w:val="26"/>
          <w:u w:val="single"/>
          <w:lang w:val="vi-VN"/>
        </w:rPr>
        <w:t>2. Chuẩn bị của học sinh</w:t>
      </w:r>
    </w:p>
    <w:p w14:paraId="2811DD47" w14:textId="77777777" w:rsidR="009D7BA4" w:rsidRPr="0063093E" w:rsidRDefault="009D7BA4" w:rsidP="009D7BA4">
      <w:pPr>
        <w:rPr>
          <w:rFonts w:ascii="Times New Roman" w:hAnsi="Times New Roman"/>
          <w:sz w:val="26"/>
          <w:lang w:val="vi-VN"/>
        </w:rPr>
      </w:pPr>
      <w:r w:rsidRPr="0063093E">
        <w:rPr>
          <w:rFonts w:ascii="Times New Roman" w:hAnsi="Times New Roman"/>
          <w:sz w:val="26"/>
          <w:lang w:val="vi-VN"/>
        </w:rPr>
        <w:t>- Sgk, thước kẻ,...</w:t>
      </w:r>
    </w:p>
    <w:p w14:paraId="5062BE8A" w14:textId="77777777" w:rsidR="009D7BA4" w:rsidRPr="0063093E" w:rsidRDefault="009D7BA4" w:rsidP="009D7BA4">
      <w:pPr>
        <w:jc w:val="both"/>
        <w:rPr>
          <w:rFonts w:ascii="Times New Roman" w:hAnsi="Times New Roman"/>
          <w:b/>
          <w:bCs/>
          <w:color w:val="000000"/>
          <w:sz w:val="26"/>
          <w:u w:val="single"/>
          <w:lang w:val="vi-VN"/>
        </w:rPr>
      </w:pPr>
      <w:r w:rsidRPr="0063093E">
        <w:rPr>
          <w:rFonts w:ascii="Times New Roman" w:hAnsi="Times New Roman"/>
          <w:b/>
          <w:bCs/>
          <w:color w:val="000000"/>
          <w:sz w:val="26"/>
          <w:u w:val="single"/>
          <w:lang w:val="vi-VN"/>
        </w:rPr>
        <w:t xml:space="preserve">III.  </w:t>
      </w:r>
      <w:r w:rsidRPr="0063093E">
        <w:rPr>
          <w:rFonts w:ascii="Times New Roman" w:hAnsi="Times New Roman"/>
          <w:b/>
          <w:bCs/>
          <w:sz w:val="26"/>
          <w:u w:val="single"/>
          <w:lang w:val="vi-VN"/>
        </w:rPr>
        <w:t>TỔ CHỨC CÁC HOẠT ĐỘNG HỌC TẬP</w:t>
      </w:r>
    </w:p>
    <w:p w14:paraId="7734947D" w14:textId="77777777" w:rsidR="009D7BA4" w:rsidRPr="0063093E" w:rsidRDefault="009D7BA4" w:rsidP="009D7BA4">
      <w:pPr>
        <w:rPr>
          <w:rFonts w:ascii="Times New Roman" w:hAnsi="Times New Roman"/>
          <w:sz w:val="26"/>
        </w:rPr>
      </w:pPr>
      <w:r w:rsidRPr="0063093E">
        <w:rPr>
          <w:rFonts w:ascii="Times New Roman" w:hAnsi="Times New Roman"/>
          <w:b/>
          <w:bCs/>
          <w:sz w:val="26"/>
          <w:u w:val="single"/>
          <w:lang w:val="vi-VN"/>
        </w:rPr>
        <w:t>1. Ổn định :</w:t>
      </w:r>
      <w:r w:rsidRPr="0063093E">
        <w:rPr>
          <w:rFonts w:ascii="Times New Roman" w:hAnsi="Times New Roman"/>
          <w:b/>
          <w:bCs/>
          <w:sz w:val="26"/>
          <w:lang w:val="vi-VN"/>
        </w:rPr>
        <w:t xml:space="preserve">  </w:t>
      </w:r>
      <w:r w:rsidRPr="0063093E">
        <w:rPr>
          <w:rFonts w:ascii="Times New Roman" w:hAnsi="Times New Roman"/>
          <w:sz w:val="26"/>
          <w:lang w:val="vi-VN"/>
        </w:rPr>
        <w:t>Kiểm tra vệ sinh, sĩ số lớp</w:t>
      </w:r>
      <w:r w:rsidRPr="0063093E">
        <w:rPr>
          <w:rFonts w:ascii="Times New Roman" w:hAnsi="Times New Roman"/>
          <w:sz w:val="26"/>
        </w:rPr>
        <w:t>(1 phút)</w:t>
      </w:r>
    </w:p>
    <w:p w14:paraId="37316FE1" w14:textId="77777777" w:rsidR="009D7BA4" w:rsidRPr="0063093E" w:rsidRDefault="009D7BA4" w:rsidP="009D7BA4">
      <w:pPr>
        <w:rPr>
          <w:rFonts w:ascii="Times New Roman" w:hAnsi="Times New Roman"/>
          <w:sz w:val="26"/>
        </w:rPr>
      </w:pPr>
      <w:r w:rsidRPr="0063093E">
        <w:rPr>
          <w:rFonts w:ascii="Times New Roman" w:hAnsi="Times New Roman"/>
          <w:sz w:val="26"/>
          <w:lang w:val="vi-VN"/>
        </w:rPr>
        <w:t xml:space="preserve"> </w:t>
      </w:r>
      <w:r w:rsidRPr="0063093E">
        <w:rPr>
          <w:rFonts w:ascii="Times New Roman" w:hAnsi="Times New Roman"/>
          <w:sz w:val="26"/>
        </w:rPr>
        <w:t>8/1:</w:t>
      </w:r>
    </w:p>
    <w:p w14:paraId="7E9DD6F0" w14:textId="77777777" w:rsidR="009D7BA4" w:rsidRPr="0063093E" w:rsidRDefault="009D7BA4" w:rsidP="009D7BA4">
      <w:pPr>
        <w:rPr>
          <w:rFonts w:ascii="Times New Roman" w:hAnsi="Times New Roman"/>
          <w:sz w:val="26"/>
        </w:rPr>
      </w:pPr>
      <w:r w:rsidRPr="0063093E">
        <w:rPr>
          <w:rFonts w:ascii="Times New Roman" w:hAnsi="Times New Roman"/>
          <w:sz w:val="26"/>
        </w:rPr>
        <w:t>8/2:</w:t>
      </w:r>
    </w:p>
    <w:p w14:paraId="084BAAFA" w14:textId="77777777" w:rsidR="009D7BA4" w:rsidRPr="0063093E" w:rsidRDefault="009D7BA4" w:rsidP="009D7BA4">
      <w:pPr>
        <w:jc w:val="both"/>
        <w:rPr>
          <w:rFonts w:ascii="Times New Roman" w:hAnsi="Times New Roman"/>
          <w:sz w:val="26"/>
        </w:rPr>
      </w:pPr>
      <w:r w:rsidRPr="0063093E">
        <w:rPr>
          <w:rFonts w:ascii="Times New Roman" w:hAnsi="Times New Roman"/>
          <w:b/>
          <w:bCs/>
          <w:sz w:val="26"/>
          <w:u w:val="single"/>
          <w:lang w:val="vi-VN"/>
        </w:rPr>
        <w:t>2. Kiểm tra bài cũ </w:t>
      </w:r>
      <w:r w:rsidRPr="0063093E">
        <w:rPr>
          <w:rFonts w:ascii="Times New Roman" w:hAnsi="Times New Roman"/>
          <w:b/>
          <w:bCs/>
          <w:sz w:val="26"/>
          <w:u w:val="single"/>
        </w:rPr>
        <w:t>(5 phút)</w:t>
      </w:r>
    </w:p>
    <w:p w14:paraId="59EB00FA" w14:textId="77777777" w:rsidR="009D7BA4" w:rsidRPr="0063093E" w:rsidRDefault="009D7BA4" w:rsidP="009D7BA4">
      <w:pPr>
        <w:jc w:val="both"/>
        <w:rPr>
          <w:rFonts w:ascii="Times New Roman" w:hAnsi="Times New Roman"/>
          <w:sz w:val="26"/>
        </w:rPr>
      </w:pPr>
      <w:r w:rsidRPr="0063093E">
        <w:rPr>
          <w:rFonts w:ascii="Times New Roman" w:hAnsi="Times New Roman"/>
          <w:bCs/>
          <w:iCs/>
          <w:sz w:val="26"/>
        </w:rPr>
        <w:t xml:space="preserve">Câu 1- Dựa vào lược đồ , hãy xác định và nêu đặc điểm vị trí địa lý , kích thước lãnh thổ Châu Á? </w:t>
      </w:r>
      <w:r w:rsidRPr="0063093E">
        <w:rPr>
          <w:rFonts w:ascii="Times New Roman" w:hAnsi="Times New Roman"/>
          <w:sz w:val="26"/>
          <w:lang w:val="vi-VN"/>
        </w:rPr>
        <w:t xml:space="preserve"> </w:t>
      </w:r>
    </w:p>
    <w:p w14:paraId="27914D97" w14:textId="77777777" w:rsidR="009D7BA4" w:rsidRPr="0063093E" w:rsidRDefault="009D7BA4" w:rsidP="009D7BA4">
      <w:pPr>
        <w:jc w:val="both"/>
        <w:rPr>
          <w:rFonts w:ascii="Times New Roman" w:hAnsi="Times New Roman"/>
          <w:sz w:val="26"/>
        </w:rPr>
      </w:pPr>
      <w:r w:rsidRPr="0063093E">
        <w:rPr>
          <w:rFonts w:ascii="Times New Roman" w:hAnsi="Times New Roman"/>
          <w:bCs/>
          <w:iCs/>
          <w:sz w:val="26"/>
        </w:rPr>
        <w:t>Câu 2- Dựa vào lược đồ , hãy trình bày các đặc điểm chính của địa hình Châu Á ?Xác định trên lược đồ các dãy núi và đồng bằng chính ?</w:t>
      </w:r>
    </w:p>
    <w:p w14:paraId="0C5A5A5F" w14:textId="77777777" w:rsidR="009D7BA4" w:rsidRPr="0063093E" w:rsidRDefault="009D7BA4" w:rsidP="009D7BA4">
      <w:pPr>
        <w:rPr>
          <w:rFonts w:ascii="Times New Roman" w:hAnsi="Times New Roman"/>
          <w:b/>
          <w:bCs/>
          <w:sz w:val="26"/>
        </w:rPr>
      </w:pPr>
      <w:r w:rsidRPr="0063093E">
        <w:rPr>
          <w:rFonts w:ascii="Times New Roman" w:hAnsi="Times New Roman"/>
          <w:b/>
          <w:bCs/>
          <w:sz w:val="26"/>
          <w:lang w:val="vi-VN"/>
        </w:rPr>
        <w:t xml:space="preserve">3. </w:t>
      </w:r>
      <w:r w:rsidRPr="0063093E">
        <w:rPr>
          <w:rFonts w:ascii="Times New Roman" w:hAnsi="Times New Roman"/>
          <w:b/>
          <w:bCs/>
          <w:sz w:val="26"/>
          <w:u w:val="single"/>
          <w:lang w:val="vi-VN"/>
        </w:rPr>
        <w:t>Tiến trình bài học</w:t>
      </w:r>
    </w:p>
    <w:p w14:paraId="0149B10D" w14:textId="77777777" w:rsidR="009D7BA4" w:rsidRPr="0063093E" w:rsidRDefault="009D7BA4" w:rsidP="009D7BA4">
      <w:pPr>
        <w:jc w:val="both"/>
        <w:rPr>
          <w:rFonts w:ascii="Times New Roman" w:hAnsi="Times New Roman"/>
          <w:b/>
          <w:sz w:val="26"/>
          <w:lang w:val="it-IT"/>
        </w:rPr>
      </w:pPr>
      <w:r w:rsidRPr="0063093E">
        <w:rPr>
          <w:rFonts w:ascii="Times New Roman" w:hAnsi="Times New Roman"/>
          <w:b/>
          <w:sz w:val="26"/>
          <w:lang w:val="it-IT"/>
        </w:rPr>
        <w:t xml:space="preserve">3.1. HOẠT ĐỘNG KHỞI ĐỘNG (Tình huống xuất phát) </w:t>
      </w:r>
      <w:r w:rsidRPr="0063093E">
        <w:rPr>
          <w:rFonts w:ascii="Times New Roman" w:hAnsi="Times New Roman"/>
          <w:b/>
          <w:i/>
          <w:sz w:val="26"/>
          <w:lang w:val="it-IT"/>
        </w:rPr>
        <w:t>(3 phút)</w:t>
      </w:r>
    </w:p>
    <w:p w14:paraId="0319FE97" w14:textId="77777777" w:rsidR="009D7BA4" w:rsidRPr="0063093E" w:rsidRDefault="009D7BA4" w:rsidP="009D7BA4">
      <w:pPr>
        <w:jc w:val="both"/>
        <w:rPr>
          <w:rFonts w:ascii="Times New Roman" w:hAnsi="Times New Roman"/>
          <w:b/>
          <w:bCs/>
          <w:sz w:val="26"/>
          <w:lang w:val="it-IT"/>
        </w:rPr>
      </w:pPr>
      <w:r w:rsidRPr="0063093E">
        <w:rPr>
          <w:rFonts w:ascii="Times New Roman" w:hAnsi="Times New Roman"/>
          <w:b/>
          <w:sz w:val="26"/>
        </w:rPr>
        <w:t xml:space="preserve">        </w:t>
      </w:r>
      <w:r w:rsidRPr="0063093E">
        <w:rPr>
          <w:rFonts w:ascii="Times New Roman" w:hAnsi="Times New Roman"/>
          <w:b/>
          <w:bCs/>
          <w:sz w:val="26"/>
          <w:lang w:val="it-IT"/>
        </w:rPr>
        <w:t>1. Mục tiêu</w:t>
      </w:r>
    </w:p>
    <w:p w14:paraId="1748A98C" w14:textId="77777777" w:rsidR="009D7BA4" w:rsidRPr="0063093E" w:rsidRDefault="009D7BA4" w:rsidP="009D7BA4">
      <w:pPr>
        <w:jc w:val="both"/>
        <w:rPr>
          <w:rFonts w:ascii="Times New Roman" w:hAnsi="Times New Roman"/>
          <w:sz w:val="26"/>
          <w:lang w:val="vi-VN"/>
        </w:rPr>
      </w:pPr>
      <w:r w:rsidRPr="0063093E">
        <w:rPr>
          <w:rFonts w:ascii="Times New Roman" w:hAnsi="Times New Roman"/>
          <w:sz w:val="26"/>
          <w:lang w:val="vi-VN"/>
        </w:rPr>
        <w:t xml:space="preserve">   </w:t>
      </w:r>
      <w:r w:rsidRPr="0063093E">
        <w:rPr>
          <w:rFonts w:ascii="Times New Roman" w:hAnsi="Times New Roman"/>
          <w:sz w:val="26"/>
          <w:lang w:val="it-IT"/>
        </w:rPr>
        <w:t xml:space="preserve">      </w:t>
      </w:r>
      <w:r w:rsidRPr="0063093E">
        <w:rPr>
          <w:rFonts w:ascii="Times New Roman" w:hAnsi="Times New Roman"/>
          <w:sz w:val="26"/>
          <w:lang w:val="vi-VN"/>
        </w:rPr>
        <w:t xml:space="preserve"> - </w:t>
      </w:r>
      <w:r w:rsidRPr="0063093E">
        <w:rPr>
          <w:rFonts w:ascii="Times New Roman" w:hAnsi="Times New Roman"/>
          <w:sz w:val="26"/>
        </w:rPr>
        <w:t xml:space="preserve"> HS có những hiểu biết ban đầu về sự ảnh hưởng của vị trí địa lí, kích thước và địa hình của châu lục đến khí hậu tạo tâm thế để vào bài mới.</w:t>
      </w:r>
    </w:p>
    <w:p w14:paraId="599D11CC" w14:textId="77777777" w:rsidR="009D7BA4" w:rsidRPr="0063093E" w:rsidRDefault="009D7BA4" w:rsidP="009D7BA4">
      <w:pPr>
        <w:ind w:firstLine="567"/>
        <w:jc w:val="both"/>
        <w:rPr>
          <w:rFonts w:ascii="Times New Roman" w:hAnsi="Times New Roman"/>
          <w:sz w:val="26"/>
          <w:lang w:val="it-IT"/>
        </w:rPr>
      </w:pPr>
      <w:r w:rsidRPr="0063093E">
        <w:rPr>
          <w:rFonts w:ascii="Times New Roman" w:hAnsi="Times New Roman"/>
          <w:b/>
          <w:bCs/>
          <w:sz w:val="26"/>
          <w:lang w:val="it-IT"/>
        </w:rPr>
        <w:t>2. Phương pháp - kĩ thuật:</w:t>
      </w:r>
      <w:r w:rsidRPr="0063093E">
        <w:rPr>
          <w:rFonts w:ascii="Times New Roman" w:hAnsi="Times New Roman"/>
          <w:sz w:val="26"/>
          <w:lang w:val="it-IT"/>
        </w:rPr>
        <w:t xml:space="preserve"> Trực quan, vấn đáp qua tranh ảnh – Cá nhân</w:t>
      </w:r>
    </w:p>
    <w:p w14:paraId="79C0978F" w14:textId="77777777" w:rsidR="009D7BA4" w:rsidRPr="0063093E" w:rsidRDefault="009D7BA4" w:rsidP="009D7BA4">
      <w:pPr>
        <w:ind w:firstLine="567"/>
        <w:jc w:val="both"/>
        <w:rPr>
          <w:rFonts w:ascii="Times New Roman" w:hAnsi="Times New Roman"/>
          <w:b/>
          <w:sz w:val="26"/>
          <w:lang w:val="it-IT"/>
        </w:rPr>
      </w:pPr>
      <w:r w:rsidRPr="0063093E">
        <w:rPr>
          <w:rFonts w:ascii="Times New Roman" w:hAnsi="Times New Roman"/>
          <w:b/>
          <w:sz w:val="26"/>
          <w:lang w:val="it-IT"/>
        </w:rPr>
        <w:t xml:space="preserve">3. Phương tiện: </w:t>
      </w:r>
      <w:r w:rsidRPr="0063093E">
        <w:rPr>
          <w:rFonts w:ascii="Times New Roman" w:hAnsi="Times New Roman"/>
          <w:sz w:val="26"/>
          <w:lang w:val="it-IT"/>
        </w:rPr>
        <w:t>bản đồ tự nhiên châu Á và bản đồ các đới khí hậu châu Á.</w:t>
      </w:r>
    </w:p>
    <w:p w14:paraId="6C834660" w14:textId="77777777" w:rsidR="009D7BA4" w:rsidRPr="0063093E" w:rsidRDefault="009D7BA4" w:rsidP="009D7BA4">
      <w:pPr>
        <w:ind w:firstLine="567"/>
        <w:jc w:val="both"/>
        <w:rPr>
          <w:rFonts w:ascii="Times New Roman" w:hAnsi="Times New Roman"/>
          <w:b/>
          <w:bCs/>
          <w:sz w:val="26"/>
          <w:lang w:val="it-IT"/>
        </w:rPr>
      </w:pPr>
      <w:r w:rsidRPr="0063093E">
        <w:rPr>
          <w:rFonts w:ascii="Times New Roman" w:hAnsi="Times New Roman"/>
          <w:b/>
          <w:bCs/>
          <w:sz w:val="26"/>
          <w:lang w:val="it-IT"/>
        </w:rPr>
        <w:t>4. Các bước hoạt động</w:t>
      </w:r>
    </w:p>
    <w:p w14:paraId="032FD3A1" w14:textId="77777777" w:rsidR="009D7BA4" w:rsidRPr="0063093E" w:rsidRDefault="009D7BA4" w:rsidP="009D7BA4">
      <w:pPr>
        <w:ind w:firstLine="567"/>
        <w:jc w:val="both"/>
        <w:rPr>
          <w:rFonts w:ascii="Times New Roman" w:hAnsi="Times New Roman"/>
          <w:sz w:val="26"/>
          <w:lang w:val="it-IT"/>
        </w:rPr>
      </w:pPr>
      <w:r w:rsidRPr="0063093E">
        <w:rPr>
          <w:rFonts w:ascii="Times New Roman" w:hAnsi="Times New Roman"/>
          <w:i/>
          <w:iCs/>
          <w:sz w:val="26"/>
          <w:lang w:val="it-IT"/>
        </w:rPr>
        <w:t>Bước 1</w:t>
      </w:r>
      <w:r w:rsidRPr="0063093E">
        <w:rPr>
          <w:rFonts w:ascii="Times New Roman" w:hAnsi="Times New Roman"/>
          <w:sz w:val="26"/>
          <w:lang w:val="it-IT"/>
        </w:rPr>
        <w:t>: Giao nhiệm vụ</w:t>
      </w:r>
    </w:p>
    <w:p w14:paraId="5CD6799D" w14:textId="77777777" w:rsidR="009D7BA4" w:rsidRPr="0063093E" w:rsidRDefault="009D7BA4" w:rsidP="009D7BA4">
      <w:pPr>
        <w:ind w:firstLine="567"/>
        <w:jc w:val="both"/>
        <w:rPr>
          <w:rFonts w:ascii="Times New Roman" w:hAnsi="Times New Roman"/>
          <w:sz w:val="26"/>
          <w:lang w:val="it-IT"/>
        </w:rPr>
      </w:pPr>
      <w:r w:rsidRPr="0063093E">
        <w:rPr>
          <w:rFonts w:ascii="Times New Roman" w:hAnsi="Times New Roman"/>
          <w:sz w:val="26"/>
          <w:lang w:val="it-IT"/>
        </w:rPr>
        <w:t>- Yêu cầu HS xem bản đồ tự nhiên châu Á và bản đồ các đới khí hậu châu Á kết hợp với các kiến thức đã học em có nhận xét gì về khí hậu châu Á?</w:t>
      </w:r>
    </w:p>
    <w:p w14:paraId="2B0469BC" w14:textId="77777777" w:rsidR="009D7BA4" w:rsidRPr="0063093E" w:rsidRDefault="009D7BA4" w:rsidP="009D7BA4">
      <w:pPr>
        <w:ind w:firstLine="567"/>
        <w:jc w:val="both"/>
        <w:rPr>
          <w:rFonts w:ascii="Times New Roman" w:hAnsi="Times New Roman"/>
          <w:sz w:val="26"/>
        </w:rPr>
      </w:pPr>
      <w:r w:rsidRPr="0063093E">
        <w:rPr>
          <w:rFonts w:ascii="Times New Roman" w:hAnsi="Times New Roman"/>
          <w:i/>
          <w:sz w:val="26"/>
        </w:rPr>
        <w:t>Bước 2</w:t>
      </w:r>
      <w:r w:rsidRPr="0063093E">
        <w:rPr>
          <w:rFonts w:ascii="Times New Roman" w:hAnsi="Times New Roman"/>
          <w:sz w:val="26"/>
        </w:rPr>
        <w:t>: HS quan sát tranh và trả lời bằng những hiểu biết của mình.</w:t>
      </w:r>
    </w:p>
    <w:p w14:paraId="635918C7" w14:textId="77777777" w:rsidR="009D7BA4" w:rsidRPr="0063093E" w:rsidRDefault="009D7BA4" w:rsidP="009D7BA4">
      <w:pPr>
        <w:ind w:firstLine="567"/>
        <w:jc w:val="both"/>
        <w:rPr>
          <w:rFonts w:ascii="Times New Roman" w:hAnsi="Times New Roman"/>
          <w:sz w:val="26"/>
        </w:rPr>
      </w:pPr>
      <w:r w:rsidRPr="0063093E">
        <w:rPr>
          <w:rFonts w:ascii="Times New Roman" w:hAnsi="Times New Roman"/>
          <w:i/>
          <w:sz w:val="26"/>
        </w:rPr>
        <w:t>Bước 3</w:t>
      </w:r>
      <w:r w:rsidRPr="0063093E">
        <w:rPr>
          <w:rFonts w:ascii="Times New Roman" w:hAnsi="Times New Roman"/>
          <w:sz w:val="26"/>
        </w:rPr>
        <w:t xml:space="preserve">: HS báo cáo kết quả ( Một HS trả lời, các HS khác nhận xét). </w:t>
      </w:r>
    </w:p>
    <w:p w14:paraId="6C186F12" w14:textId="77777777" w:rsidR="009D7BA4" w:rsidRPr="0063093E" w:rsidRDefault="009D7BA4" w:rsidP="009D7BA4">
      <w:pPr>
        <w:ind w:firstLine="567"/>
        <w:jc w:val="both"/>
        <w:rPr>
          <w:rFonts w:ascii="Times New Roman" w:hAnsi="Times New Roman"/>
          <w:sz w:val="26"/>
        </w:rPr>
      </w:pPr>
      <w:r w:rsidRPr="0063093E">
        <w:rPr>
          <w:rFonts w:ascii="Times New Roman" w:hAnsi="Times New Roman"/>
          <w:i/>
          <w:sz w:val="26"/>
        </w:rPr>
        <w:t>Bước 4</w:t>
      </w:r>
      <w:r w:rsidRPr="0063093E">
        <w:rPr>
          <w:rFonts w:ascii="Times New Roman" w:hAnsi="Times New Roman"/>
          <w:sz w:val="26"/>
        </w:rPr>
        <w:t>: GV dẫn dắt vào bài.</w:t>
      </w:r>
    </w:p>
    <w:p w14:paraId="0069EB25" w14:textId="77777777" w:rsidR="009D7BA4" w:rsidRPr="0063093E" w:rsidRDefault="009D7BA4" w:rsidP="009D7BA4">
      <w:pPr>
        <w:jc w:val="both"/>
        <w:rPr>
          <w:rFonts w:ascii="Times New Roman" w:hAnsi="Times New Roman"/>
          <w:b/>
          <w:color w:val="000000"/>
          <w:sz w:val="26"/>
        </w:rPr>
      </w:pPr>
      <w:r w:rsidRPr="0063093E">
        <w:rPr>
          <w:rFonts w:ascii="Times New Roman" w:hAnsi="Times New Roman"/>
          <w:b/>
          <w:color w:val="000000"/>
          <w:sz w:val="26"/>
        </w:rPr>
        <w:t>3.2. HÌNH THÀNH KIẾN THỨC MỚI</w:t>
      </w:r>
    </w:p>
    <w:p w14:paraId="7A6EA99A" w14:textId="77777777" w:rsidR="009D7BA4" w:rsidRPr="0063093E" w:rsidRDefault="009D7BA4" w:rsidP="009D7BA4">
      <w:pPr>
        <w:ind w:firstLine="720"/>
        <w:jc w:val="both"/>
        <w:rPr>
          <w:rFonts w:ascii="Times New Roman" w:hAnsi="Times New Roman"/>
          <w:i/>
          <w:color w:val="000000"/>
          <w:sz w:val="26"/>
        </w:rPr>
      </w:pPr>
      <w:r w:rsidRPr="0063093E">
        <w:rPr>
          <w:rFonts w:ascii="Times New Roman" w:hAnsi="Times New Roman"/>
          <w:b/>
          <w:bCs/>
          <w:color w:val="000000"/>
          <w:sz w:val="26"/>
        </w:rPr>
        <w:t xml:space="preserve">HOẠT ĐỘNG </w:t>
      </w:r>
      <w:r w:rsidRPr="0063093E">
        <w:rPr>
          <w:rFonts w:ascii="Times New Roman" w:hAnsi="Times New Roman"/>
          <w:b/>
          <w:color w:val="000000"/>
          <w:sz w:val="26"/>
        </w:rPr>
        <w:t>1: Tìm hiểu đặc điểm khí hậu châu Á</w:t>
      </w:r>
      <w:r w:rsidRPr="0063093E">
        <w:rPr>
          <w:rFonts w:ascii="Times New Roman" w:hAnsi="Times New Roman"/>
          <w:i/>
          <w:color w:val="000000"/>
          <w:sz w:val="26"/>
        </w:rPr>
        <w:t>(Thời gian: 12 phút)</w:t>
      </w:r>
    </w:p>
    <w:p w14:paraId="026D7DE0"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i/>
          <w:color w:val="000000"/>
          <w:sz w:val="26"/>
        </w:rPr>
        <w:tab/>
      </w:r>
      <w:r w:rsidRPr="0063093E">
        <w:rPr>
          <w:rFonts w:ascii="Times New Roman" w:hAnsi="Times New Roman"/>
          <w:color w:val="000000"/>
          <w:sz w:val="26"/>
        </w:rPr>
        <w:t xml:space="preserve">1. Mục tiêu: </w:t>
      </w:r>
      <w:r w:rsidRPr="0063093E">
        <w:rPr>
          <w:rFonts w:ascii="Times New Roman" w:hAnsi="Times New Roman"/>
          <w:sz w:val="26"/>
          <w:lang w:val="vi-VN"/>
        </w:rPr>
        <w:t>Trình bày và giải thích được đặc điểm khí hậu châu Á.</w:t>
      </w:r>
    </w:p>
    <w:p w14:paraId="3D829EB7" w14:textId="77777777" w:rsidR="009D7BA4" w:rsidRPr="0063093E" w:rsidRDefault="009D7BA4" w:rsidP="009D7BA4">
      <w:pPr>
        <w:ind w:left="1440" w:firstLine="720"/>
        <w:rPr>
          <w:rFonts w:ascii="Times New Roman" w:hAnsi="Times New Roman"/>
        </w:rPr>
      </w:pPr>
      <w:r w:rsidRPr="0063093E">
        <w:rPr>
          <w:rFonts w:ascii="Times New Roman" w:hAnsi="Times New Roman"/>
        </w:rPr>
        <w:t>Đọc và phân tích lược đồ khí hậu châu Á.</w:t>
      </w:r>
    </w:p>
    <w:p w14:paraId="570FAFFE" w14:textId="77777777" w:rsidR="009D7BA4" w:rsidRPr="0063093E" w:rsidRDefault="009D7BA4" w:rsidP="009D7BA4">
      <w:pPr>
        <w:jc w:val="both"/>
        <w:rPr>
          <w:rFonts w:ascii="Times New Roman" w:hAnsi="Times New Roman"/>
          <w:sz w:val="26"/>
        </w:rPr>
      </w:pPr>
      <w:r w:rsidRPr="0063093E">
        <w:rPr>
          <w:rFonts w:ascii="Times New Roman" w:hAnsi="Times New Roman"/>
          <w:sz w:val="26"/>
        </w:rPr>
        <w:t xml:space="preserve">         2. </w:t>
      </w:r>
      <w:r w:rsidRPr="0063093E">
        <w:rPr>
          <w:rFonts w:ascii="Times New Roman" w:hAnsi="Times New Roman"/>
          <w:sz w:val="26"/>
          <w:lang w:val="vi-VN"/>
        </w:rPr>
        <w:t>Phương pháp/Kĩ thuật dạy họ</w:t>
      </w:r>
      <w:r w:rsidRPr="0063093E">
        <w:rPr>
          <w:rFonts w:ascii="Times New Roman" w:hAnsi="Times New Roman"/>
          <w:sz w:val="26"/>
        </w:rPr>
        <w:t>c: PP trực quan, thảo luận nhóm, tự học… KT đặt câu hỏi, hợp tác…</w:t>
      </w:r>
    </w:p>
    <w:p w14:paraId="0FDF8821" w14:textId="77777777" w:rsidR="009D7BA4" w:rsidRPr="0063093E" w:rsidRDefault="009D7BA4" w:rsidP="009D7BA4">
      <w:pPr>
        <w:rPr>
          <w:rFonts w:ascii="Times New Roman" w:hAnsi="Times New Roman"/>
          <w:sz w:val="26"/>
        </w:rPr>
      </w:pPr>
      <w:r w:rsidRPr="0063093E">
        <w:rPr>
          <w:rFonts w:ascii="Times New Roman" w:hAnsi="Times New Roman"/>
          <w:sz w:val="26"/>
        </w:rPr>
        <w:t xml:space="preserve">         3. H</w:t>
      </w:r>
      <w:r w:rsidRPr="0063093E">
        <w:rPr>
          <w:rFonts w:ascii="Times New Roman" w:hAnsi="Times New Roman"/>
          <w:sz w:val="26"/>
          <w:lang w:val="vi-VN"/>
        </w:rPr>
        <w:t>ình thức tổ chức</w:t>
      </w:r>
      <w:r w:rsidRPr="0063093E">
        <w:rPr>
          <w:rFonts w:ascii="Times New Roman" w:hAnsi="Times New Roman"/>
          <w:sz w:val="26"/>
        </w:rPr>
        <w:t>: Nhóm</w:t>
      </w:r>
    </w:p>
    <w:p w14:paraId="0D762033" w14:textId="77777777" w:rsidR="009D7BA4" w:rsidRPr="0063093E" w:rsidRDefault="009D7BA4" w:rsidP="009D7BA4">
      <w:pPr>
        <w:rPr>
          <w:rFonts w:ascii="Times New Roman" w:hAnsi="Times New Roman"/>
          <w:sz w:val="26"/>
          <w:lang w:val="vi-VN"/>
        </w:rPr>
      </w:pPr>
      <w:r w:rsidRPr="0063093E">
        <w:rPr>
          <w:rFonts w:ascii="Times New Roman" w:hAnsi="Times New Roman"/>
          <w:sz w:val="26"/>
        </w:rPr>
        <w:t xml:space="preserve">        4. Phương tiện: Bản đồ các đới khí hậu châu Á</w:t>
      </w:r>
    </w:p>
    <w:tbl>
      <w:tblPr>
        <w:tblW w:w="10206" w:type="dxa"/>
        <w:tblInd w:w="108" w:type="dxa"/>
        <w:tblLayout w:type="fixed"/>
        <w:tblLook w:val="0000" w:firstRow="0" w:lastRow="0" w:firstColumn="0" w:lastColumn="0" w:noHBand="0" w:noVBand="0"/>
      </w:tblPr>
      <w:tblGrid>
        <w:gridCol w:w="6096"/>
        <w:gridCol w:w="4110"/>
      </w:tblGrid>
      <w:tr w:rsidR="009D7BA4" w:rsidRPr="0063093E" w14:paraId="399BC99E" w14:textId="77777777" w:rsidTr="001F48C9">
        <w:tc>
          <w:tcPr>
            <w:tcW w:w="6096" w:type="dxa"/>
            <w:tcBorders>
              <w:top w:val="single" w:sz="6" w:space="0" w:color="auto"/>
              <w:left w:val="single" w:sz="6" w:space="0" w:color="auto"/>
              <w:bottom w:val="single" w:sz="6" w:space="0" w:color="auto"/>
              <w:right w:val="single" w:sz="6" w:space="0" w:color="auto"/>
            </w:tcBorders>
          </w:tcPr>
          <w:p w14:paraId="07BDFF93" w14:textId="77777777" w:rsidR="009D7BA4" w:rsidRPr="0063093E" w:rsidRDefault="009D7BA4" w:rsidP="001F48C9">
            <w:pPr>
              <w:jc w:val="center"/>
              <w:rPr>
                <w:rFonts w:ascii="Times New Roman" w:hAnsi="Times New Roman"/>
                <w:b/>
                <w:bCs/>
                <w:sz w:val="26"/>
                <w:lang w:val="vi-VN"/>
              </w:rPr>
            </w:pPr>
            <w:r w:rsidRPr="0063093E">
              <w:rPr>
                <w:rFonts w:ascii="Times New Roman" w:hAnsi="Times New Roman"/>
                <w:b/>
                <w:bCs/>
                <w:sz w:val="26"/>
                <w:lang w:val="vi-VN"/>
              </w:rPr>
              <w:t>Hoạt động của giáo viên và học sinh</w:t>
            </w:r>
          </w:p>
        </w:tc>
        <w:tc>
          <w:tcPr>
            <w:tcW w:w="4110" w:type="dxa"/>
            <w:tcBorders>
              <w:top w:val="single" w:sz="6" w:space="0" w:color="auto"/>
              <w:left w:val="single" w:sz="6" w:space="0" w:color="auto"/>
              <w:bottom w:val="single" w:sz="6" w:space="0" w:color="auto"/>
              <w:right w:val="single" w:sz="6" w:space="0" w:color="auto"/>
            </w:tcBorders>
          </w:tcPr>
          <w:p w14:paraId="1F0262FA" w14:textId="77777777" w:rsidR="009D7BA4" w:rsidRPr="0063093E" w:rsidRDefault="009D7BA4" w:rsidP="001F48C9">
            <w:pPr>
              <w:jc w:val="center"/>
              <w:rPr>
                <w:rFonts w:ascii="Times New Roman" w:hAnsi="Times New Roman"/>
                <w:b/>
                <w:bCs/>
                <w:sz w:val="26"/>
              </w:rPr>
            </w:pPr>
            <w:r w:rsidRPr="0063093E">
              <w:rPr>
                <w:rFonts w:ascii="Times New Roman" w:hAnsi="Times New Roman"/>
                <w:b/>
                <w:bCs/>
                <w:sz w:val="26"/>
              </w:rPr>
              <w:t>Nội dung</w:t>
            </w:r>
          </w:p>
        </w:tc>
      </w:tr>
      <w:tr w:rsidR="009D7BA4" w:rsidRPr="0063093E" w14:paraId="6B9F48D1" w14:textId="77777777" w:rsidTr="001F48C9">
        <w:tc>
          <w:tcPr>
            <w:tcW w:w="6096" w:type="dxa"/>
            <w:tcBorders>
              <w:top w:val="single" w:sz="6" w:space="0" w:color="auto"/>
              <w:left w:val="single" w:sz="6" w:space="0" w:color="auto"/>
              <w:bottom w:val="single" w:sz="6" w:space="0" w:color="auto"/>
              <w:right w:val="single" w:sz="6" w:space="0" w:color="auto"/>
            </w:tcBorders>
          </w:tcPr>
          <w:p w14:paraId="2892801A" w14:textId="77777777" w:rsidR="009D7BA4" w:rsidRPr="0063093E" w:rsidRDefault="009D7BA4" w:rsidP="001F48C9">
            <w:pPr>
              <w:rPr>
                <w:rFonts w:ascii="Times New Roman" w:hAnsi="Times New Roman"/>
                <w:b/>
                <w:bCs/>
                <w:i/>
                <w:iCs/>
                <w:sz w:val="26"/>
              </w:rPr>
            </w:pPr>
            <w:r w:rsidRPr="0063093E">
              <w:rPr>
                <w:rFonts w:ascii="Times New Roman" w:hAnsi="Times New Roman"/>
                <w:b/>
                <w:bCs/>
                <w:i/>
                <w:iCs/>
                <w:sz w:val="26"/>
              </w:rPr>
              <w:t>Bước 1:Giao nhiệm vụ</w:t>
            </w:r>
          </w:p>
          <w:p w14:paraId="174926C9" w14:textId="77777777" w:rsidR="009D7BA4" w:rsidRPr="0063093E" w:rsidRDefault="009D7BA4" w:rsidP="001F48C9">
            <w:pPr>
              <w:rPr>
                <w:rFonts w:ascii="Times New Roman" w:hAnsi="Times New Roman"/>
                <w:bCs/>
                <w:iCs/>
                <w:sz w:val="26"/>
              </w:rPr>
            </w:pPr>
            <w:r w:rsidRPr="0063093E">
              <w:rPr>
                <w:rFonts w:ascii="Times New Roman" w:hAnsi="Times New Roman"/>
                <w:bCs/>
                <w:iCs/>
                <w:sz w:val="26"/>
              </w:rPr>
              <w:lastRenderedPageBreak/>
              <w:t>GV yêu cầu HS quan sát lược đồ H2.1 và đọc thông tin ở phần 1SGK trang 7&amp;8 kết hợp với kiến thức đã học ở bài 1 thảo luận các nội dung sau trong thời gian 4 phút</w:t>
            </w:r>
          </w:p>
          <w:p w14:paraId="6C61AF7B" w14:textId="77777777" w:rsidR="009D7BA4" w:rsidRPr="0063093E" w:rsidRDefault="009D7BA4" w:rsidP="001F48C9">
            <w:pPr>
              <w:rPr>
                <w:rFonts w:ascii="Times New Roman" w:hAnsi="Times New Roman"/>
                <w:b/>
                <w:bCs/>
                <w:i/>
                <w:iCs/>
                <w:sz w:val="26"/>
              </w:rPr>
            </w:pPr>
            <w:r w:rsidRPr="0063093E">
              <w:rPr>
                <w:rFonts w:ascii="Times New Roman" w:hAnsi="Times New Roman"/>
                <w:b/>
                <w:bCs/>
                <w:i/>
                <w:iCs/>
                <w:sz w:val="26"/>
              </w:rPr>
              <w:t>- Nhóm 1+ 3:</w:t>
            </w:r>
          </w:p>
          <w:p w14:paraId="7A95DFF1" w14:textId="77777777" w:rsidR="009D7BA4" w:rsidRPr="0063093E" w:rsidRDefault="009D7BA4" w:rsidP="001F48C9">
            <w:pPr>
              <w:rPr>
                <w:rFonts w:ascii="Times New Roman" w:hAnsi="Times New Roman"/>
                <w:i/>
                <w:iCs/>
                <w:sz w:val="26"/>
              </w:rPr>
            </w:pPr>
            <w:r w:rsidRPr="0063093E">
              <w:rPr>
                <w:rFonts w:ascii="Times New Roman" w:hAnsi="Times New Roman"/>
                <w:sz w:val="26"/>
              </w:rPr>
              <w:t xml:space="preserve">+ </w:t>
            </w:r>
            <w:r w:rsidRPr="0063093E">
              <w:rPr>
                <w:rFonts w:ascii="Times New Roman" w:hAnsi="Times New Roman"/>
                <w:i/>
                <w:iCs/>
                <w:sz w:val="26"/>
              </w:rPr>
              <w:t>Hãy xác định vị trí, đọc tên các đới khí hậu ở châu Á từ vùng cực Bắc -&gt; Xích đạo dọc theo kinh tuyến 80</w:t>
            </w:r>
            <w:r w:rsidRPr="0063093E">
              <w:rPr>
                <w:rFonts w:ascii="Times New Roman" w:hAnsi="Times New Roman"/>
                <w:i/>
                <w:iCs/>
                <w:sz w:val="26"/>
                <w:vertAlign w:val="superscript"/>
              </w:rPr>
              <w:t>0</w:t>
            </w:r>
            <w:r w:rsidRPr="0063093E">
              <w:rPr>
                <w:rFonts w:ascii="Times New Roman" w:hAnsi="Times New Roman"/>
                <w:i/>
                <w:iCs/>
                <w:sz w:val="26"/>
              </w:rPr>
              <w:t>Đ.</w:t>
            </w:r>
          </w:p>
          <w:p w14:paraId="62BD0DB8" w14:textId="77777777" w:rsidR="009D7BA4" w:rsidRPr="0063093E" w:rsidRDefault="009D7BA4" w:rsidP="001F48C9">
            <w:pPr>
              <w:rPr>
                <w:rFonts w:ascii="Times New Roman" w:hAnsi="Times New Roman"/>
                <w:sz w:val="26"/>
              </w:rPr>
            </w:pPr>
            <w:r w:rsidRPr="0063093E">
              <w:rPr>
                <w:rFonts w:ascii="Times New Roman" w:hAnsi="Times New Roman"/>
                <w:sz w:val="26"/>
              </w:rPr>
              <w:t>+ Giải thích tại sao khí hậu châu Á lại chia thành nhiều đới khí hậu như vậy?</w:t>
            </w:r>
          </w:p>
          <w:p w14:paraId="09C43EB6" w14:textId="77777777" w:rsidR="009D7BA4" w:rsidRPr="0063093E" w:rsidRDefault="009D7BA4" w:rsidP="001F48C9">
            <w:pPr>
              <w:rPr>
                <w:rFonts w:ascii="Times New Roman" w:hAnsi="Times New Roman"/>
                <w:b/>
                <w:bCs/>
                <w:i/>
                <w:iCs/>
                <w:sz w:val="26"/>
              </w:rPr>
            </w:pPr>
            <w:r w:rsidRPr="0063093E">
              <w:rPr>
                <w:rFonts w:ascii="Times New Roman" w:hAnsi="Times New Roman"/>
                <w:b/>
                <w:bCs/>
                <w:i/>
                <w:iCs/>
                <w:sz w:val="26"/>
              </w:rPr>
              <w:t>- Nhóm 2 + 4:</w:t>
            </w:r>
          </w:p>
          <w:p w14:paraId="48A6910D" w14:textId="77777777" w:rsidR="009D7BA4" w:rsidRPr="0063093E" w:rsidRDefault="009D7BA4" w:rsidP="001F48C9">
            <w:pPr>
              <w:rPr>
                <w:rFonts w:ascii="Times New Roman" w:hAnsi="Times New Roman"/>
                <w:i/>
                <w:iCs/>
                <w:sz w:val="26"/>
              </w:rPr>
            </w:pPr>
            <w:r w:rsidRPr="0063093E">
              <w:rPr>
                <w:rFonts w:ascii="Times New Roman" w:hAnsi="Times New Roman"/>
                <w:i/>
                <w:iCs/>
                <w:sz w:val="26"/>
              </w:rPr>
              <w:t>+ Xác định các kiểu khí hậu ở dọc vĩ tuyến 40</w:t>
            </w:r>
            <w:r w:rsidRPr="0063093E">
              <w:rPr>
                <w:rFonts w:ascii="Times New Roman" w:hAnsi="Times New Roman"/>
                <w:i/>
                <w:iCs/>
                <w:sz w:val="26"/>
                <w:vertAlign w:val="superscript"/>
              </w:rPr>
              <w:t>0</w:t>
            </w:r>
            <w:r w:rsidRPr="0063093E">
              <w:rPr>
                <w:rFonts w:ascii="Times New Roman" w:hAnsi="Times New Roman"/>
                <w:i/>
                <w:iCs/>
                <w:sz w:val="26"/>
              </w:rPr>
              <w:t>B ?</w:t>
            </w:r>
          </w:p>
          <w:p w14:paraId="39177DC2" w14:textId="77777777" w:rsidR="009D7BA4" w:rsidRPr="0063093E" w:rsidRDefault="009D7BA4" w:rsidP="001F48C9">
            <w:pPr>
              <w:rPr>
                <w:rFonts w:ascii="Times New Roman" w:hAnsi="Times New Roman"/>
                <w:sz w:val="26"/>
              </w:rPr>
            </w:pPr>
            <w:r w:rsidRPr="0063093E">
              <w:rPr>
                <w:rFonts w:ascii="Times New Roman" w:hAnsi="Times New Roman"/>
                <w:sz w:val="26"/>
              </w:rPr>
              <w:t>+ Giải thích tại sao trong mỗi đới khí hậu lại chia thành nhiều kiểu khí hậu như vậy?</w:t>
            </w:r>
          </w:p>
          <w:p w14:paraId="554053BE" w14:textId="77777777" w:rsidR="009D7BA4" w:rsidRPr="0063093E" w:rsidRDefault="009D7BA4" w:rsidP="001F48C9">
            <w:pPr>
              <w:rPr>
                <w:rFonts w:ascii="Times New Roman" w:hAnsi="Times New Roman"/>
                <w:sz w:val="26"/>
              </w:rPr>
            </w:pPr>
            <w:r w:rsidRPr="0063093E">
              <w:rPr>
                <w:rFonts w:ascii="Times New Roman" w:hAnsi="Times New Roman"/>
                <w:b/>
                <w:bCs/>
                <w:i/>
                <w:iCs/>
                <w:sz w:val="26"/>
              </w:rPr>
              <w:t>Bước 2</w:t>
            </w:r>
            <w:r w:rsidRPr="0063093E">
              <w:rPr>
                <w:rFonts w:ascii="Times New Roman" w:hAnsi="Times New Roman"/>
                <w:sz w:val="26"/>
              </w:rPr>
              <w:t>:- HS làm việc theo nhóm theo nội dung phân công. GV theo dõi hỗ trợ các nhóm gặp khó khăn.</w:t>
            </w:r>
          </w:p>
          <w:p w14:paraId="1FD978D1" w14:textId="77777777" w:rsidR="009D7BA4" w:rsidRPr="0063093E" w:rsidRDefault="009D7BA4" w:rsidP="001F48C9">
            <w:pPr>
              <w:rPr>
                <w:rFonts w:ascii="Times New Roman" w:hAnsi="Times New Roman"/>
                <w:sz w:val="26"/>
              </w:rPr>
            </w:pPr>
            <w:r w:rsidRPr="0063093E">
              <w:rPr>
                <w:rFonts w:ascii="Times New Roman" w:hAnsi="Times New Roman"/>
                <w:b/>
                <w:bCs/>
                <w:i/>
                <w:iCs/>
                <w:sz w:val="26"/>
              </w:rPr>
              <w:t>Bước 3</w:t>
            </w:r>
            <w:r w:rsidRPr="0063093E">
              <w:rPr>
                <w:rFonts w:ascii="Times New Roman" w:hAnsi="Times New Roman"/>
                <w:sz w:val="26"/>
              </w:rPr>
              <w:t>: Đại diện nhóm trình bày dựa trên bản đồ. Các nhóm khác nhận xét bổ sung.</w:t>
            </w:r>
          </w:p>
          <w:p w14:paraId="74FCA6C4" w14:textId="77777777" w:rsidR="009D7BA4" w:rsidRPr="0063093E" w:rsidRDefault="009D7BA4" w:rsidP="001F48C9">
            <w:pPr>
              <w:rPr>
                <w:rFonts w:ascii="Times New Roman" w:hAnsi="Times New Roman"/>
                <w:sz w:val="26"/>
              </w:rPr>
            </w:pPr>
            <w:r w:rsidRPr="0063093E">
              <w:rPr>
                <w:rFonts w:ascii="Times New Roman" w:hAnsi="Times New Roman"/>
                <w:b/>
                <w:bCs/>
                <w:i/>
                <w:iCs/>
                <w:sz w:val="26"/>
              </w:rPr>
              <w:t>Bước 4</w:t>
            </w:r>
            <w:r w:rsidRPr="0063093E">
              <w:rPr>
                <w:rFonts w:ascii="Times New Roman" w:hAnsi="Times New Roman"/>
                <w:sz w:val="26"/>
              </w:rPr>
              <w:t>: GV chuẩn kiến thức và yêu cầu HS rút ra đặc điểm khí hậu châu Á.</w:t>
            </w:r>
          </w:p>
          <w:p w14:paraId="1B9699ED" w14:textId="77777777" w:rsidR="009D7BA4" w:rsidRPr="0063093E" w:rsidRDefault="009D7BA4" w:rsidP="001F48C9">
            <w:pPr>
              <w:rPr>
                <w:rFonts w:ascii="Times New Roman" w:hAnsi="Times New Roman"/>
                <w:sz w:val="26"/>
              </w:rPr>
            </w:pPr>
          </w:p>
        </w:tc>
        <w:tc>
          <w:tcPr>
            <w:tcW w:w="4110" w:type="dxa"/>
            <w:tcBorders>
              <w:top w:val="single" w:sz="6" w:space="0" w:color="auto"/>
              <w:left w:val="single" w:sz="6" w:space="0" w:color="auto"/>
              <w:bottom w:val="single" w:sz="6" w:space="0" w:color="auto"/>
              <w:right w:val="single" w:sz="6" w:space="0" w:color="auto"/>
            </w:tcBorders>
          </w:tcPr>
          <w:p w14:paraId="7B9BE226" w14:textId="77777777" w:rsidR="009D7BA4" w:rsidRPr="0063093E" w:rsidRDefault="009D7BA4" w:rsidP="001F48C9">
            <w:pPr>
              <w:rPr>
                <w:rFonts w:ascii="Times New Roman" w:hAnsi="Times New Roman"/>
                <w:b/>
                <w:bCs/>
                <w:sz w:val="26"/>
              </w:rPr>
            </w:pPr>
            <w:r w:rsidRPr="0063093E">
              <w:rPr>
                <w:rFonts w:ascii="Times New Roman" w:hAnsi="Times New Roman"/>
                <w:b/>
                <w:bCs/>
                <w:sz w:val="26"/>
              </w:rPr>
              <w:lastRenderedPageBreak/>
              <w:t xml:space="preserve">1. Khí hậu châu Á phân hóa rất đa </w:t>
            </w:r>
            <w:r w:rsidRPr="0063093E">
              <w:rPr>
                <w:rFonts w:ascii="Times New Roman" w:hAnsi="Times New Roman"/>
                <w:b/>
                <w:bCs/>
                <w:sz w:val="26"/>
              </w:rPr>
              <w:lastRenderedPageBreak/>
              <w:t>dạng</w:t>
            </w:r>
          </w:p>
          <w:p w14:paraId="263FCFD5" w14:textId="77777777" w:rsidR="009D7BA4" w:rsidRPr="0063093E" w:rsidRDefault="009D7BA4" w:rsidP="001F48C9">
            <w:pPr>
              <w:rPr>
                <w:rFonts w:ascii="Times New Roman" w:hAnsi="Times New Roman"/>
                <w:b/>
                <w:bCs/>
                <w:sz w:val="26"/>
              </w:rPr>
            </w:pPr>
            <w:r w:rsidRPr="0063093E">
              <w:rPr>
                <w:rFonts w:ascii="Times New Roman" w:hAnsi="Times New Roman"/>
                <w:b/>
                <w:bCs/>
                <w:sz w:val="26"/>
              </w:rPr>
              <w:t xml:space="preserve">   </w:t>
            </w:r>
          </w:p>
          <w:p w14:paraId="7914D3CD" w14:textId="77777777" w:rsidR="009D7BA4" w:rsidRPr="0063093E" w:rsidRDefault="009D7BA4" w:rsidP="001F48C9">
            <w:pPr>
              <w:rPr>
                <w:rFonts w:ascii="Times New Roman" w:hAnsi="Times New Roman"/>
                <w:sz w:val="26"/>
              </w:rPr>
            </w:pPr>
          </w:p>
          <w:p w14:paraId="2F0E4CDF" w14:textId="77777777" w:rsidR="009D7BA4" w:rsidRPr="0063093E" w:rsidRDefault="009D7BA4" w:rsidP="001F48C9">
            <w:pPr>
              <w:rPr>
                <w:rFonts w:ascii="Times New Roman" w:hAnsi="Times New Roman"/>
                <w:sz w:val="26"/>
              </w:rPr>
            </w:pPr>
          </w:p>
          <w:p w14:paraId="52A7C1FB" w14:textId="77777777" w:rsidR="009D7BA4" w:rsidRPr="0063093E" w:rsidRDefault="009D7BA4" w:rsidP="001F48C9">
            <w:pPr>
              <w:rPr>
                <w:rFonts w:ascii="Times New Roman" w:hAnsi="Times New Roman"/>
                <w:sz w:val="26"/>
              </w:rPr>
            </w:pPr>
          </w:p>
          <w:p w14:paraId="08C99227" w14:textId="77777777" w:rsidR="009D7BA4" w:rsidRPr="0063093E" w:rsidRDefault="009D7BA4" w:rsidP="001F48C9">
            <w:pPr>
              <w:rPr>
                <w:rFonts w:ascii="Times New Roman" w:hAnsi="Times New Roman"/>
                <w:sz w:val="26"/>
              </w:rPr>
            </w:pPr>
          </w:p>
          <w:p w14:paraId="37F89F16" w14:textId="77777777" w:rsidR="009D7BA4" w:rsidRPr="0063093E" w:rsidRDefault="009D7BA4" w:rsidP="001F48C9">
            <w:pPr>
              <w:rPr>
                <w:rFonts w:ascii="Times New Roman" w:hAnsi="Times New Roman"/>
                <w:sz w:val="26"/>
              </w:rPr>
            </w:pPr>
          </w:p>
          <w:p w14:paraId="57FBDC51" w14:textId="77777777" w:rsidR="009D7BA4" w:rsidRPr="0063093E" w:rsidRDefault="009D7BA4" w:rsidP="001F48C9">
            <w:pPr>
              <w:rPr>
                <w:rFonts w:ascii="Times New Roman" w:hAnsi="Times New Roman"/>
                <w:sz w:val="26"/>
              </w:rPr>
            </w:pPr>
          </w:p>
          <w:p w14:paraId="743FFAA5" w14:textId="77777777" w:rsidR="009D7BA4" w:rsidRPr="0063093E" w:rsidRDefault="009D7BA4" w:rsidP="001F48C9">
            <w:pPr>
              <w:rPr>
                <w:rFonts w:ascii="Times New Roman" w:hAnsi="Times New Roman"/>
                <w:sz w:val="26"/>
              </w:rPr>
            </w:pPr>
            <w:r w:rsidRPr="0063093E">
              <w:rPr>
                <w:rFonts w:ascii="Times New Roman" w:hAnsi="Times New Roman"/>
                <w:sz w:val="26"/>
              </w:rPr>
              <w:t>- Khí hậu châu Á rất đa dạng, phân hóa thành nhiều đới và nhiều kiểu khí hậu khác nhau.</w:t>
            </w:r>
          </w:p>
          <w:p w14:paraId="557F895F" w14:textId="77777777" w:rsidR="009D7BA4" w:rsidRPr="0063093E" w:rsidRDefault="009D7BA4" w:rsidP="001F48C9">
            <w:pPr>
              <w:rPr>
                <w:rFonts w:ascii="Times New Roman" w:hAnsi="Times New Roman"/>
                <w:sz w:val="26"/>
              </w:rPr>
            </w:pPr>
            <w:r w:rsidRPr="0063093E">
              <w:rPr>
                <w:rFonts w:ascii="Times New Roman" w:hAnsi="Times New Roman"/>
                <w:sz w:val="26"/>
              </w:rPr>
              <w:t>- Nguyên nhân:</w:t>
            </w:r>
          </w:p>
          <w:p w14:paraId="18C5DDE7" w14:textId="77777777" w:rsidR="009D7BA4" w:rsidRPr="0063093E" w:rsidRDefault="009D7BA4" w:rsidP="001F48C9">
            <w:pPr>
              <w:rPr>
                <w:rFonts w:ascii="Times New Roman" w:hAnsi="Times New Roman"/>
                <w:sz w:val="26"/>
              </w:rPr>
            </w:pPr>
            <w:r w:rsidRPr="0063093E">
              <w:rPr>
                <w:rFonts w:ascii="Times New Roman" w:hAnsi="Times New Roman"/>
                <w:sz w:val="26"/>
              </w:rPr>
              <w:t>+ Khí hậu phân thành nhiều đới khác nhau do lãnh thổ kéo dài từ vùng cực Bắc đến vùng xích đạo.</w:t>
            </w:r>
          </w:p>
          <w:p w14:paraId="79DE98F8" w14:textId="77777777" w:rsidR="009D7BA4" w:rsidRPr="0063093E" w:rsidRDefault="009D7BA4" w:rsidP="001F48C9">
            <w:pPr>
              <w:rPr>
                <w:rFonts w:ascii="Times New Roman" w:hAnsi="Times New Roman"/>
                <w:sz w:val="26"/>
                <w:lang w:val="pt-BR"/>
              </w:rPr>
            </w:pPr>
            <w:r w:rsidRPr="0063093E">
              <w:rPr>
                <w:rFonts w:ascii="Times New Roman" w:hAnsi="Times New Roman"/>
                <w:sz w:val="26"/>
              </w:rPr>
              <w:t>+ Các đới chia thành nhiều kiểu do</w:t>
            </w:r>
            <w:r w:rsidRPr="0063093E">
              <w:rPr>
                <w:rFonts w:ascii="Times New Roman" w:hAnsi="Times New Roman"/>
                <w:sz w:val="26"/>
                <w:lang w:val="vi-VN"/>
              </w:rPr>
              <w:t xml:space="preserve"> </w:t>
            </w:r>
            <w:r w:rsidRPr="0063093E">
              <w:rPr>
                <w:rFonts w:ascii="Times New Roman" w:hAnsi="Times New Roman"/>
                <w:sz w:val="26"/>
              </w:rPr>
              <w:t>kích thước lãnh thổ, đặc điểm địa hình, ảnh hưởng của biển.</w:t>
            </w:r>
          </w:p>
        </w:tc>
      </w:tr>
    </w:tbl>
    <w:p w14:paraId="58B97B53" w14:textId="77777777" w:rsidR="009D7BA4" w:rsidRPr="0063093E" w:rsidRDefault="009D7BA4" w:rsidP="009D7BA4">
      <w:pPr>
        <w:jc w:val="both"/>
        <w:rPr>
          <w:rFonts w:ascii="Times New Roman" w:hAnsi="Times New Roman"/>
          <w:b/>
          <w:bCs/>
          <w:sz w:val="26"/>
          <w:lang w:val="pt-BR"/>
        </w:rPr>
      </w:pPr>
      <w:r w:rsidRPr="0063093E">
        <w:rPr>
          <w:rFonts w:ascii="Times New Roman" w:hAnsi="Times New Roman"/>
          <w:b/>
          <w:bCs/>
          <w:sz w:val="26"/>
          <w:lang w:val="pt-BR"/>
        </w:rPr>
        <w:lastRenderedPageBreak/>
        <w:t xml:space="preserve">* GV chuyển ý:  </w:t>
      </w:r>
    </w:p>
    <w:p w14:paraId="5EBD13AA" w14:textId="77777777" w:rsidR="009D7BA4" w:rsidRPr="0063093E" w:rsidRDefault="009D7BA4" w:rsidP="009D7BA4">
      <w:pPr>
        <w:ind w:firstLine="720"/>
        <w:jc w:val="both"/>
        <w:rPr>
          <w:rFonts w:ascii="Times New Roman" w:hAnsi="Times New Roman"/>
          <w:i/>
          <w:color w:val="000000"/>
          <w:sz w:val="26"/>
        </w:rPr>
      </w:pPr>
      <w:r w:rsidRPr="0063093E">
        <w:rPr>
          <w:rFonts w:ascii="Times New Roman" w:hAnsi="Times New Roman"/>
          <w:b/>
          <w:bCs/>
          <w:color w:val="000000"/>
          <w:sz w:val="26"/>
        </w:rPr>
        <w:t xml:space="preserve">HOẠT ĐỘNG </w:t>
      </w:r>
      <w:r w:rsidRPr="0063093E">
        <w:rPr>
          <w:rFonts w:ascii="Times New Roman" w:hAnsi="Times New Roman"/>
          <w:b/>
          <w:color w:val="000000"/>
          <w:sz w:val="26"/>
        </w:rPr>
        <w:t>2: Tìm hiểu các kiểu khí hậu phổ biến ở châu Á</w:t>
      </w:r>
      <w:r w:rsidRPr="0063093E">
        <w:rPr>
          <w:rFonts w:ascii="Times New Roman" w:hAnsi="Times New Roman"/>
          <w:i/>
          <w:color w:val="000000"/>
          <w:sz w:val="26"/>
        </w:rPr>
        <w:t>(Thời gian: 15 phút)</w:t>
      </w:r>
    </w:p>
    <w:p w14:paraId="16A84BE8"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i/>
          <w:color w:val="000000"/>
          <w:sz w:val="26"/>
        </w:rPr>
        <w:tab/>
      </w:r>
      <w:r w:rsidRPr="0063093E">
        <w:rPr>
          <w:rFonts w:ascii="Times New Roman" w:hAnsi="Times New Roman"/>
          <w:color w:val="000000"/>
          <w:sz w:val="26"/>
        </w:rPr>
        <w:t xml:space="preserve">1. Mục tiêu: </w:t>
      </w:r>
      <w:r w:rsidRPr="0063093E">
        <w:rPr>
          <w:rFonts w:ascii="Times New Roman" w:hAnsi="Times New Roman"/>
          <w:sz w:val="26"/>
          <w:lang w:val="vi-VN"/>
        </w:rPr>
        <w:t>Nêu và giải thích được sự khác nhau gi</w:t>
      </w:r>
      <w:r w:rsidRPr="0063093E">
        <w:rPr>
          <w:rFonts w:ascii="Times New Roman" w:hAnsi="Times New Roman"/>
          <w:sz w:val="26"/>
        </w:rPr>
        <w:t>ữa</w:t>
      </w:r>
      <w:r w:rsidRPr="0063093E">
        <w:rPr>
          <w:rFonts w:ascii="Times New Roman" w:hAnsi="Times New Roman"/>
          <w:sz w:val="26"/>
          <w:lang w:val="vi-VN"/>
        </w:rPr>
        <w:t xml:space="preserve"> kiểu khí hậu gió mùa và kiểu khí hậu lục địa ở châu Á</w:t>
      </w:r>
      <w:r w:rsidRPr="0063093E">
        <w:rPr>
          <w:rFonts w:ascii="Times New Roman" w:hAnsi="Times New Roman"/>
          <w:sz w:val="26"/>
        </w:rPr>
        <w:t>.</w:t>
      </w:r>
    </w:p>
    <w:p w14:paraId="5174D361" w14:textId="77777777" w:rsidR="009D7BA4" w:rsidRPr="0063093E" w:rsidRDefault="009D7BA4" w:rsidP="009D7BA4">
      <w:pPr>
        <w:ind w:firstLine="720"/>
        <w:rPr>
          <w:rFonts w:ascii="Times New Roman" w:hAnsi="Times New Roman"/>
        </w:rPr>
      </w:pPr>
      <w:r w:rsidRPr="0063093E">
        <w:rPr>
          <w:rFonts w:ascii="Times New Roman" w:hAnsi="Times New Roman"/>
        </w:rPr>
        <w:t>Đọc và phân tích lược đồ khí hậu châu Á.</w:t>
      </w:r>
    </w:p>
    <w:p w14:paraId="09DE10C0" w14:textId="77777777" w:rsidR="009D7BA4" w:rsidRPr="0063093E" w:rsidRDefault="009D7BA4" w:rsidP="009D7BA4">
      <w:pPr>
        <w:jc w:val="both"/>
        <w:rPr>
          <w:rFonts w:ascii="Times New Roman" w:hAnsi="Times New Roman"/>
          <w:sz w:val="26"/>
        </w:rPr>
      </w:pPr>
      <w:r w:rsidRPr="0063093E">
        <w:rPr>
          <w:rFonts w:ascii="Times New Roman" w:hAnsi="Times New Roman"/>
          <w:sz w:val="26"/>
        </w:rPr>
        <w:t xml:space="preserve">         2. </w:t>
      </w:r>
      <w:r w:rsidRPr="0063093E">
        <w:rPr>
          <w:rFonts w:ascii="Times New Roman" w:hAnsi="Times New Roman"/>
          <w:sz w:val="26"/>
          <w:lang w:val="vi-VN"/>
        </w:rPr>
        <w:t>Phương pháp/Kĩ thuật dạy họ</w:t>
      </w:r>
      <w:r w:rsidRPr="0063093E">
        <w:rPr>
          <w:rFonts w:ascii="Times New Roman" w:hAnsi="Times New Roman"/>
          <w:sz w:val="26"/>
        </w:rPr>
        <w:t>c: PP trực quan, thảo luận nhóm, tự học… KT đặt câu hỏi, hợp tác…</w:t>
      </w:r>
    </w:p>
    <w:p w14:paraId="2735476E" w14:textId="77777777" w:rsidR="009D7BA4" w:rsidRPr="0063093E" w:rsidRDefault="009D7BA4" w:rsidP="009D7BA4">
      <w:pPr>
        <w:rPr>
          <w:rFonts w:ascii="Times New Roman" w:hAnsi="Times New Roman"/>
          <w:sz w:val="26"/>
        </w:rPr>
      </w:pPr>
      <w:r w:rsidRPr="0063093E">
        <w:rPr>
          <w:rFonts w:ascii="Times New Roman" w:hAnsi="Times New Roman"/>
          <w:sz w:val="26"/>
        </w:rPr>
        <w:t xml:space="preserve">         3. H</w:t>
      </w:r>
      <w:r w:rsidRPr="0063093E">
        <w:rPr>
          <w:rFonts w:ascii="Times New Roman" w:hAnsi="Times New Roman"/>
          <w:sz w:val="26"/>
          <w:lang w:val="vi-VN"/>
        </w:rPr>
        <w:t>ình thức tổ chức</w:t>
      </w:r>
      <w:r w:rsidRPr="0063093E">
        <w:rPr>
          <w:rFonts w:ascii="Times New Roman" w:hAnsi="Times New Roman"/>
          <w:sz w:val="26"/>
        </w:rPr>
        <w:t>: Cá nhân, nhóm</w:t>
      </w:r>
    </w:p>
    <w:p w14:paraId="42020AD9" w14:textId="77777777" w:rsidR="009D7BA4" w:rsidRPr="0063093E" w:rsidRDefault="009D7BA4" w:rsidP="009D7BA4">
      <w:pPr>
        <w:rPr>
          <w:rFonts w:ascii="Times New Roman" w:hAnsi="Times New Roman"/>
          <w:sz w:val="26"/>
        </w:rPr>
      </w:pPr>
      <w:r w:rsidRPr="0063093E">
        <w:rPr>
          <w:rFonts w:ascii="Times New Roman" w:hAnsi="Times New Roman"/>
          <w:sz w:val="26"/>
        </w:rPr>
        <w:t xml:space="preserve">        4. Phương tiện: Bản đồ các đới khí hậu châu Á, phiếu học tập.</w:t>
      </w:r>
    </w:p>
    <w:tbl>
      <w:tblPr>
        <w:tblW w:w="10206" w:type="dxa"/>
        <w:tblInd w:w="108" w:type="dxa"/>
        <w:tblLayout w:type="fixed"/>
        <w:tblLook w:val="0000" w:firstRow="0" w:lastRow="0" w:firstColumn="0" w:lastColumn="0" w:noHBand="0" w:noVBand="0"/>
      </w:tblPr>
      <w:tblGrid>
        <w:gridCol w:w="6096"/>
        <w:gridCol w:w="4110"/>
      </w:tblGrid>
      <w:tr w:rsidR="009D7BA4" w:rsidRPr="0063093E" w14:paraId="28773C32" w14:textId="77777777" w:rsidTr="001F48C9">
        <w:tc>
          <w:tcPr>
            <w:tcW w:w="6096" w:type="dxa"/>
            <w:tcBorders>
              <w:top w:val="single" w:sz="6" w:space="0" w:color="auto"/>
              <w:left w:val="single" w:sz="6" w:space="0" w:color="auto"/>
              <w:bottom w:val="single" w:sz="6" w:space="0" w:color="auto"/>
              <w:right w:val="single" w:sz="6" w:space="0" w:color="auto"/>
            </w:tcBorders>
          </w:tcPr>
          <w:p w14:paraId="6366F009" w14:textId="77777777" w:rsidR="009D7BA4" w:rsidRPr="0063093E" w:rsidRDefault="009D7BA4" w:rsidP="001F48C9">
            <w:pPr>
              <w:jc w:val="center"/>
              <w:rPr>
                <w:rFonts w:ascii="Times New Roman" w:hAnsi="Times New Roman"/>
                <w:b/>
                <w:bCs/>
                <w:sz w:val="26"/>
                <w:lang w:val="vi-VN"/>
              </w:rPr>
            </w:pPr>
            <w:r w:rsidRPr="0063093E">
              <w:rPr>
                <w:rFonts w:ascii="Times New Roman" w:hAnsi="Times New Roman"/>
                <w:b/>
                <w:bCs/>
                <w:sz w:val="26"/>
                <w:lang w:val="vi-VN"/>
              </w:rPr>
              <w:t>Hoạt động của giáo viên và học sinh</w:t>
            </w:r>
          </w:p>
        </w:tc>
        <w:tc>
          <w:tcPr>
            <w:tcW w:w="4110" w:type="dxa"/>
            <w:tcBorders>
              <w:top w:val="single" w:sz="6" w:space="0" w:color="auto"/>
              <w:left w:val="single" w:sz="6" w:space="0" w:color="auto"/>
              <w:bottom w:val="single" w:sz="6" w:space="0" w:color="auto"/>
              <w:right w:val="single" w:sz="6" w:space="0" w:color="auto"/>
            </w:tcBorders>
          </w:tcPr>
          <w:p w14:paraId="7F1374DD" w14:textId="77777777" w:rsidR="009D7BA4" w:rsidRPr="0063093E" w:rsidRDefault="009D7BA4" w:rsidP="001F48C9">
            <w:pPr>
              <w:jc w:val="center"/>
              <w:rPr>
                <w:rFonts w:ascii="Times New Roman" w:hAnsi="Times New Roman"/>
                <w:b/>
                <w:bCs/>
                <w:sz w:val="26"/>
              </w:rPr>
            </w:pPr>
            <w:r w:rsidRPr="0063093E">
              <w:rPr>
                <w:rFonts w:ascii="Times New Roman" w:hAnsi="Times New Roman"/>
                <w:b/>
                <w:bCs/>
                <w:sz w:val="26"/>
              </w:rPr>
              <w:t>Nội dung</w:t>
            </w:r>
          </w:p>
        </w:tc>
      </w:tr>
      <w:tr w:rsidR="009D7BA4" w:rsidRPr="0063093E" w14:paraId="7565BEB4" w14:textId="77777777" w:rsidTr="001F48C9">
        <w:tc>
          <w:tcPr>
            <w:tcW w:w="6096" w:type="dxa"/>
            <w:tcBorders>
              <w:top w:val="single" w:sz="6" w:space="0" w:color="auto"/>
              <w:left w:val="single" w:sz="6" w:space="0" w:color="auto"/>
              <w:bottom w:val="single" w:sz="6" w:space="0" w:color="auto"/>
              <w:right w:val="single" w:sz="6" w:space="0" w:color="auto"/>
            </w:tcBorders>
          </w:tcPr>
          <w:p w14:paraId="014D1206" w14:textId="77777777" w:rsidR="009D7BA4" w:rsidRPr="0063093E" w:rsidRDefault="009D7BA4" w:rsidP="001F48C9">
            <w:pPr>
              <w:jc w:val="both"/>
              <w:rPr>
                <w:rFonts w:ascii="Times New Roman" w:hAnsi="Times New Roman"/>
                <w:bCs/>
                <w:i/>
                <w:iCs/>
                <w:sz w:val="26"/>
              </w:rPr>
            </w:pPr>
            <w:r w:rsidRPr="0063093E">
              <w:rPr>
                <w:rFonts w:ascii="Times New Roman" w:hAnsi="Times New Roman"/>
                <w:bCs/>
                <w:i/>
                <w:iCs/>
                <w:sz w:val="26"/>
              </w:rPr>
              <w:t>1) Sự phân bố và đặc điểm của kiếu khí hậu gió mùa và khí hậu lục địa</w:t>
            </w:r>
          </w:p>
          <w:p w14:paraId="04B92B14" w14:textId="77777777" w:rsidR="009D7BA4" w:rsidRPr="0063093E" w:rsidRDefault="009D7BA4" w:rsidP="001F48C9">
            <w:pPr>
              <w:jc w:val="both"/>
              <w:rPr>
                <w:rFonts w:ascii="Times New Roman" w:hAnsi="Times New Roman"/>
                <w:sz w:val="26"/>
              </w:rPr>
            </w:pPr>
            <w:r w:rsidRPr="0063093E">
              <w:rPr>
                <w:rFonts w:ascii="Times New Roman" w:hAnsi="Times New Roman"/>
                <w:b/>
                <w:bCs/>
                <w:i/>
                <w:iCs/>
                <w:sz w:val="26"/>
              </w:rPr>
              <w:t xml:space="preserve">Bước 1: </w:t>
            </w:r>
            <w:r w:rsidRPr="0063093E">
              <w:rPr>
                <w:rFonts w:ascii="Times New Roman" w:hAnsi="Times New Roman"/>
                <w:bCs/>
                <w:iCs/>
                <w:sz w:val="26"/>
              </w:rPr>
              <w:t>Yêu cầu học sinh quan sát H2.1 và đọc nội dung phần 2 SGK hoàn thành nội dung phiếu học tập(phần phụ lục) theo nhóm 4</w:t>
            </w:r>
          </w:p>
          <w:p w14:paraId="4EB648E7" w14:textId="77777777" w:rsidR="009D7BA4" w:rsidRPr="0063093E" w:rsidRDefault="009D7BA4" w:rsidP="001F48C9">
            <w:pPr>
              <w:jc w:val="both"/>
              <w:rPr>
                <w:rFonts w:ascii="Times New Roman" w:hAnsi="Times New Roman"/>
                <w:sz w:val="26"/>
              </w:rPr>
            </w:pPr>
            <w:r w:rsidRPr="0063093E">
              <w:rPr>
                <w:rFonts w:ascii="Times New Roman" w:hAnsi="Times New Roman"/>
                <w:b/>
                <w:bCs/>
                <w:i/>
                <w:iCs/>
                <w:sz w:val="26"/>
              </w:rPr>
              <w:t xml:space="preserve">Bước 2: </w:t>
            </w:r>
            <w:r w:rsidRPr="0063093E">
              <w:rPr>
                <w:rFonts w:ascii="Times New Roman" w:hAnsi="Times New Roman"/>
                <w:sz w:val="26"/>
              </w:rPr>
              <w:t>HS hoàn thành phiếu học tập. GV theo dõi</w:t>
            </w:r>
          </w:p>
          <w:p w14:paraId="42179275" w14:textId="77777777" w:rsidR="009D7BA4" w:rsidRPr="0063093E" w:rsidRDefault="009D7BA4" w:rsidP="001F48C9">
            <w:pPr>
              <w:jc w:val="both"/>
              <w:rPr>
                <w:rFonts w:ascii="Times New Roman" w:hAnsi="Times New Roman"/>
                <w:sz w:val="26"/>
              </w:rPr>
            </w:pPr>
            <w:r w:rsidRPr="0063093E">
              <w:rPr>
                <w:rFonts w:ascii="Times New Roman" w:hAnsi="Times New Roman"/>
                <w:b/>
                <w:bCs/>
                <w:i/>
                <w:iCs/>
                <w:sz w:val="26"/>
              </w:rPr>
              <w:t>Bước 3</w:t>
            </w:r>
            <w:r w:rsidRPr="0063093E">
              <w:rPr>
                <w:rFonts w:ascii="Times New Roman" w:hAnsi="Times New Roman"/>
                <w:sz w:val="26"/>
              </w:rPr>
              <w:t>: Đại diện nhóm trình bày. Các nhóm khác nhận xét bổ sung.</w:t>
            </w:r>
          </w:p>
          <w:p w14:paraId="1D5A6E25" w14:textId="77777777" w:rsidR="009D7BA4" w:rsidRPr="0063093E" w:rsidRDefault="009D7BA4" w:rsidP="001F48C9">
            <w:pPr>
              <w:jc w:val="both"/>
              <w:rPr>
                <w:rFonts w:ascii="Times New Roman" w:hAnsi="Times New Roman"/>
                <w:sz w:val="26"/>
              </w:rPr>
            </w:pPr>
            <w:r w:rsidRPr="0063093E">
              <w:rPr>
                <w:rFonts w:ascii="Times New Roman" w:hAnsi="Times New Roman"/>
                <w:b/>
                <w:i/>
                <w:sz w:val="26"/>
              </w:rPr>
              <w:t>Bước 4:</w:t>
            </w:r>
            <w:r w:rsidRPr="0063093E">
              <w:rPr>
                <w:rFonts w:ascii="Times New Roman" w:hAnsi="Times New Roman"/>
                <w:sz w:val="26"/>
              </w:rPr>
              <w:t xml:space="preserve"> GV nhận xét chuẩn xác kiến thức. Cho HS xem hình ảnh cảnh quan ở khí hậu gió mùa và khí hậu lục địa.</w:t>
            </w:r>
          </w:p>
          <w:p w14:paraId="31403A8A" w14:textId="77777777" w:rsidR="009D7BA4" w:rsidRPr="0063093E" w:rsidRDefault="009D7BA4" w:rsidP="001F48C9">
            <w:pPr>
              <w:jc w:val="both"/>
              <w:rPr>
                <w:rFonts w:ascii="Times New Roman" w:hAnsi="Times New Roman"/>
                <w:i/>
                <w:sz w:val="26"/>
                <w:lang w:val="pt-BR"/>
              </w:rPr>
            </w:pPr>
            <w:r w:rsidRPr="0063093E">
              <w:rPr>
                <w:rFonts w:ascii="Times New Roman" w:hAnsi="Times New Roman"/>
                <w:i/>
                <w:sz w:val="26"/>
              </w:rPr>
              <w:t xml:space="preserve">2)Nguyên nhân có sự </w:t>
            </w:r>
            <w:r w:rsidRPr="0063093E">
              <w:rPr>
                <w:rFonts w:ascii="Times New Roman" w:hAnsi="Times New Roman"/>
                <w:i/>
                <w:sz w:val="26"/>
                <w:lang w:val="pt-BR"/>
              </w:rPr>
              <w:t>khác nhau giữa kiểu khí hậu gió mùa và kiểu khí hậu lục địa(cá nhân)</w:t>
            </w:r>
          </w:p>
          <w:p w14:paraId="08128359" w14:textId="77777777" w:rsidR="009D7BA4" w:rsidRPr="0063093E" w:rsidRDefault="009D7BA4" w:rsidP="001F48C9">
            <w:pPr>
              <w:jc w:val="both"/>
              <w:rPr>
                <w:rFonts w:ascii="Times New Roman" w:hAnsi="Times New Roman"/>
                <w:i/>
                <w:sz w:val="26"/>
              </w:rPr>
            </w:pPr>
            <w:r w:rsidRPr="0063093E">
              <w:rPr>
                <w:rFonts w:ascii="Times New Roman" w:hAnsi="Times New Roman"/>
                <w:b/>
                <w:i/>
                <w:sz w:val="26"/>
                <w:lang w:val="pt-BR"/>
              </w:rPr>
              <w:t>Bước 1:</w:t>
            </w:r>
            <w:r w:rsidRPr="0063093E">
              <w:rPr>
                <w:rFonts w:ascii="Times New Roman" w:hAnsi="Times New Roman"/>
                <w:i/>
                <w:sz w:val="26"/>
                <w:lang w:val="pt-BR"/>
              </w:rPr>
              <w:t xml:space="preserve"> </w:t>
            </w:r>
            <w:r w:rsidRPr="0063093E">
              <w:rPr>
                <w:rFonts w:ascii="Times New Roman" w:hAnsi="Times New Roman"/>
                <w:sz w:val="26"/>
                <w:lang w:val="pt-BR"/>
              </w:rPr>
              <w:t>Cho HS xem tranh ảnh về cảnh quan thuộc khí hậu gió mùa và khí hậu lục địa.</w:t>
            </w:r>
            <w:r w:rsidRPr="0063093E">
              <w:rPr>
                <w:rFonts w:ascii="Times New Roman" w:hAnsi="Times New Roman"/>
                <w:i/>
                <w:sz w:val="26"/>
                <w:lang w:val="pt-BR"/>
              </w:rPr>
              <w:t xml:space="preserve"> </w:t>
            </w:r>
            <w:r w:rsidRPr="0063093E">
              <w:rPr>
                <w:rFonts w:ascii="Times New Roman" w:hAnsi="Times New Roman"/>
                <w:sz w:val="26"/>
                <w:lang w:val="pt-BR"/>
              </w:rPr>
              <w:t>Yêu cầu HS dựa vào bản đồ khí hậu, tranh ảnh vừa xem và nội dung SGK trả</w:t>
            </w:r>
            <w:r w:rsidRPr="0063093E">
              <w:rPr>
                <w:rFonts w:ascii="Times New Roman" w:hAnsi="Times New Roman"/>
                <w:i/>
                <w:sz w:val="26"/>
                <w:lang w:val="pt-BR"/>
              </w:rPr>
              <w:t xml:space="preserve"> </w:t>
            </w:r>
            <w:r w:rsidRPr="0063093E">
              <w:rPr>
                <w:rFonts w:ascii="Times New Roman" w:hAnsi="Times New Roman"/>
                <w:sz w:val="26"/>
                <w:lang w:val="pt-BR"/>
              </w:rPr>
              <w:t xml:space="preserve">lời các câu hỏi sau </w:t>
            </w:r>
          </w:p>
          <w:p w14:paraId="49459E2F" w14:textId="77777777" w:rsidR="009D7BA4" w:rsidRPr="0063093E" w:rsidRDefault="009D7BA4" w:rsidP="001F48C9">
            <w:pPr>
              <w:jc w:val="both"/>
              <w:rPr>
                <w:rFonts w:ascii="Times New Roman" w:hAnsi="Times New Roman"/>
                <w:sz w:val="26"/>
              </w:rPr>
            </w:pPr>
            <w:r w:rsidRPr="0063093E">
              <w:rPr>
                <w:rFonts w:ascii="Times New Roman" w:hAnsi="Times New Roman"/>
                <w:sz w:val="26"/>
              </w:rPr>
              <w:t>- Tại sao có sự khác nhau giữa kiểu khí hậu gió mùa và kiểu khí hậu lục địa?</w:t>
            </w:r>
          </w:p>
          <w:p w14:paraId="0ED25B67" w14:textId="77777777" w:rsidR="009D7BA4" w:rsidRPr="0063093E" w:rsidRDefault="009D7BA4" w:rsidP="001F48C9">
            <w:pPr>
              <w:jc w:val="both"/>
              <w:rPr>
                <w:rFonts w:ascii="Times New Roman" w:hAnsi="Times New Roman"/>
                <w:sz w:val="26"/>
              </w:rPr>
            </w:pPr>
            <w:r w:rsidRPr="0063093E">
              <w:rPr>
                <w:rFonts w:ascii="Times New Roman" w:hAnsi="Times New Roman"/>
                <w:sz w:val="26"/>
              </w:rPr>
              <w:t xml:space="preserve">- Việt Nam nằm trong đới khí hậu nào? Kiểu khí hậu </w:t>
            </w:r>
            <w:r w:rsidRPr="0063093E">
              <w:rPr>
                <w:rFonts w:ascii="Times New Roman" w:hAnsi="Times New Roman"/>
                <w:sz w:val="26"/>
              </w:rPr>
              <w:lastRenderedPageBreak/>
              <w:t>nào?</w:t>
            </w:r>
          </w:p>
          <w:p w14:paraId="3709283B" w14:textId="77777777" w:rsidR="009D7BA4" w:rsidRPr="0063093E" w:rsidRDefault="009D7BA4" w:rsidP="001F48C9">
            <w:pPr>
              <w:jc w:val="both"/>
              <w:rPr>
                <w:rFonts w:ascii="Times New Roman" w:hAnsi="Times New Roman"/>
                <w:bCs/>
                <w:iCs/>
                <w:sz w:val="26"/>
              </w:rPr>
            </w:pPr>
            <w:r w:rsidRPr="0063093E">
              <w:rPr>
                <w:rFonts w:ascii="Times New Roman" w:hAnsi="Times New Roman"/>
                <w:b/>
                <w:bCs/>
                <w:i/>
                <w:iCs/>
                <w:sz w:val="26"/>
              </w:rPr>
              <w:t>Bước 2:</w:t>
            </w:r>
            <w:r w:rsidRPr="0063093E">
              <w:rPr>
                <w:rFonts w:ascii="Times New Roman" w:hAnsi="Times New Roman"/>
                <w:bCs/>
                <w:iCs/>
                <w:sz w:val="26"/>
              </w:rPr>
              <w:t>HS tìm thông tin và trả lời</w:t>
            </w:r>
          </w:p>
          <w:p w14:paraId="7559208B" w14:textId="77777777" w:rsidR="009D7BA4" w:rsidRPr="0063093E" w:rsidRDefault="009D7BA4" w:rsidP="001F48C9">
            <w:pPr>
              <w:jc w:val="both"/>
              <w:rPr>
                <w:rFonts w:ascii="Times New Roman" w:hAnsi="Times New Roman"/>
                <w:bCs/>
                <w:i/>
                <w:iCs/>
                <w:sz w:val="26"/>
              </w:rPr>
            </w:pPr>
            <w:r w:rsidRPr="0063093E">
              <w:rPr>
                <w:rFonts w:ascii="Times New Roman" w:hAnsi="Times New Roman"/>
                <w:b/>
                <w:bCs/>
                <w:i/>
                <w:iCs/>
                <w:sz w:val="26"/>
              </w:rPr>
              <w:t xml:space="preserve">Bước 3: </w:t>
            </w:r>
            <w:r w:rsidRPr="0063093E">
              <w:rPr>
                <w:rFonts w:ascii="Times New Roman" w:hAnsi="Times New Roman"/>
                <w:bCs/>
                <w:iCs/>
                <w:sz w:val="26"/>
              </w:rPr>
              <w:t>HS trả lời, HS khác nhận xét, bổ sung.</w:t>
            </w:r>
            <w:r w:rsidRPr="0063093E">
              <w:rPr>
                <w:rFonts w:ascii="Times New Roman" w:hAnsi="Times New Roman"/>
                <w:bCs/>
                <w:i/>
                <w:iCs/>
                <w:sz w:val="26"/>
              </w:rPr>
              <w:t xml:space="preserve"> </w:t>
            </w:r>
          </w:p>
          <w:p w14:paraId="77426EC7" w14:textId="77777777" w:rsidR="009D7BA4" w:rsidRPr="0063093E" w:rsidRDefault="009D7BA4" w:rsidP="001F48C9">
            <w:pPr>
              <w:jc w:val="both"/>
              <w:rPr>
                <w:rFonts w:ascii="Times New Roman" w:hAnsi="Times New Roman"/>
                <w:sz w:val="26"/>
              </w:rPr>
            </w:pPr>
            <w:r w:rsidRPr="0063093E">
              <w:rPr>
                <w:rFonts w:ascii="Times New Roman" w:hAnsi="Times New Roman"/>
                <w:b/>
                <w:bCs/>
                <w:i/>
                <w:iCs/>
                <w:sz w:val="26"/>
              </w:rPr>
              <w:t xml:space="preserve">Bước 4: </w:t>
            </w:r>
            <w:r w:rsidRPr="0063093E">
              <w:rPr>
                <w:rFonts w:ascii="Times New Roman" w:hAnsi="Times New Roman"/>
                <w:bCs/>
                <w:iCs/>
                <w:sz w:val="26"/>
              </w:rPr>
              <w:t>GV nhận xét, chuẩn xác kiến thức</w:t>
            </w:r>
          </w:p>
          <w:p w14:paraId="4AA0B2EA" w14:textId="77777777" w:rsidR="009D7BA4" w:rsidRPr="0063093E" w:rsidRDefault="009D7BA4" w:rsidP="001F48C9">
            <w:pPr>
              <w:jc w:val="both"/>
              <w:rPr>
                <w:rFonts w:ascii="Times New Roman" w:hAnsi="Times New Roman"/>
                <w:sz w:val="26"/>
              </w:rPr>
            </w:pPr>
          </w:p>
        </w:tc>
        <w:tc>
          <w:tcPr>
            <w:tcW w:w="4110" w:type="dxa"/>
            <w:tcBorders>
              <w:top w:val="single" w:sz="6" w:space="0" w:color="auto"/>
              <w:left w:val="single" w:sz="6" w:space="0" w:color="auto"/>
              <w:bottom w:val="single" w:sz="6" w:space="0" w:color="auto"/>
              <w:right w:val="single" w:sz="6" w:space="0" w:color="auto"/>
            </w:tcBorders>
          </w:tcPr>
          <w:p w14:paraId="11FCA722" w14:textId="77777777" w:rsidR="009D7BA4" w:rsidRPr="0063093E" w:rsidRDefault="009D7BA4" w:rsidP="001F48C9">
            <w:pPr>
              <w:rPr>
                <w:rFonts w:ascii="Times New Roman" w:hAnsi="Times New Roman"/>
                <w:b/>
                <w:bCs/>
                <w:sz w:val="26"/>
              </w:rPr>
            </w:pPr>
            <w:r w:rsidRPr="0063093E">
              <w:rPr>
                <w:rFonts w:ascii="Times New Roman" w:hAnsi="Times New Roman"/>
                <w:b/>
                <w:bCs/>
                <w:sz w:val="26"/>
              </w:rPr>
              <w:lastRenderedPageBreak/>
              <w:t>2. Khí hậu châu Á phổ biến là các kiểu khí hậu gió mùa và các kiểu khí hậu lục địa</w:t>
            </w:r>
          </w:p>
          <w:p w14:paraId="24A47AF3" w14:textId="77777777" w:rsidR="009D7BA4" w:rsidRPr="0063093E" w:rsidRDefault="009D7BA4" w:rsidP="001F48C9">
            <w:pPr>
              <w:rPr>
                <w:rFonts w:ascii="Times New Roman" w:hAnsi="Times New Roman"/>
                <w:b/>
                <w:bCs/>
                <w:sz w:val="26"/>
              </w:rPr>
            </w:pPr>
            <w:r w:rsidRPr="0063093E">
              <w:rPr>
                <w:rFonts w:ascii="Times New Roman" w:hAnsi="Times New Roman"/>
                <w:b/>
                <w:bCs/>
                <w:sz w:val="26"/>
              </w:rPr>
              <w:t>a. Các kiểu khí hậu gió mùa:</w:t>
            </w:r>
          </w:p>
          <w:p w14:paraId="550D8D93" w14:textId="77777777" w:rsidR="009D7BA4" w:rsidRPr="0063093E" w:rsidRDefault="009D7BA4" w:rsidP="001F48C9">
            <w:pPr>
              <w:rPr>
                <w:rFonts w:ascii="Times New Roman" w:hAnsi="Times New Roman"/>
                <w:sz w:val="26"/>
              </w:rPr>
            </w:pPr>
            <w:r w:rsidRPr="0063093E">
              <w:rPr>
                <w:rFonts w:ascii="Times New Roman" w:hAnsi="Times New Roman"/>
                <w:sz w:val="26"/>
              </w:rPr>
              <w:t>- Mùa hạ: Thời tiết nóng ẩm, mưa nhiều, mùa đông: Khô, lạnh và ít mưa</w:t>
            </w:r>
          </w:p>
          <w:p w14:paraId="03FD1D51" w14:textId="77777777" w:rsidR="009D7BA4" w:rsidRPr="0063093E" w:rsidRDefault="009D7BA4" w:rsidP="001F48C9">
            <w:pPr>
              <w:rPr>
                <w:rFonts w:ascii="Times New Roman" w:hAnsi="Times New Roman"/>
                <w:sz w:val="26"/>
                <w:lang w:val="pt-BR"/>
              </w:rPr>
            </w:pPr>
            <w:r w:rsidRPr="0063093E">
              <w:rPr>
                <w:rFonts w:ascii="Times New Roman" w:hAnsi="Times New Roman"/>
                <w:sz w:val="26"/>
                <w:lang w:val="pt-BR"/>
              </w:rPr>
              <w:t>- Phân bố: Nam Á, Đông Nam Á, Đông Á.</w:t>
            </w:r>
          </w:p>
          <w:p w14:paraId="205A68E5" w14:textId="77777777" w:rsidR="009D7BA4" w:rsidRPr="0063093E" w:rsidRDefault="009D7BA4" w:rsidP="001F48C9">
            <w:pPr>
              <w:tabs>
                <w:tab w:val="right" w:pos="4594"/>
              </w:tabs>
              <w:rPr>
                <w:rFonts w:ascii="Times New Roman" w:hAnsi="Times New Roman"/>
                <w:b/>
                <w:bCs/>
                <w:sz w:val="26"/>
                <w:lang w:val="pt-BR"/>
              </w:rPr>
            </w:pPr>
            <w:r w:rsidRPr="0063093E">
              <w:rPr>
                <w:rFonts w:ascii="Times New Roman" w:hAnsi="Times New Roman"/>
                <w:b/>
                <w:bCs/>
                <w:sz w:val="26"/>
                <w:lang w:val="pt-BR"/>
              </w:rPr>
              <w:t>b. Các kiểu khí hậu lục địa:</w:t>
            </w:r>
            <w:r w:rsidRPr="0063093E">
              <w:rPr>
                <w:rFonts w:ascii="Times New Roman" w:hAnsi="Times New Roman"/>
                <w:b/>
                <w:bCs/>
                <w:sz w:val="26"/>
                <w:lang w:val="pt-BR"/>
              </w:rPr>
              <w:tab/>
            </w:r>
          </w:p>
          <w:p w14:paraId="4776E312" w14:textId="77777777" w:rsidR="009D7BA4" w:rsidRPr="0063093E" w:rsidRDefault="009D7BA4" w:rsidP="001F48C9">
            <w:pPr>
              <w:rPr>
                <w:rFonts w:ascii="Times New Roman" w:hAnsi="Times New Roman"/>
                <w:sz w:val="26"/>
                <w:lang w:val="pt-BR"/>
              </w:rPr>
            </w:pPr>
            <w:r w:rsidRPr="0063093E">
              <w:rPr>
                <w:rFonts w:ascii="Times New Roman" w:hAnsi="Times New Roman"/>
                <w:sz w:val="26"/>
                <w:lang w:val="pt-BR"/>
              </w:rPr>
              <w:t>- Mùa đông khô và lạnh, mùa hạ khô và nóng.</w:t>
            </w:r>
          </w:p>
          <w:p w14:paraId="36F20720" w14:textId="77777777" w:rsidR="009D7BA4" w:rsidRPr="0063093E" w:rsidRDefault="009D7BA4" w:rsidP="001F48C9">
            <w:pPr>
              <w:rPr>
                <w:rFonts w:ascii="Times New Roman" w:hAnsi="Times New Roman"/>
                <w:sz w:val="26"/>
                <w:lang w:val="pt-BR"/>
              </w:rPr>
            </w:pPr>
            <w:r w:rsidRPr="0063093E">
              <w:rPr>
                <w:rFonts w:ascii="Times New Roman" w:hAnsi="Times New Roman"/>
                <w:sz w:val="26"/>
                <w:lang w:val="pt-BR"/>
              </w:rPr>
              <w:t>- Phân bố: Nội địa và Tây Nam Á.</w:t>
            </w:r>
          </w:p>
          <w:p w14:paraId="7E082B71" w14:textId="77777777" w:rsidR="009D7BA4" w:rsidRPr="0063093E" w:rsidRDefault="009D7BA4" w:rsidP="001F48C9">
            <w:pPr>
              <w:rPr>
                <w:rFonts w:ascii="Times New Roman" w:hAnsi="Times New Roman"/>
                <w:sz w:val="26"/>
                <w:lang w:val="pt-BR"/>
              </w:rPr>
            </w:pPr>
          </w:p>
          <w:p w14:paraId="1A777F92" w14:textId="77777777" w:rsidR="009D7BA4" w:rsidRPr="0063093E" w:rsidRDefault="009D7BA4" w:rsidP="001F48C9">
            <w:pPr>
              <w:rPr>
                <w:rFonts w:ascii="Times New Roman" w:hAnsi="Times New Roman"/>
                <w:sz w:val="26"/>
                <w:lang w:val="pt-BR"/>
              </w:rPr>
            </w:pPr>
          </w:p>
        </w:tc>
      </w:tr>
    </w:tbl>
    <w:p w14:paraId="5B520835" w14:textId="77777777" w:rsidR="009D7BA4" w:rsidRPr="0063093E" w:rsidRDefault="009D7BA4" w:rsidP="009D7BA4">
      <w:pPr>
        <w:jc w:val="both"/>
        <w:rPr>
          <w:rFonts w:ascii="Times New Roman" w:hAnsi="Times New Roman"/>
          <w:i/>
          <w:color w:val="000000"/>
        </w:rPr>
      </w:pPr>
      <w:r w:rsidRPr="0063093E">
        <w:rPr>
          <w:rFonts w:ascii="Times New Roman" w:hAnsi="Times New Roman"/>
          <w:b/>
          <w:color w:val="000000"/>
        </w:rPr>
        <w:lastRenderedPageBreak/>
        <w:t xml:space="preserve">3.3. HOẠT ĐỘNG LUYỆN TẬP, VẬN DỤNG  </w:t>
      </w:r>
      <w:r w:rsidRPr="0063093E">
        <w:rPr>
          <w:rFonts w:ascii="Times New Roman" w:hAnsi="Times New Roman"/>
          <w:i/>
          <w:color w:val="000000"/>
        </w:rPr>
        <w:t>(Thời gian: 8 phút)</w:t>
      </w:r>
    </w:p>
    <w:p w14:paraId="7511CD04"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color w:val="000000"/>
          <w:sz w:val="26"/>
        </w:rPr>
        <w:t>* Hoạt động nhóm:(4em)</w:t>
      </w:r>
    </w:p>
    <w:p w14:paraId="46F304A5"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color w:val="000000"/>
          <w:sz w:val="26"/>
        </w:rPr>
        <w:t>Cho HS dán tên các đới khí hậu và hai kiểu khí hậu chính lên lược đồ câm châu Á theo nhóm.</w:t>
      </w:r>
    </w:p>
    <w:p w14:paraId="740600E2"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color w:val="000000"/>
          <w:sz w:val="26"/>
        </w:rPr>
        <w:t>* Hoạt động cá nhân</w:t>
      </w:r>
    </w:p>
    <w:p w14:paraId="255CE13A" w14:textId="77777777" w:rsidR="009D7BA4" w:rsidRPr="0063093E" w:rsidRDefault="009D7BA4" w:rsidP="009D7BA4">
      <w:pPr>
        <w:jc w:val="both"/>
        <w:rPr>
          <w:rFonts w:ascii="Times New Roman" w:hAnsi="Times New Roman"/>
          <w:color w:val="000000"/>
          <w:sz w:val="26"/>
        </w:rPr>
      </w:pPr>
      <w:r w:rsidRPr="0063093E">
        <w:rPr>
          <w:rFonts w:ascii="Times New Roman" w:hAnsi="Times New Roman"/>
          <w:color w:val="000000"/>
          <w:sz w:val="26"/>
        </w:rPr>
        <w:t>Chọn câu trả lời đúng</w:t>
      </w:r>
    </w:p>
    <w:p w14:paraId="773942F6" w14:textId="77777777" w:rsidR="009D7BA4" w:rsidRPr="0063093E" w:rsidRDefault="009D7BA4" w:rsidP="009D7BA4">
      <w:pPr>
        <w:jc w:val="both"/>
        <w:rPr>
          <w:rFonts w:ascii="Times New Roman" w:hAnsi="Times New Roman"/>
          <w:b/>
          <w:sz w:val="26"/>
        </w:rPr>
      </w:pPr>
      <w:r w:rsidRPr="0063093E">
        <w:rPr>
          <w:rFonts w:ascii="Times New Roman" w:hAnsi="Times New Roman"/>
          <w:b/>
          <w:bCs/>
          <w:sz w:val="26"/>
          <w:lang w:val="pt-BR"/>
        </w:rPr>
        <w:t>Câu 1:</w:t>
      </w:r>
      <w:r w:rsidRPr="0063093E">
        <w:rPr>
          <w:rFonts w:ascii="Times New Roman" w:hAnsi="Times New Roman"/>
          <w:b/>
          <w:sz w:val="26"/>
        </w:rPr>
        <w:t xml:space="preserve">Việt Nam nằm trong đới khí hậu(biết) </w:t>
      </w:r>
    </w:p>
    <w:p w14:paraId="6ACACFD9" w14:textId="77777777" w:rsidR="009D7BA4" w:rsidRPr="0063093E" w:rsidRDefault="009D7BA4" w:rsidP="009D7BA4">
      <w:pPr>
        <w:tabs>
          <w:tab w:val="left" w:pos="5103"/>
        </w:tabs>
        <w:jc w:val="both"/>
        <w:outlineLvl w:val="0"/>
        <w:rPr>
          <w:rFonts w:ascii="Times New Roman" w:hAnsi="Times New Roman"/>
          <w:sz w:val="26"/>
        </w:rPr>
      </w:pPr>
      <w:r w:rsidRPr="0063093E">
        <w:rPr>
          <w:rFonts w:ascii="Times New Roman" w:hAnsi="Times New Roman"/>
          <w:sz w:val="26"/>
        </w:rPr>
        <w:t>A. ôn đới.</w:t>
      </w:r>
      <w:r w:rsidRPr="0063093E">
        <w:rPr>
          <w:rFonts w:ascii="Times New Roman" w:hAnsi="Times New Roman"/>
          <w:sz w:val="26"/>
        </w:rPr>
        <w:tab/>
        <w:t xml:space="preserve"> </w:t>
      </w:r>
      <w:r w:rsidRPr="0063093E">
        <w:rPr>
          <w:rFonts w:ascii="Times New Roman" w:hAnsi="Times New Roman"/>
          <w:sz w:val="26"/>
        </w:rPr>
        <w:tab/>
        <w:t xml:space="preserve">B. xích đạo.                                   </w:t>
      </w:r>
    </w:p>
    <w:p w14:paraId="0194BB09" w14:textId="77777777" w:rsidR="009D7BA4" w:rsidRPr="0063093E" w:rsidRDefault="009D7BA4" w:rsidP="009D7BA4">
      <w:pPr>
        <w:tabs>
          <w:tab w:val="left" w:pos="5103"/>
        </w:tabs>
        <w:jc w:val="both"/>
        <w:outlineLvl w:val="0"/>
        <w:rPr>
          <w:rFonts w:ascii="Times New Roman" w:hAnsi="Times New Roman"/>
          <w:sz w:val="26"/>
        </w:rPr>
      </w:pPr>
      <w:r w:rsidRPr="0063093E">
        <w:rPr>
          <w:rFonts w:ascii="Times New Roman" w:hAnsi="Times New Roman"/>
          <w:color w:val="FF0000"/>
          <w:sz w:val="26"/>
        </w:rPr>
        <w:t>C. Nhiệt đới.</w:t>
      </w:r>
      <w:r w:rsidRPr="0063093E">
        <w:rPr>
          <w:rFonts w:ascii="Times New Roman" w:hAnsi="Times New Roman"/>
          <w:sz w:val="26"/>
        </w:rPr>
        <w:t xml:space="preserve">        </w:t>
      </w:r>
      <w:r w:rsidRPr="0063093E">
        <w:rPr>
          <w:rFonts w:ascii="Times New Roman" w:hAnsi="Times New Roman"/>
          <w:sz w:val="26"/>
        </w:rPr>
        <w:tab/>
        <w:t xml:space="preserve"> </w:t>
      </w:r>
      <w:r w:rsidRPr="0063093E">
        <w:rPr>
          <w:rFonts w:ascii="Times New Roman" w:hAnsi="Times New Roman"/>
          <w:sz w:val="26"/>
        </w:rPr>
        <w:tab/>
        <w:t>D. Cận nhiệt đới.</w:t>
      </w:r>
    </w:p>
    <w:p w14:paraId="41D7FDD8" w14:textId="77777777" w:rsidR="009D7BA4" w:rsidRPr="0063093E" w:rsidRDefault="009D7BA4" w:rsidP="009D7BA4">
      <w:pPr>
        <w:jc w:val="both"/>
        <w:outlineLvl w:val="0"/>
        <w:rPr>
          <w:rFonts w:ascii="Times New Roman" w:hAnsi="Times New Roman"/>
          <w:b/>
          <w:bCs/>
          <w:sz w:val="26"/>
          <w:lang w:val="pt-BR"/>
        </w:rPr>
      </w:pPr>
      <w:r w:rsidRPr="0063093E">
        <w:rPr>
          <w:rFonts w:ascii="Times New Roman" w:hAnsi="Times New Roman"/>
          <w:b/>
          <w:sz w:val="26"/>
        </w:rPr>
        <w:t xml:space="preserve">Câu 2: </w:t>
      </w:r>
      <w:r w:rsidRPr="0063093E">
        <w:rPr>
          <w:rFonts w:ascii="Times New Roman" w:hAnsi="Times New Roman"/>
          <w:b/>
          <w:bCs/>
          <w:iCs/>
          <w:sz w:val="26"/>
          <w:lang w:val="pt-BR"/>
        </w:rPr>
        <w:t>Đới khí hậu chia thành nhiều kiểu nhất ở châu Á là(biết)</w:t>
      </w:r>
    </w:p>
    <w:p w14:paraId="16321C71" w14:textId="77777777" w:rsidR="009D7BA4" w:rsidRPr="0063093E" w:rsidRDefault="009D7BA4" w:rsidP="009D7BA4">
      <w:pPr>
        <w:jc w:val="both"/>
        <w:rPr>
          <w:rFonts w:ascii="Times New Roman" w:hAnsi="Times New Roman"/>
          <w:b/>
          <w:bCs/>
          <w:color w:val="FF0000"/>
          <w:sz w:val="26"/>
          <w:lang w:val="pt-BR"/>
        </w:rPr>
      </w:pPr>
      <w:r w:rsidRPr="0063093E">
        <w:rPr>
          <w:rFonts w:ascii="Times New Roman" w:hAnsi="Times New Roman"/>
          <w:sz w:val="26"/>
          <w:lang w:val="pt-BR"/>
        </w:rPr>
        <w:t>A. cực và cận cực.</w:t>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b/>
          <w:bCs/>
          <w:color w:val="FF0000"/>
          <w:sz w:val="26"/>
          <w:lang w:val="pt-BR"/>
        </w:rPr>
        <w:t>B. khí hậu cận nhiệt.</w:t>
      </w:r>
    </w:p>
    <w:p w14:paraId="1B79D93E" w14:textId="77777777" w:rsidR="009D7BA4" w:rsidRPr="0063093E" w:rsidRDefault="009D7BA4" w:rsidP="009D7BA4">
      <w:pPr>
        <w:jc w:val="both"/>
        <w:rPr>
          <w:rFonts w:ascii="Times New Roman" w:hAnsi="Times New Roman"/>
          <w:sz w:val="26"/>
          <w:lang w:val="pt-BR"/>
        </w:rPr>
      </w:pPr>
      <w:r w:rsidRPr="0063093E">
        <w:rPr>
          <w:rFonts w:ascii="Times New Roman" w:hAnsi="Times New Roman"/>
          <w:sz w:val="26"/>
          <w:lang w:val="pt-BR"/>
        </w:rPr>
        <w:t>C. khí hậu ôn đới.</w:t>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t>D. khí hậu nhiệt đới.</w:t>
      </w:r>
    </w:p>
    <w:p w14:paraId="2C8FF039" w14:textId="77777777" w:rsidR="009D7BA4" w:rsidRPr="0063093E" w:rsidRDefault="009D7BA4" w:rsidP="009D7BA4">
      <w:pPr>
        <w:jc w:val="both"/>
        <w:rPr>
          <w:rFonts w:ascii="Times New Roman" w:hAnsi="Times New Roman"/>
          <w:b/>
          <w:bCs/>
          <w:sz w:val="26"/>
          <w:lang w:val="pt-BR"/>
        </w:rPr>
      </w:pPr>
      <w:r w:rsidRPr="0063093E">
        <w:rPr>
          <w:rFonts w:ascii="Times New Roman" w:hAnsi="Times New Roman"/>
          <w:b/>
          <w:bCs/>
          <w:sz w:val="26"/>
          <w:lang w:val="pt-BR"/>
        </w:rPr>
        <w:t>Câu 3:Kiểu khí hậu lục địa có đặc điểm là(biết)</w:t>
      </w:r>
    </w:p>
    <w:p w14:paraId="28FF863D"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A. mùa đông khô và lạnh, mùa hạ nóng ẩm và có mưa nhiều.</w:t>
      </w:r>
    </w:p>
    <w:p w14:paraId="6DCD893B" w14:textId="77777777" w:rsidR="009D7BA4" w:rsidRPr="0063093E" w:rsidRDefault="009D7BA4" w:rsidP="009D7BA4">
      <w:pPr>
        <w:pStyle w:val="ListParagraph"/>
        <w:ind w:left="0"/>
        <w:jc w:val="both"/>
        <w:rPr>
          <w:rFonts w:ascii="Times New Roman" w:hAnsi="Times New Roman"/>
          <w:bCs/>
          <w:sz w:val="26"/>
          <w:lang w:val="pt-BR"/>
        </w:rPr>
      </w:pPr>
      <w:r w:rsidRPr="0063093E">
        <w:rPr>
          <w:rFonts w:ascii="Times New Roman" w:hAnsi="Times New Roman"/>
          <w:bCs/>
          <w:sz w:val="26"/>
          <w:lang w:val="pt-BR"/>
        </w:rPr>
        <w:t>B.</w:t>
      </w:r>
      <w:r w:rsidRPr="0063093E">
        <w:rPr>
          <w:rFonts w:ascii="Times New Roman" w:hAnsi="Times New Roman"/>
          <w:b/>
          <w:bCs/>
          <w:sz w:val="26"/>
          <w:lang w:val="pt-BR"/>
        </w:rPr>
        <w:t xml:space="preserve"> </w:t>
      </w:r>
      <w:r w:rsidRPr="0063093E">
        <w:rPr>
          <w:rFonts w:ascii="Times New Roman" w:hAnsi="Times New Roman"/>
          <w:bCs/>
          <w:sz w:val="26"/>
          <w:lang w:val="pt-BR"/>
        </w:rPr>
        <w:t>mùa đông khô và lạnh, mùa hạ nóng ẩm và mưa ít.</w:t>
      </w:r>
    </w:p>
    <w:p w14:paraId="011689AF" w14:textId="77777777" w:rsidR="009D7BA4" w:rsidRPr="0063093E" w:rsidRDefault="009D7BA4" w:rsidP="006F5D84">
      <w:pPr>
        <w:pStyle w:val="ListParagraph"/>
        <w:widowControl w:val="0"/>
        <w:numPr>
          <w:ilvl w:val="0"/>
          <w:numId w:val="3"/>
        </w:numPr>
        <w:autoSpaceDE w:val="0"/>
        <w:autoSpaceDN w:val="0"/>
        <w:adjustRightInd w:val="0"/>
        <w:ind w:left="284" w:hanging="284"/>
        <w:jc w:val="both"/>
        <w:rPr>
          <w:rFonts w:ascii="Times New Roman" w:hAnsi="Times New Roman"/>
          <w:bCs/>
          <w:color w:val="FF0000"/>
          <w:sz w:val="26"/>
          <w:lang w:val="pt-BR"/>
        </w:rPr>
      </w:pPr>
      <w:r w:rsidRPr="0063093E">
        <w:rPr>
          <w:rFonts w:ascii="Times New Roman" w:hAnsi="Times New Roman"/>
          <w:bCs/>
          <w:color w:val="FF0000"/>
          <w:sz w:val="26"/>
          <w:lang w:val="pt-BR"/>
        </w:rPr>
        <w:t>mùa đông khô và lạnh, mùa hạ khô và nóng.</w:t>
      </w:r>
    </w:p>
    <w:p w14:paraId="58ACAB9B"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D. mùa đông khô và ấm, mùa hạ khô và nóng.</w:t>
      </w:r>
    </w:p>
    <w:p w14:paraId="73403984" w14:textId="77777777" w:rsidR="009D7BA4" w:rsidRPr="0063093E" w:rsidRDefault="009D7BA4" w:rsidP="009D7BA4">
      <w:pPr>
        <w:jc w:val="both"/>
        <w:rPr>
          <w:rFonts w:ascii="Times New Roman" w:hAnsi="Times New Roman"/>
          <w:b/>
          <w:sz w:val="26"/>
        </w:rPr>
      </w:pPr>
      <w:r w:rsidRPr="0063093E">
        <w:rPr>
          <w:rFonts w:ascii="Times New Roman" w:hAnsi="Times New Roman"/>
          <w:b/>
          <w:bCs/>
          <w:sz w:val="26"/>
          <w:lang w:val="pt-BR"/>
        </w:rPr>
        <w:t xml:space="preserve">Câu 4: Khí hậu </w:t>
      </w:r>
      <w:r w:rsidRPr="0063093E">
        <w:rPr>
          <w:rFonts w:ascii="Times New Roman" w:hAnsi="Times New Roman"/>
          <w:b/>
          <w:sz w:val="26"/>
        </w:rPr>
        <w:t>châu Á phân hóa thành nhiều đới khí hậu là do(hiểu)</w:t>
      </w:r>
    </w:p>
    <w:p w14:paraId="01EB6AF4" w14:textId="77777777" w:rsidR="009D7BA4" w:rsidRPr="0063093E" w:rsidRDefault="009D7BA4" w:rsidP="009D7BA4">
      <w:pPr>
        <w:outlineLvl w:val="0"/>
        <w:rPr>
          <w:rFonts w:ascii="Times New Roman" w:hAnsi="Times New Roman"/>
          <w:sz w:val="26"/>
        </w:rPr>
      </w:pPr>
      <w:r w:rsidRPr="0063093E">
        <w:rPr>
          <w:rFonts w:ascii="Times New Roman" w:hAnsi="Times New Roman"/>
          <w:sz w:val="26"/>
        </w:rPr>
        <w:t>A. lãnh thổ rộng lớn.</w:t>
      </w:r>
      <w:r w:rsidRPr="0063093E">
        <w:rPr>
          <w:rFonts w:ascii="Times New Roman" w:hAnsi="Times New Roman"/>
          <w:sz w:val="26"/>
        </w:rPr>
        <w:tab/>
        <w:t xml:space="preserve">    </w:t>
      </w:r>
      <w:r w:rsidRPr="0063093E">
        <w:rPr>
          <w:rFonts w:ascii="Times New Roman" w:hAnsi="Times New Roman"/>
          <w:sz w:val="26"/>
        </w:rPr>
        <w:tab/>
      </w:r>
      <w:r w:rsidRPr="0063093E">
        <w:rPr>
          <w:rFonts w:ascii="Times New Roman" w:hAnsi="Times New Roman"/>
          <w:sz w:val="26"/>
        </w:rPr>
        <w:tab/>
        <w:t>B. có nhiều núi và sơn nguyên cao.</w:t>
      </w:r>
    </w:p>
    <w:p w14:paraId="3F72B8A1" w14:textId="77777777" w:rsidR="009D7BA4" w:rsidRPr="0063093E" w:rsidRDefault="009D7BA4" w:rsidP="009D7BA4">
      <w:pPr>
        <w:jc w:val="both"/>
        <w:rPr>
          <w:rFonts w:ascii="Times New Roman" w:hAnsi="Times New Roman"/>
          <w:color w:val="FF0000"/>
          <w:sz w:val="26"/>
        </w:rPr>
      </w:pPr>
      <w:r w:rsidRPr="0063093E">
        <w:rPr>
          <w:rFonts w:ascii="Times New Roman" w:hAnsi="Times New Roman"/>
          <w:sz w:val="26"/>
        </w:rPr>
        <w:t xml:space="preserve">C. nằm giữa ba đại dương lớn. </w:t>
      </w:r>
      <w:r w:rsidRPr="0063093E">
        <w:rPr>
          <w:rFonts w:ascii="Times New Roman" w:hAnsi="Times New Roman"/>
          <w:sz w:val="26"/>
        </w:rPr>
        <w:tab/>
      </w:r>
      <w:r w:rsidRPr="0063093E">
        <w:rPr>
          <w:rFonts w:ascii="Times New Roman" w:hAnsi="Times New Roman"/>
          <w:sz w:val="26"/>
        </w:rPr>
        <w:tab/>
      </w:r>
      <w:r w:rsidRPr="0063093E">
        <w:rPr>
          <w:rFonts w:ascii="Times New Roman" w:hAnsi="Times New Roman"/>
          <w:color w:val="FF0000"/>
          <w:sz w:val="26"/>
        </w:rPr>
        <w:t>D. lãnh thổ trải dài từ vùng cực Bắc đến vùng Xích đạo.</w:t>
      </w:r>
    </w:p>
    <w:p w14:paraId="2F21D5DA"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5: Các đới khí hậu châu Á phân hóa thành nhiều kiểu khí hậu khác nhau do(hiểu)</w:t>
      </w:r>
    </w:p>
    <w:p w14:paraId="4015E31D"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lãnh thổ trải dài từ vùng cực Bắc đến vùng Xích đạo.</w:t>
      </w:r>
    </w:p>
    <w:p w14:paraId="22B69DFD"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lãnh thổ rộng lớn và nằm giữa ba đại dương lớn.</w:t>
      </w:r>
    </w:p>
    <w:p w14:paraId="52D7AD34"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địa hình có nhiều núi  và cao nguyên đồ sộ, đồng bằng rộng lớn.</w:t>
      </w:r>
    </w:p>
    <w:p w14:paraId="371C89DE" w14:textId="77777777" w:rsidR="009D7BA4" w:rsidRPr="0063093E" w:rsidRDefault="009D7BA4" w:rsidP="009D7BA4">
      <w:pPr>
        <w:ind w:firstLine="360"/>
        <w:jc w:val="both"/>
        <w:outlineLvl w:val="0"/>
        <w:rPr>
          <w:rFonts w:ascii="Times New Roman" w:hAnsi="Times New Roman"/>
          <w:color w:val="FF0000"/>
          <w:sz w:val="26"/>
        </w:rPr>
      </w:pPr>
      <w:r w:rsidRPr="0063093E">
        <w:rPr>
          <w:rFonts w:ascii="Times New Roman" w:hAnsi="Times New Roman"/>
          <w:color w:val="FF0000"/>
          <w:sz w:val="26"/>
        </w:rPr>
        <w:t>D. lãnh thổ rộng lớn, các dãy núi và sơn nguyên cao ngăn ảnh hưởng của biển xâm nhập vào nội địa.</w:t>
      </w:r>
    </w:p>
    <w:p w14:paraId="5CE1EBA7" w14:textId="77777777" w:rsidR="009D7BA4" w:rsidRPr="0063093E" w:rsidRDefault="009D7BA4" w:rsidP="009D7BA4">
      <w:pPr>
        <w:jc w:val="both"/>
        <w:rPr>
          <w:rFonts w:ascii="Times New Roman" w:hAnsi="Times New Roman"/>
          <w:b/>
          <w:color w:val="333333"/>
          <w:sz w:val="26"/>
          <w:szCs w:val="28"/>
          <w:shd w:val="clear" w:color="auto" w:fill="FFFFFF"/>
        </w:rPr>
      </w:pPr>
      <w:r w:rsidRPr="0063093E">
        <w:rPr>
          <w:rFonts w:ascii="Times New Roman" w:hAnsi="Times New Roman"/>
          <w:b/>
          <w:sz w:val="26"/>
        </w:rPr>
        <w:t xml:space="preserve">Câu 6: </w:t>
      </w:r>
      <w:r w:rsidRPr="0063093E">
        <w:rPr>
          <w:rFonts w:ascii="Times New Roman" w:hAnsi="Times New Roman"/>
          <w:b/>
          <w:color w:val="333333"/>
          <w:sz w:val="26"/>
          <w:szCs w:val="28"/>
          <w:shd w:val="clear" w:color="auto" w:fill="FFFFFF"/>
        </w:rPr>
        <w:t>Vì sao gió mùa mùa đông và gió mùa mùa hạ ở châu Á lại có tính chất trái ngược nhau?(vận dụng)</w:t>
      </w:r>
    </w:p>
    <w:p w14:paraId="621A55FC" w14:textId="77777777" w:rsidR="009D7BA4" w:rsidRPr="0063093E" w:rsidRDefault="009D7BA4" w:rsidP="009D7BA4">
      <w:pPr>
        <w:jc w:val="both"/>
        <w:rPr>
          <w:rFonts w:ascii="Times New Roman" w:hAnsi="Times New Roman"/>
          <w:color w:val="333333"/>
          <w:sz w:val="26"/>
          <w:szCs w:val="28"/>
          <w:shd w:val="clear" w:color="auto" w:fill="FFFFFF"/>
        </w:rPr>
      </w:pPr>
      <w:r w:rsidRPr="0063093E">
        <w:rPr>
          <w:rFonts w:ascii="Times New Roman" w:hAnsi="Times New Roman"/>
          <w:color w:val="333333"/>
          <w:sz w:val="26"/>
          <w:szCs w:val="28"/>
          <w:shd w:val="clear" w:color="auto" w:fill="FFFFFF"/>
        </w:rPr>
        <w:t>A. Do tác động của các khối khí.</w:t>
      </w:r>
      <w:r w:rsidRPr="0063093E">
        <w:rPr>
          <w:rFonts w:ascii="Times New Roman" w:hAnsi="Times New Roman"/>
          <w:color w:val="333333"/>
          <w:sz w:val="26"/>
          <w:szCs w:val="28"/>
          <w:shd w:val="clear" w:color="auto" w:fill="FFFFFF"/>
        </w:rPr>
        <w:tab/>
      </w:r>
      <w:r w:rsidRPr="0063093E">
        <w:rPr>
          <w:rFonts w:ascii="Times New Roman" w:hAnsi="Times New Roman"/>
          <w:color w:val="333333"/>
          <w:sz w:val="26"/>
          <w:szCs w:val="28"/>
          <w:shd w:val="clear" w:color="auto" w:fill="FFFFFF"/>
        </w:rPr>
        <w:tab/>
        <w:t xml:space="preserve">          B. Do chịu ảnh hưởng của các dòng biển.</w:t>
      </w:r>
    </w:p>
    <w:p w14:paraId="2761891A" w14:textId="77777777" w:rsidR="009D7BA4" w:rsidRPr="0063093E" w:rsidRDefault="009D7BA4" w:rsidP="009D7BA4">
      <w:pPr>
        <w:jc w:val="both"/>
        <w:rPr>
          <w:rFonts w:ascii="Times New Roman" w:hAnsi="Times New Roman"/>
          <w:i/>
          <w:color w:val="FF0000"/>
          <w:sz w:val="26"/>
          <w:szCs w:val="28"/>
          <w:shd w:val="clear" w:color="auto" w:fill="FFFFFF"/>
        </w:rPr>
      </w:pPr>
      <w:r w:rsidRPr="0063093E">
        <w:rPr>
          <w:rFonts w:ascii="Times New Roman" w:hAnsi="Times New Roman"/>
          <w:i/>
          <w:color w:val="FF0000"/>
          <w:sz w:val="26"/>
          <w:szCs w:val="28"/>
          <w:shd w:val="clear" w:color="auto" w:fill="FFFFFF"/>
        </w:rPr>
        <w:t>C.</w:t>
      </w:r>
      <w:r w:rsidRPr="0063093E">
        <w:rPr>
          <w:rFonts w:ascii="Times New Roman" w:hAnsi="Times New Roman"/>
          <w:color w:val="333333"/>
          <w:sz w:val="26"/>
          <w:szCs w:val="28"/>
          <w:shd w:val="clear" w:color="auto" w:fill="FFFFFF"/>
        </w:rPr>
        <w:t xml:space="preserve"> </w:t>
      </w:r>
      <w:r w:rsidRPr="0063093E">
        <w:rPr>
          <w:rFonts w:ascii="Times New Roman" w:hAnsi="Times New Roman"/>
          <w:i/>
          <w:color w:val="FF0000"/>
          <w:sz w:val="26"/>
          <w:szCs w:val="28"/>
          <w:shd w:val="clear" w:color="auto" w:fill="FFFFFF"/>
        </w:rPr>
        <w:t xml:space="preserve">Do có nguồn gốc hình thành khác nhau.     </w:t>
      </w:r>
      <w:r w:rsidRPr="0063093E">
        <w:rPr>
          <w:rFonts w:ascii="Times New Roman" w:hAnsi="Times New Roman"/>
          <w:color w:val="000000"/>
          <w:sz w:val="26"/>
          <w:szCs w:val="28"/>
          <w:shd w:val="clear" w:color="auto" w:fill="FFFFFF"/>
        </w:rPr>
        <w:t xml:space="preserve">D. </w:t>
      </w:r>
      <w:r w:rsidRPr="0063093E">
        <w:rPr>
          <w:rFonts w:ascii="Times New Roman" w:hAnsi="Times New Roman"/>
          <w:color w:val="333333"/>
          <w:sz w:val="26"/>
          <w:szCs w:val="28"/>
          <w:shd w:val="clear" w:color="auto" w:fill="FFFFFF"/>
        </w:rPr>
        <w:t>Do chịu ảnh hưởng của các dãy núi cao ven biển.</w:t>
      </w:r>
    </w:p>
    <w:p w14:paraId="63D57B24"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7: Biểu đồ nhiệt độ, lượng mưa Y-an-gun dưới đây thuộc kiểu khí hậu gì?(vận dụng thấp)</w:t>
      </w:r>
    </w:p>
    <w:p w14:paraId="0FE205F9" w14:textId="77777777" w:rsidR="009D7BA4" w:rsidRPr="0063093E" w:rsidRDefault="009D7BA4" w:rsidP="009D7BA4">
      <w:pPr>
        <w:ind w:firstLine="720"/>
        <w:jc w:val="center"/>
        <w:outlineLvl w:val="0"/>
        <w:rPr>
          <w:rFonts w:ascii="Times New Roman" w:hAnsi="Times New Roman"/>
          <w:b/>
          <w:sz w:val="26"/>
        </w:rPr>
      </w:pPr>
      <w:r w:rsidRPr="0063093E">
        <w:rPr>
          <w:rFonts w:ascii="Times New Roman" w:hAnsi="Times New Roman"/>
          <w:b/>
          <w:noProof/>
          <w:sz w:val="26"/>
        </w:rPr>
        <w:lastRenderedPageBreak/>
        <w:drawing>
          <wp:inline distT="0" distB="0" distL="0" distR="0" wp14:anchorId="66E998C6" wp14:editId="2A96C710">
            <wp:extent cx="4343400" cy="2400300"/>
            <wp:effectExtent l="0" t="0" r="0" b="0"/>
            <wp:docPr id="1" name="Picture 1"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14:paraId="6D0BD887" w14:textId="77777777" w:rsidR="009D7BA4" w:rsidRPr="0063093E" w:rsidRDefault="009D7BA4" w:rsidP="009D7BA4">
      <w:pPr>
        <w:outlineLvl w:val="0"/>
        <w:rPr>
          <w:rFonts w:ascii="Times New Roman" w:hAnsi="Times New Roman"/>
          <w:sz w:val="26"/>
        </w:rPr>
      </w:pPr>
      <w:r w:rsidRPr="0063093E">
        <w:rPr>
          <w:rFonts w:ascii="Times New Roman" w:hAnsi="Times New Roman"/>
          <w:b/>
          <w:sz w:val="26"/>
        </w:rPr>
        <w:t xml:space="preserve">                      </w:t>
      </w:r>
      <w:r w:rsidRPr="0063093E">
        <w:rPr>
          <w:rFonts w:ascii="Times New Roman" w:hAnsi="Times New Roman"/>
          <w:sz w:val="26"/>
        </w:rPr>
        <w:t>Hình 2. Biểu đồ nhiệt độ, lượng mưa Y-an-gun</w:t>
      </w:r>
    </w:p>
    <w:p w14:paraId="7A7EA049" w14:textId="77777777" w:rsidR="009D7BA4" w:rsidRPr="0063093E" w:rsidRDefault="009D7BA4" w:rsidP="006F5D84">
      <w:pPr>
        <w:numPr>
          <w:ilvl w:val="0"/>
          <w:numId w:val="1"/>
        </w:numPr>
        <w:ind w:left="284" w:hanging="284"/>
        <w:outlineLvl w:val="0"/>
        <w:rPr>
          <w:rFonts w:ascii="Times New Roman" w:hAnsi="Times New Roman"/>
          <w:sz w:val="26"/>
        </w:rPr>
      </w:pPr>
      <w:r w:rsidRPr="0063093E">
        <w:rPr>
          <w:rFonts w:ascii="Times New Roman" w:hAnsi="Times New Roman"/>
          <w:color w:val="FF0000"/>
          <w:sz w:val="26"/>
        </w:rPr>
        <w:t>Nhiệt đới gió mùa.</w:t>
      </w:r>
      <w:r w:rsidRPr="0063093E">
        <w:rPr>
          <w:rFonts w:ascii="Times New Roman" w:hAnsi="Times New Roman"/>
          <w:sz w:val="26"/>
        </w:rPr>
        <w:t xml:space="preserve">                                     B. Nhiệt đới khô.</w:t>
      </w:r>
    </w:p>
    <w:p w14:paraId="66D80A47" w14:textId="77777777" w:rsidR="009D7BA4" w:rsidRPr="0063093E" w:rsidRDefault="009D7BA4" w:rsidP="009D7BA4">
      <w:pPr>
        <w:ind w:left="360" w:hanging="360"/>
        <w:outlineLvl w:val="0"/>
        <w:rPr>
          <w:rFonts w:ascii="Times New Roman" w:hAnsi="Times New Roman"/>
          <w:sz w:val="26"/>
        </w:rPr>
      </w:pPr>
      <w:r w:rsidRPr="0063093E">
        <w:rPr>
          <w:rFonts w:ascii="Times New Roman" w:hAnsi="Times New Roman"/>
          <w:sz w:val="26"/>
        </w:rPr>
        <w:t>C. Cận nhiệt gió mùa.                                     D. Cận nhiệt lục địa.</w:t>
      </w:r>
    </w:p>
    <w:p w14:paraId="090F2614"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8: Các đới khí hậu cực và cận cực, đới khí hậu xích đạo ở châu Á lại không phân hóa thành các kiểu khí hậu khác nhau là do(vận dụng cao)</w:t>
      </w:r>
    </w:p>
    <w:p w14:paraId="25349067" w14:textId="77777777" w:rsidR="009D7BA4" w:rsidRPr="0063093E" w:rsidRDefault="009D7BA4" w:rsidP="006F5D84">
      <w:pPr>
        <w:pStyle w:val="ListParagraph"/>
        <w:widowControl w:val="0"/>
        <w:numPr>
          <w:ilvl w:val="0"/>
          <w:numId w:val="2"/>
        </w:numPr>
        <w:autoSpaceDE w:val="0"/>
        <w:autoSpaceDN w:val="0"/>
        <w:adjustRightInd w:val="0"/>
        <w:ind w:left="284" w:hanging="284"/>
        <w:jc w:val="both"/>
        <w:rPr>
          <w:rFonts w:ascii="Times New Roman" w:hAnsi="Times New Roman"/>
          <w:bCs/>
          <w:sz w:val="26"/>
          <w:lang w:val="pt-BR"/>
        </w:rPr>
      </w:pPr>
      <w:r w:rsidRPr="0063093E">
        <w:rPr>
          <w:rFonts w:ascii="Times New Roman" w:hAnsi="Times New Roman"/>
          <w:bCs/>
          <w:sz w:val="26"/>
          <w:lang w:val="pt-BR"/>
        </w:rPr>
        <w:t>lãnh thổ trải dài từ vùng cực Bắc đến vùng Xích đạo.</w:t>
      </w:r>
    </w:p>
    <w:p w14:paraId="6C948FAA" w14:textId="77777777" w:rsidR="009D7BA4" w:rsidRPr="0063093E" w:rsidRDefault="009D7BA4" w:rsidP="006F5D84">
      <w:pPr>
        <w:pStyle w:val="ListParagraph"/>
        <w:widowControl w:val="0"/>
        <w:numPr>
          <w:ilvl w:val="0"/>
          <w:numId w:val="2"/>
        </w:numPr>
        <w:autoSpaceDE w:val="0"/>
        <w:autoSpaceDN w:val="0"/>
        <w:adjustRightInd w:val="0"/>
        <w:ind w:left="284" w:hanging="284"/>
        <w:jc w:val="both"/>
        <w:rPr>
          <w:rFonts w:ascii="Times New Roman" w:hAnsi="Times New Roman"/>
          <w:bCs/>
          <w:sz w:val="26"/>
          <w:lang w:val="pt-BR"/>
        </w:rPr>
      </w:pPr>
      <w:r w:rsidRPr="0063093E">
        <w:rPr>
          <w:rFonts w:ascii="Times New Roman" w:hAnsi="Times New Roman"/>
          <w:bCs/>
          <w:sz w:val="26"/>
          <w:lang w:val="pt-BR"/>
        </w:rPr>
        <w:t>quanh năm chịu thống trị của khối khí chí tuyến khô và nóng.</w:t>
      </w:r>
    </w:p>
    <w:p w14:paraId="1A585B34" w14:textId="77777777" w:rsidR="009D7BA4" w:rsidRPr="0063093E" w:rsidRDefault="009D7BA4" w:rsidP="006F5D84">
      <w:pPr>
        <w:pStyle w:val="ListParagraph"/>
        <w:widowControl w:val="0"/>
        <w:numPr>
          <w:ilvl w:val="0"/>
          <w:numId w:val="2"/>
        </w:numPr>
        <w:autoSpaceDE w:val="0"/>
        <w:autoSpaceDN w:val="0"/>
        <w:adjustRightInd w:val="0"/>
        <w:ind w:left="284" w:hanging="284"/>
        <w:jc w:val="both"/>
        <w:rPr>
          <w:rFonts w:ascii="Times New Roman" w:hAnsi="Times New Roman"/>
          <w:bCs/>
          <w:color w:val="FF0000"/>
          <w:sz w:val="26"/>
          <w:lang w:val="pt-BR"/>
        </w:rPr>
      </w:pPr>
      <w:r w:rsidRPr="0063093E">
        <w:rPr>
          <w:rFonts w:ascii="Times New Roman" w:hAnsi="Times New Roman"/>
          <w:bCs/>
          <w:color w:val="FF0000"/>
          <w:sz w:val="26"/>
          <w:lang w:val="pt-BR"/>
        </w:rPr>
        <w:t xml:space="preserve">quanh năm chịu thống trị của khối khí </w:t>
      </w:r>
      <w:r w:rsidRPr="0063093E">
        <w:rPr>
          <w:rFonts w:ascii="Times New Roman" w:hAnsi="Times New Roman"/>
          <w:color w:val="FF0000"/>
          <w:sz w:val="26"/>
          <w:szCs w:val="28"/>
        </w:rPr>
        <w:t>cực khô, lạnh và khối khí xích đạo nóng ẩm.</w:t>
      </w:r>
    </w:p>
    <w:p w14:paraId="4AAFA9B0" w14:textId="77777777" w:rsidR="009D7BA4" w:rsidRPr="0063093E" w:rsidRDefault="009D7BA4" w:rsidP="006F5D84">
      <w:pPr>
        <w:pStyle w:val="ListParagraph"/>
        <w:widowControl w:val="0"/>
        <w:numPr>
          <w:ilvl w:val="0"/>
          <w:numId w:val="2"/>
        </w:numPr>
        <w:autoSpaceDE w:val="0"/>
        <w:autoSpaceDN w:val="0"/>
        <w:adjustRightInd w:val="0"/>
        <w:ind w:left="284" w:hanging="284"/>
        <w:jc w:val="both"/>
        <w:rPr>
          <w:rFonts w:ascii="Times New Roman" w:hAnsi="Times New Roman"/>
          <w:bCs/>
          <w:sz w:val="26"/>
          <w:lang w:val="pt-BR"/>
        </w:rPr>
      </w:pPr>
      <w:r w:rsidRPr="0063093E">
        <w:rPr>
          <w:rFonts w:ascii="Times New Roman" w:hAnsi="Times New Roman"/>
          <w:bCs/>
          <w:sz w:val="26"/>
          <w:lang w:val="pt-BR"/>
        </w:rPr>
        <w:t>lãnh thổ rộng lớn, có nhiều núi và sơn nguyên cao ngăn ảnh hưởng của biển thâm nhập vào đất liền.</w:t>
      </w:r>
    </w:p>
    <w:p w14:paraId="500DAFEF"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3.4 HOẠT ĐỘNG MỞ RỘNG(1 phút)</w:t>
      </w:r>
    </w:p>
    <w:p w14:paraId="38234C5A"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ab/>
        <w:t>Bằng những hiểu biết của mình qua các phương tiện thông tin đại chúng và thực tế em hãy viết một báo cáo ngắn gọn về những khó khăn do khí hậu châu Á mang lại cho con người (báo cáo không quá 50 từ).(hướng dẫn HS về nhà viết).</w:t>
      </w:r>
    </w:p>
    <w:p w14:paraId="3D34DB15"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4. Dặn dò:(1 phút)</w:t>
      </w:r>
    </w:p>
    <w:p w14:paraId="2FC58BEC" w14:textId="77777777" w:rsidR="009D7BA4" w:rsidRPr="0063093E" w:rsidRDefault="009D7BA4" w:rsidP="009D7BA4">
      <w:pPr>
        <w:rPr>
          <w:rFonts w:ascii="Times New Roman" w:hAnsi="Times New Roman"/>
          <w:sz w:val="26"/>
          <w:lang w:val="pt-BR"/>
        </w:rPr>
      </w:pPr>
      <w:r w:rsidRPr="0063093E">
        <w:rPr>
          <w:rFonts w:ascii="Times New Roman" w:hAnsi="Times New Roman"/>
          <w:sz w:val="26"/>
          <w:lang w:val="pt-BR"/>
        </w:rPr>
        <w:t>- Xác định các đới khí hậu, kiểu khí hậu trên bản đồ. Giải thích sự phân hóa đó?</w:t>
      </w:r>
    </w:p>
    <w:p w14:paraId="4895A7AA" w14:textId="77777777" w:rsidR="009D7BA4" w:rsidRPr="0063093E" w:rsidRDefault="009D7BA4" w:rsidP="009D7BA4">
      <w:pPr>
        <w:rPr>
          <w:rFonts w:ascii="Times New Roman" w:hAnsi="Times New Roman"/>
          <w:sz w:val="26"/>
          <w:lang w:val="pt-BR"/>
        </w:rPr>
      </w:pPr>
      <w:r w:rsidRPr="0063093E">
        <w:rPr>
          <w:rFonts w:ascii="Times New Roman" w:hAnsi="Times New Roman"/>
          <w:sz w:val="26"/>
          <w:lang w:val="pt-BR"/>
        </w:rPr>
        <w:t>- GV hướng dẫn HS về nhà làm BT1/ 9 sgk.</w:t>
      </w:r>
    </w:p>
    <w:p w14:paraId="304DF0D0" w14:textId="77777777" w:rsidR="009D7BA4" w:rsidRPr="0063093E" w:rsidRDefault="009D7BA4" w:rsidP="009D7BA4">
      <w:pPr>
        <w:rPr>
          <w:rFonts w:ascii="Times New Roman" w:hAnsi="Times New Roman"/>
          <w:sz w:val="26"/>
          <w:lang w:val="pt-BR"/>
        </w:rPr>
      </w:pPr>
      <w:r w:rsidRPr="0063093E">
        <w:rPr>
          <w:rFonts w:ascii="Times New Roman" w:hAnsi="Times New Roman"/>
          <w:sz w:val="26"/>
          <w:lang w:val="pt-BR"/>
        </w:rPr>
        <w:t xml:space="preserve"> - Nghiên cứu bài: Sông ngòi và cảnh quan châu Á.</w:t>
      </w:r>
    </w:p>
    <w:p w14:paraId="391C1D0D" w14:textId="77777777" w:rsidR="009D7BA4" w:rsidRPr="0063093E" w:rsidRDefault="009D7BA4" w:rsidP="009D7BA4">
      <w:pPr>
        <w:rPr>
          <w:rFonts w:ascii="Times New Roman" w:hAnsi="Times New Roman"/>
          <w:sz w:val="26"/>
          <w:lang w:val="pt-BR"/>
        </w:rPr>
      </w:pPr>
      <w:r w:rsidRPr="0063093E">
        <w:rPr>
          <w:rFonts w:ascii="Times New Roman" w:hAnsi="Times New Roman"/>
          <w:sz w:val="26"/>
          <w:lang w:val="pt-BR"/>
        </w:rPr>
        <w:t xml:space="preserve"> Sông ngòi Châu Á có đặc điểm gì? Cảnh quan phân hóa như thế nào?</w:t>
      </w:r>
    </w:p>
    <w:p w14:paraId="06934C20" w14:textId="77777777" w:rsidR="009D7BA4" w:rsidRPr="0063093E" w:rsidRDefault="009D7BA4" w:rsidP="009D7BA4">
      <w:pPr>
        <w:rPr>
          <w:rFonts w:ascii="Times New Roman" w:hAnsi="Times New Roman"/>
          <w:sz w:val="26"/>
        </w:rPr>
      </w:pPr>
      <w:r w:rsidRPr="0063093E">
        <w:rPr>
          <w:rFonts w:ascii="Times New Roman" w:hAnsi="Times New Roman"/>
          <w:b/>
          <w:bCs/>
          <w:sz w:val="26"/>
          <w:u w:val="single"/>
        </w:rPr>
        <w:t>IV. PHỤ LỤC</w:t>
      </w:r>
      <w:r w:rsidRPr="0063093E">
        <w:rPr>
          <w:rFonts w:ascii="Times New Roman" w:hAnsi="Times New Roman"/>
          <w:sz w:val="26"/>
        </w:rPr>
        <w:t>:</w:t>
      </w:r>
    </w:p>
    <w:p w14:paraId="5BDC1747" w14:textId="77777777" w:rsidR="009D7BA4" w:rsidRPr="0063093E" w:rsidRDefault="009D7BA4" w:rsidP="009D7BA4">
      <w:pPr>
        <w:rPr>
          <w:rFonts w:ascii="Times New Roman" w:hAnsi="Times New Roman"/>
          <w:sz w:val="26"/>
        </w:rPr>
      </w:pPr>
      <w:r w:rsidRPr="0063093E">
        <w:rPr>
          <w:rFonts w:ascii="Times New Roman" w:hAnsi="Times New Roman"/>
          <w:sz w:val="26"/>
        </w:rPr>
        <w:t>Phiếu học tập</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960"/>
        <w:gridCol w:w="3220"/>
      </w:tblGrid>
      <w:tr w:rsidR="009D7BA4" w:rsidRPr="0063093E" w14:paraId="3C22FD1B" w14:textId="77777777" w:rsidTr="001F48C9">
        <w:tc>
          <w:tcPr>
            <w:tcW w:w="3240" w:type="dxa"/>
          </w:tcPr>
          <w:p w14:paraId="2575ECB7" w14:textId="77777777" w:rsidR="009D7BA4" w:rsidRPr="0063093E" w:rsidRDefault="009D7BA4" w:rsidP="001F48C9">
            <w:pPr>
              <w:jc w:val="center"/>
              <w:rPr>
                <w:rFonts w:ascii="Times New Roman" w:hAnsi="Times New Roman"/>
                <w:sz w:val="26"/>
              </w:rPr>
            </w:pPr>
            <w:r w:rsidRPr="0063093E">
              <w:rPr>
                <w:rFonts w:ascii="Times New Roman" w:hAnsi="Times New Roman"/>
                <w:sz w:val="26"/>
              </w:rPr>
              <w:t>Các kiểu khí hậu</w:t>
            </w:r>
          </w:p>
        </w:tc>
        <w:tc>
          <w:tcPr>
            <w:tcW w:w="3960" w:type="dxa"/>
          </w:tcPr>
          <w:p w14:paraId="3806EDDD" w14:textId="77777777" w:rsidR="009D7BA4" w:rsidRPr="0063093E" w:rsidRDefault="009D7BA4" w:rsidP="001F48C9">
            <w:pPr>
              <w:jc w:val="center"/>
              <w:rPr>
                <w:rFonts w:ascii="Times New Roman" w:hAnsi="Times New Roman"/>
                <w:sz w:val="26"/>
              </w:rPr>
            </w:pPr>
            <w:r w:rsidRPr="0063093E">
              <w:rPr>
                <w:rFonts w:ascii="Times New Roman" w:hAnsi="Times New Roman"/>
                <w:sz w:val="26"/>
              </w:rPr>
              <w:t>Đặc điểm</w:t>
            </w:r>
          </w:p>
        </w:tc>
        <w:tc>
          <w:tcPr>
            <w:tcW w:w="3220" w:type="dxa"/>
          </w:tcPr>
          <w:p w14:paraId="7CE018C3" w14:textId="77777777" w:rsidR="009D7BA4" w:rsidRPr="0063093E" w:rsidRDefault="009D7BA4" w:rsidP="001F48C9">
            <w:pPr>
              <w:jc w:val="center"/>
              <w:rPr>
                <w:rFonts w:ascii="Times New Roman" w:hAnsi="Times New Roman"/>
                <w:sz w:val="26"/>
              </w:rPr>
            </w:pPr>
            <w:r w:rsidRPr="0063093E">
              <w:rPr>
                <w:rFonts w:ascii="Times New Roman" w:hAnsi="Times New Roman"/>
                <w:sz w:val="26"/>
              </w:rPr>
              <w:t>Phân bố</w:t>
            </w:r>
          </w:p>
        </w:tc>
      </w:tr>
      <w:tr w:rsidR="009D7BA4" w:rsidRPr="0063093E" w14:paraId="21DDF817" w14:textId="77777777" w:rsidTr="001F48C9">
        <w:tc>
          <w:tcPr>
            <w:tcW w:w="3240" w:type="dxa"/>
          </w:tcPr>
          <w:p w14:paraId="2554CFD9" w14:textId="77777777" w:rsidR="009D7BA4" w:rsidRPr="0063093E" w:rsidRDefault="009D7BA4" w:rsidP="001F48C9">
            <w:pPr>
              <w:rPr>
                <w:rFonts w:ascii="Times New Roman" w:hAnsi="Times New Roman"/>
                <w:sz w:val="26"/>
              </w:rPr>
            </w:pPr>
            <w:r w:rsidRPr="0063093E">
              <w:rPr>
                <w:rFonts w:ascii="Times New Roman" w:hAnsi="Times New Roman"/>
                <w:sz w:val="26"/>
              </w:rPr>
              <w:t>Các kiểu khí hậu gió mùa</w:t>
            </w:r>
          </w:p>
        </w:tc>
        <w:tc>
          <w:tcPr>
            <w:tcW w:w="3960" w:type="dxa"/>
          </w:tcPr>
          <w:p w14:paraId="41B685E8" w14:textId="77777777" w:rsidR="009D7BA4" w:rsidRPr="0063093E" w:rsidRDefault="009D7BA4" w:rsidP="001F48C9">
            <w:pPr>
              <w:rPr>
                <w:rFonts w:ascii="Times New Roman" w:hAnsi="Times New Roman"/>
                <w:sz w:val="26"/>
              </w:rPr>
            </w:pPr>
          </w:p>
        </w:tc>
        <w:tc>
          <w:tcPr>
            <w:tcW w:w="3220" w:type="dxa"/>
          </w:tcPr>
          <w:p w14:paraId="123BF977" w14:textId="77777777" w:rsidR="009D7BA4" w:rsidRPr="0063093E" w:rsidRDefault="009D7BA4" w:rsidP="001F48C9">
            <w:pPr>
              <w:rPr>
                <w:rFonts w:ascii="Times New Roman" w:hAnsi="Times New Roman"/>
                <w:sz w:val="26"/>
              </w:rPr>
            </w:pPr>
          </w:p>
        </w:tc>
      </w:tr>
      <w:tr w:rsidR="009D7BA4" w:rsidRPr="0063093E" w14:paraId="2FA529CB" w14:textId="77777777" w:rsidTr="001F48C9">
        <w:tc>
          <w:tcPr>
            <w:tcW w:w="3240" w:type="dxa"/>
          </w:tcPr>
          <w:p w14:paraId="5B834420" w14:textId="77777777" w:rsidR="009D7BA4" w:rsidRPr="0063093E" w:rsidRDefault="009D7BA4" w:rsidP="001F48C9">
            <w:pPr>
              <w:rPr>
                <w:rFonts w:ascii="Times New Roman" w:hAnsi="Times New Roman"/>
                <w:sz w:val="26"/>
              </w:rPr>
            </w:pPr>
            <w:r w:rsidRPr="0063093E">
              <w:rPr>
                <w:rFonts w:ascii="Times New Roman" w:hAnsi="Times New Roman"/>
                <w:sz w:val="26"/>
              </w:rPr>
              <w:t>Các kiểu khí hậu lục địa</w:t>
            </w:r>
          </w:p>
        </w:tc>
        <w:tc>
          <w:tcPr>
            <w:tcW w:w="3960" w:type="dxa"/>
          </w:tcPr>
          <w:p w14:paraId="55D95B30" w14:textId="77777777" w:rsidR="009D7BA4" w:rsidRPr="0063093E" w:rsidRDefault="009D7BA4" w:rsidP="001F48C9">
            <w:pPr>
              <w:rPr>
                <w:rFonts w:ascii="Times New Roman" w:hAnsi="Times New Roman"/>
                <w:sz w:val="26"/>
              </w:rPr>
            </w:pPr>
          </w:p>
        </w:tc>
        <w:tc>
          <w:tcPr>
            <w:tcW w:w="3220" w:type="dxa"/>
          </w:tcPr>
          <w:p w14:paraId="0E8C18EE" w14:textId="77777777" w:rsidR="009D7BA4" w:rsidRPr="0063093E" w:rsidRDefault="009D7BA4" w:rsidP="001F48C9">
            <w:pPr>
              <w:rPr>
                <w:rFonts w:ascii="Times New Roman" w:hAnsi="Times New Roman"/>
                <w:sz w:val="26"/>
              </w:rPr>
            </w:pPr>
          </w:p>
        </w:tc>
      </w:tr>
    </w:tbl>
    <w:p w14:paraId="6E412796" w14:textId="77777777" w:rsidR="009D7BA4" w:rsidRPr="0063093E" w:rsidRDefault="009D7BA4" w:rsidP="009D7BA4">
      <w:pPr>
        <w:pBdr>
          <w:bottom w:val="single" w:sz="12" w:space="1" w:color="auto"/>
        </w:pBdr>
        <w:rPr>
          <w:rFonts w:ascii="Times New Roman" w:hAnsi="Times New Roman"/>
        </w:rPr>
      </w:pPr>
    </w:p>
    <w:p w14:paraId="54989356" w14:textId="77777777" w:rsidR="009D7BA4" w:rsidRPr="0063093E" w:rsidRDefault="009D7BA4" w:rsidP="009D7BA4">
      <w:pPr>
        <w:rPr>
          <w:rFonts w:ascii="Times New Roman" w:hAnsi="Times New Roman"/>
        </w:rPr>
      </w:pPr>
    </w:p>
    <w:p w14:paraId="7C592F04" w14:textId="77777777" w:rsidR="009D7BA4" w:rsidRPr="0063093E" w:rsidRDefault="009D7BA4" w:rsidP="009D7BA4">
      <w:pPr>
        <w:jc w:val="center"/>
        <w:rPr>
          <w:rFonts w:ascii="Times New Roman" w:hAnsi="Times New Roman"/>
          <w:b/>
          <w:sz w:val="26"/>
          <w:szCs w:val="28"/>
        </w:rPr>
      </w:pPr>
      <w:r w:rsidRPr="0063093E">
        <w:rPr>
          <w:rFonts w:ascii="Times New Roman" w:hAnsi="Times New Roman"/>
          <w:b/>
          <w:sz w:val="26"/>
          <w:szCs w:val="28"/>
        </w:rPr>
        <w:t>CÂU HỎI TRẮC NGHIỆM KHÁCH QUAN</w:t>
      </w:r>
    </w:p>
    <w:p w14:paraId="046DB86C" w14:textId="77777777" w:rsidR="009D7BA4" w:rsidRPr="0063093E" w:rsidRDefault="009D7BA4" w:rsidP="009D7BA4">
      <w:pPr>
        <w:jc w:val="both"/>
        <w:rPr>
          <w:rFonts w:ascii="Times New Roman" w:hAnsi="Times New Roman"/>
          <w:b/>
          <w:sz w:val="26"/>
        </w:rPr>
      </w:pPr>
      <w:r w:rsidRPr="0063093E">
        <w:rPr>
          <w:rFonts w:ascii="Times New Roman" w:hAnsi="Times New Roman"/>
          <w:b/>
          <w:bCs/>
          <w:sz w:val="26"/>
          <w:lang w:val="pt-BR"/>
        </w:rPr>
        <w:t>Câu 1:</w:t>
      </w:r>
      <w:r w:rsidRPr="0063093E">
        <w:rPr>
          <w:rFonts w:ascii="Times New Roman" w:hAnsi="Times New Roman"/>
          <w:b/>
          <w:sz w:val="26"/>
        </w:rPr>
        <w:t xml:space="preserve">Việt Nam nằm trong đới khí hậu(biết) </w:t>
      </w:r>
    </w:p>
    <w:p w14:paraId="0048C667" w14:textId="77777777" w:rsidR="009D7BA4" w:rsidRPr="0063093E" w:rsidRDefault="009D7BA4" w:rsidP="009D7BA4">
      <w:pPr>
        <w:tabs>
          <w:tab w:val="left" w:pos="5103"/>
        </w:tabs>
        <w:jc w:val="both"/>
        <w:outlineLvl w:val="0"/>
        <w:rPr>
          <w:rFonts w:ascii="Times New Roman" w:hAnsi="Times New Roman"/>
          <w:sz w:val="26"/>
        </w:rPr>
      </w:pPr>
      <w:r w:rsidRPr="0063093E">
        <w:rPr>
          <w:rFonts w:ascii="Times New Roman" w:hAnsi="Times New Roman"/>
          <w:sz w:val="26"/>
        </w:rPr>
        <w:t>A. ôn đới.</w:t>
      </w:r>
      <w:r w:rsidRPr="0063093E">
        <w:rPr>
          <w:rFonts w:ascii="Times New Roman" w:hAnsi="Times New Roman"/>
          <w:sz w:val="26"/>
        </w:rPr>
        <w:tab/>
        <w:t xml:space="preserve"> </w:t>
      </w:r>
      <w:r w:rsidRPr="0063093E">
        <w:rPr>
          <w:rFonts w:ascii="Times New Roman" w:hAnsi="Times New Roman"/>
          <w:sz w:val="26"/>
        </w:rPr>
        <w:tab/>
        <w:t xml:space="preserve">B. xích đạo.                                   </w:t>
      </w:r>
    </w:p>
    <w:p w14:paraId="02F0159E" w14:textId="77777777" w:rsidR="009D7BA4" w:rsidRPr="0063093E" w:rsidRDefault="009D7BA4" w:rsidP="009D7BA4">
      <w:pPr>
        <w:tabs>
          <w:tab w:val="left" w:pos="5103"/>
        </w:tabs>
        <w:jc w:val="both"/>
        <w:outlineLvl w:val="0"/>
        <w:rPr>
          <w:rFonts w:ascii="Times New Roman" w:hAnsi="Times New Roman"/>
          <w:sz w:val="26"/>
        </w:rPr>
      </w:pPr>
      <w:r w:rsidRPr="0063093E">
        <w:rPr>
          <w:rFonts w:ascii="Times New Roman" w:hAnsi="Times New Roman"/>
          <w:color w:val="FF0000"/>
          <w:sz w:val="26"/>
        </w:rPr>
        <w:t>C. Nhiệt đới.</w:t>
      </w:r>
      <w:r w:rsidRPr="0063093E">
        <w:rPr>
          <w:rFonts w:ascii="Times New Roman" w:hAnsi="Times New Roman"/>
          <w:sz w:val="26"/>
        </w:rPr>
        <w:t xml:space="preserve">        </w:t>
      </w:r>
      <w:r w:rsidRPr="0063093E">
        <w:rPr>
          <w:rFonts w:ascii="Times New Roman" w:hAnsi="Times New Roman"/>
          <w:sz w:val="26"/>
        </w:rPr>
        <w:tab/>
        <w:t xml:space="preserve"> </w:t>
      </w:r>
      <w:r w:rsidRPr="0063093E">
        <w:rPr>
          <w:rFonts w:ascii="Times New Roman" w:hAnsi="Times New Roman"/>
          <w:sz w:val="26"/>
        </w:rPr>
        <w:tab/>
        <w:t>D. Cận nhiệt đới.</w:t>
      </w:r>
    </w:p>
    <w:p w14:paraId="4F7A0AB7"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2: Các kiểu khí hậu nào sau đây phổ biến nhất ở châu Á?(biết)</w:t>
      </w:r>
    </w:p>
    <w:p w14:paraId="17F9FF2A" w14:textId="77777777" w:rsidR="009D7BA4" w:rsidRPr="0063093E" w:rsidRDefault="009D7BA4" w:rsidP="009D7BA4">
      <w:pPr>
        <w:tabs>
          <w:tab w:val="left" w:pos="5812"/>
        </w:tabs>
        <w:jc w:val="both"/>
        <w:outlineLvl w:val="0"/>
        <w:rPr>
          <w:rFonts w:ascii="Times New Roman" w:hAnsi="Times New Roman"/>
          <w:sz w:val="26"/>
        </w:rPr>
      </w:pPr>
      <w:r w:rsidRPr="0063093E">
        <w:rPr>
          <w:rFonts w:ascii="Times New Roman" w:hAnsi="Times New Roman"/>
          <w:color w:val="FF0000"/>
          <w:sz w:val="26"/>
        </w:rPr>
        <w:t>A. Kiểu gió mùa và kiểu lục địa.</w:t>
      </w:r>
      <w:r w:rsidRPr="0063093E">
        <w:rPr>
          <w:rFonts w:ascii="Times New Roman" w:hAnsi="Times New Roman"/>
          <w:sz w:val="26"/>
        </w:rPr>
        <w:tab/>
        <w:t>B. Kiểu hải dương và kiểu gió mùa.</w:t>
      </w:r>
    </w:p>
    <w:p w14:paraId="6CBEA900" w14:textId="77777777" w:rsidR="009D7BA4" w:rsidRPr="0063093E" w:rsidRDefault="009D7BA4" w:rsidP="009D7BA4">
      <w:pPr>
        <w:tabs>
          <w:tab w:val="left" w:pos="5812"/>
        </w:tabs>
        <w:jc w:val="both"/>
        <w:outlineLvl w:val="0"/>
        <w:rPr>
          <w:rFonts w:ascii="Times New Roman" w:hAnsi="Times New Roman"/>
          <w:sz w:val="26"/>
        </w:rPr>
      </w:pPr>
      <w:r w:rsidRPr="0063093E">
        <w:rPr>
          <w:rFonts w:ascii="Times New Roman" w:hAnsi="Times New Roman"/>
          <w:sz w:val="26"/>
        </w:rPr>
        <w:t>C. Kiểu lục địa và kiểu địa trung hải.</w:t>
      </w:r>
      <w:r w:rsidRPr="0063093E">
        <w:rPr>
          <w:rFonts w:ascii="Times New Roman" w:hAnsi="Times New Roman"/>
          <w:sz w:val="26"/>
        </w:rPr>
        <w:tab/>
        <w:t>D. Kiểu núi cao và kiểu lục địa.</w:t>
      </w:r>
    </w:p>
    <w:p w14:paraId="69664E6C" w14:textId="77777777" w:rsidR="009D7BA4" w:rsidRPr="0063093E" w:rsidRDefault="009D7BA4" w:rsidP="009D7BA4">
      <w:pPr>
        <w:jc w:val="both"/>
        <w:rPr>
          <w:rFonts w:ascii="Times New Roman" w:hAnsi="Times New Roman"/>
          <w:b/>
          <w:bCs/>
          <w:sz w:val="26"/>
          <w:lang w:val="pt-BR"/>
        </w:rPr>
      </w:pPr>
      <w:r w:rsidRPr="0063093E">
        <w:rPr>
          <w:rFonts w:ascii="Times New Roman" w:hAnsi="Times New Roman"/>
          <w:b/>
          <w:sz w:val="26"/>
        </w:rPr>
        <w:t xml:space="preserve">Câu 3: </w:t>
      </w:r>
      <w:r w:rsidRPr="0063093E">
        <w:rPr>
          <w:rFonts w:ascii="Times New Roman" w:hAnsi="Times New Roman"/>
          <w:b/>
          <w:bCs/>
          <w:iCs/>
          <w:sz w:val="26"/>
          <w:lang w:val="pt-BR"/>
        </w:rPr>
        <w:t>Đới khí hậu chia thành nhiều kiểu nhất ở châu Á là(biết)</w:t>
      </w:r>
    </w:p>
    <w:p w14:paraId="14DB74F5" w14:textId="77777777" w:rsidR="009D7BA4" w:rsidRPr="0063093E" w:rsidRDefault="009D7BA4" w:rsidP="009D7BA4">
      <w:pPr>
        <w:jc w:val="both"/>
        <w:rPr>
          <w:rFonts w:ascii="Times New Roman" w:hAnsi="Times New Roman"/>
          <w:b/>
          <w:bCs/>
          <w:color w:val="FF0000"/>
          <w:sz w:val="26"/>
          <w:lang w:val="pt-BR"/>
        </w:rPr>
      </w:pPr>
      <w:r w:rsidRPr="0063093E">
        <w:rPr>
          <w:rFonts w:ascii="Times New Roman" w:hAnsi="Times New Roman"/>
          <w:sz w:val="26"/>
          <w:lang w:val="pt-BR"/>
        </w:rPr>
        <w:t>A. cực và cận cực.</w:t>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b/>
          <w:bCs/>
          <w:color w:val="FF0000"/>
          <w:sz w:val="26"/>
          <w:lang w:val="pt-BR"/>
        </w:rPr>
        <w:t>B. khí hậu cận nhiệt.</w:t>
      </w:r>
    </w:p>
    <w:p w14:paraId="422287D0" w14:textId="77777777" w:rsidR="009D7BA4" w:rsidRPr="0063093E" w:rsidRDefault="009D7BA4" w:rsidP="009D7BA4">
      <w:pPr>
        <w:jc w:val="both"/>
        <w:rPr>
          <w:rFonts w:ascii="Times New Roman" w:hAnsi="Times New Roman"/>
          <w:sz w:val="26"/>
          <w:lang w:val="pt-BR"/>
        </w:rPr>
      </w:pPr>
      <w:r w:rsidRPr="0063093E">
        <w:rPr>
          <w:rFonts w:ascii="Times New Roman" w:hAnsi="Times New Roman"/>
          <w:sz w:val="26"/>
          <w:lang w:val="pt-BR"/>
        </w:rPr>
        <w:t>C. khí hậu ôn đới.</w:t>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r>
      <w:r w:rsidRPr="0063093E">
        <w:rPr>
          <w:rFonts w:ascii="Times New Roman" w:hAnsi="Times New Roman"/>
          <w:sz w:val="26"/>
          <w:lang w:val="pt-BR"/>
        </w:rPr>
        <w:tab/>
        <w:t>D. khí hậu nhiệt đới.</w:t>
      </w:r>
    </w:p>
    <w:p w14:paraId="41C101DE" w14:textId="77777777" w:rsidR="009D7BA4" w:rsidRPr="0063093E" w:rsidRDefault="009D7BA4" w:rsidP="009D7BA4">
      <w:pPr>
        <w:jc w:val="both"/>
        <w:rPr>
          <w:rFonts w:ascii="Times New Roman" w:hAnsi="Times New Roman"/>
          <w:b/>
          <w:bCs/>
          <w:sz w:val="26"/>
          <w:lang w:val="pt-BR"/>
        </w:rPr>
      </w:pPr>
      <w:r w:rsidRPr="0063093E">
        <w:rPr>
          <w:rFonts w:ascii="Times New Roman" w:hAnsi="Times New Roman"/>
          <w:b/>
          <w:bCs/>
          <w:sz w:val="26"/>
          <w:lang w:val="pt-BR"/>
        </w:rPr>
        <w:t>Câu 4:Kiểu khí hậu lục địa có đặc điểm là(biết)</w:t>
      </w:r>
    </w:p>
    <w:p w14:paraId="24716A2E"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lastRenderedPageBreak/>
        <w:t>A. mùa đông khô và lạnh, mùa hạ nóng ẩm và có mưa nhiều.</w:t>
      </w:r>
    </w:p>
    <w:p w14:paraId="2E0339F5" w14:textId="77777777" w:rsidR="009D7BA4" w:rsidRPr="0063093E" w:rsidRDefault="009D7BA4" w:rsidP="009D7BA4">
      <w:pPr>
        <w:pStyle w:val="ListParagraph"/>
        <w:ind w:left="0"/>
        <w:jc w:val="both"/>
        <w:rPr>
          <w:rFonts w:ascii="Times New Roman" w:hAnsi="Times New Roman"/>
          <w:bCs/>
          <w:sz w:val="26"/>
          <w:lang w:val="pt-BR"/>
        </w:rPr>
      </w:pPr>
      <w:r w:rsidRPr="0063093E">
        <w:rPr>
          <w:rFonts w:ascii="Times New Roman" w:hAnsi="Times New Roman"/>
          <w:bCs/>
          <w:sz w:val="26"/>
          <w:lang w:val="pt-BR"/>
        </w:rPr>
        <w:t>B.</w:t>
      </w:r>
      <w:r w:rsidRPr="0063093E">
        <w:rPr>
          <w:rFonts w:ascii="Times New Roman" w:hAnsi="Times New Roman"/>
          <w:b/>
          <w:bCs/>
          <w:sz w:val="26"/>
          <w:lang w:val="pt-BR"/>
        </w:rPr>
        <w:t xml:space="preserve"> </w:t>
      </w:r>
      <w:r w:rsidRPr="0063093E">
        <w:rPr>
          <w:rFonts w:ascii="Times New Roman" w:hAnsi="Times New Roman"/>
          <w:bCs/>
          <w:sz w:val="26"/>
          <w:lang w:val="pt-BR"/>
        </w:rPr>
        <w:t>mùa đông khô và lạnh, mùa hạ nóng ẩm và mưa ít.</w:t>
      </w:r>
    </w:p>
    <w:p w14:paraId="4CD33E46" w14:textId="77777777" w:rsidR="009D7BA4" w:rsidRPr="0063093E" w:rsidRDefault="009D7BA4" w:rsidP="009D7BA4">
      <w:pPr>
        <w:jc w:val="both"/>
        <w:rPr>
          <w:rFonts w:ascii="Times New Roman" w:hAnsi="Times New Roman"/>
          <w:bCs/>
          <w:color w:val="FF0000"/>
          <w:sz w:val="26"/>
          <w:lang w:val="pt-BR"/>
        </w:rPr>
      </w:pPr>
      <w:r w:rsidRPr="0063093E">
        <w:rPr>
          <w:rFonts w:ascii="Times New Roman" w:hAnsi="Times New Roman"/>
          <w:bCs/>
          <w:color w:val="FF0000"/>
          <w:sz w:val="26"/>
          <w:lang w:val="pt-BR"/>
        </w:rPr>
        <w:t>C. mùa đông khô và lạnh, mùa hạ khô và nóng.</w:t>
      </w:r>
    </w:p>
    <w:p w14:paraId="5F08EE33" w14:textId="77777777" w:rsidR="009D7BA4" w:rsidRPr="0063093E" w:rsidRDefault="009D7BA4" w:rsidP="009D7BA4">
      <w:pPr>
        <w:jc w:val="both"/>
        <w:rPr>
          <w:rFonts w:ascii="Times New Roman" w:hAnsi="Times New Roman"/>
          <w:bCs/>
          <w:sz w:val="26"/>
          <w:lang w:val="pt-BR"/>
        </w:rPr>
      </w:pPr>
      <w:r w:rsidRPr="0063093E">
        <w:rPr>
          <w:rFonts w:ascii="Times New Roman" w:hAnsi="Times New Roman"/>
          <w:bCs/>
          <w:sz w:val="26"/>
          <w:lang w:val="pt-BR"/>
        </w:rPr>
        <w:t>D. mùa đông khô và ấm, mùa hạ khô và nóng.</w:t>
      </w:r>
    </w:p>
    <w:p w14:paraId="74A71482" w14:textId="77777777" w:rsidR="009D7BA4" w:rsidRPr="0063093E" w:rsidRDefault="009D7BA4" w:rsidP="009D7BA4">
      <w:pPr>
        <w:jc w:val="both"/>
        <w:rPr>
          <w:rFonts w:ascii="Times New Roman" w:hAnsi="Times New Roman"/>
          <w:b/>
          <w:sz w:val="26"/>
        </w:rPr>
      </w:pPr>
      <w:r w:rsidRPr="0063093E">
        <w:rPr>
          <w:rFonts w:ascii="Times New Roman" w:hAnsi="Times New Roman"/>
          <w:b/>
          <w:bCs/>
          <w:sz w:val="26"/>
          <w:lang w:val="pt-BR"/>
        </w:rPr>
        <w:t xml:space="preserve">Câu 5: Khí hậu </w:t>
      </w:r>
      <w:r w:rsidRPr="0063093E">
        <w:rPr>
          <w:rFonts w:ascii="Times New Roman" w:hAnsi="Times New Roman"/>
          <w:b/>
          <w:sz w:val="26"/>
        </w:rPr>
        <w:t>châu Á phân hóa thành nhiều đới khí hậu là do(hiểu)</w:t>
      </w:r>
    </w:p>
    <w:p w14:paraId="48CAB457" w14:textId="77777777" w:rsidR="009D7BA4" w:rsidRPr="0063093E" w:rsidRDefault="009D7BA4" w:rsidP="009D7BA4">
      <w:pPr>
        <w:outlineLvl w:val="0"/>
        <w:rPr>
          <w:rFonts w:ascii="Times New Roman" w:hAnsi="Times New Roman"/>
          <w:sz w:val="26"/>
        </w:rPr>
      </w:pPr>
      <w:r w:rsidRPr="0063093E">
        <w:rPr>
          <w:rFonts w:ascii="Times New Roman" w:hAnsi="Times New Roman"/>
          <w:sz w:val="26"/>
        </w:rPr>
        <w:t>A. lãnh thổ rộng lớn.</w:t>
      </w:r>
      <w:r w:rsidRPr="0063093E">
        <w:rPr>
          <w:rFonts w:ascii="Times New Roman" w:hAnsi="Times New Roman"/>
          <w:sz w:val="26"/>
        </w:rPr>
        <w:tab/>
        <w:t xml:space="preserve">    </w:t>
      </w:r>
      <w:r w:rsidRPr="0063093E">
        <w:rPr>
          <w:rFonts w:ascii="Times New Roman" w:hAnsi="Times New Roman"/>
          <w:sz w:val="26"/>
        </w:rPr>
        <w:tab/>
      </w:r>
      <w:r w:rsidRPr="0063093E">
        <w:rPr>
          <w:rFonts w:ascii="Times New Roman" w:hAnsi="Times New Roman"/>
          <w:sz w:val="26"/>
        </w:rPr>
        <w:tab/>
        <w:t>B. có nhiều núi và sơn nguyên cao.</w:t>
      </w:r>
    </w:p>
    <w:p w14:paraId="237543DA" w14:textId="77777777" w:rsidR="009D7BA4" w:rsidRPr="0063093E" w:rsidRDefault="009D7BA4" w:rsidP="009D7BA4">
      <w:pPr>
        <w:jc w:val="both"/>
        <w:rPr>
          <w:rFonts w:ascii="Times New Roman" w:hAnsi="Times New Roman"/>
          <w:color w:val="FF0000"/>
          <w:sz w:val="26"/>
        </w:rPr>
      </w:pPr>
      <w:r w:rsidRPr="0063093E">
        <w:rPr>
          <w:rFonts w:ascii="Times New Roman" w:hAnsi="Times New Roman"/>
          <w:sz w:val="26"/>
        </w:rPr>
        <w:t xml:space="preserve">C. nằm giữa ba đại dương lớn. </w:t>
      </w:r>
      <w:r w:rsidRPr="0063093E">
        <w:rPr>
          <w:rFonts w:ascii="Times New Roman" w:hAnsi="Times New Roman"/>
          <w:sz w:val="26"/>
        </w:rPr>
        <w:tab/>
      </w:r>
      <w:r w:rsidRPr="0063093E">
        <w:rPr>
          <w:rFonts w:ascii="Times New Roman" w:hAnsi="Times New Roman"/>
          <w:sz w:val="26"/>
        </w:rPr>
        <w:tab/>
      </w:r>
      <w:r w:rsidRPr="0063093E">
        <w:rPr>
          <w:rFonts w:ascii="Times New Roman" w:hAnsi="Times New Roman"/>
          <w:color w:val="FF0000"/>
          <w:sz w:val="26"/>
        </w:rPr>
        <w:t>D. lãnh thổ trải dài từ vùng cực Bắc đến vùng Xích đạo.</w:t>
      </w:r>
    </w:p>
    <w:p w14:paraId="64B8B84B"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6: Các đới khí hậu châu Á phân hóa thành nhiều kiểu khí hậu khác nhau do(hiểu)</w:t>
      </w:r>
    </w:p>
    <w:p w14:paraId="1D82F4A2"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lãnh thổ trải dài từ vùng cực Bắc đến vùng Xích đạo.</w:t>
      </w:r>
    </w:p>
    <w:p w14:paraId="43EFA718"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lãnh thổ rộng lớn và nằm giữa ba đại dương lớn.</w:t>
      </w:r>
    </w:p>
    <w:p w14:paraId="5BEA1F0E" w14:textId="77777777" w:rsidR="009D7BA4" w:rsidRPr="0063093E" w:rsidRDefault="009D7BA4" w:rsidP="006F5D84">
      <w:pPr>
        <w:pStyle w:val="ListParagraph"/>
        <w:widowControl w:val="0"/>
        <w:numPr>
          <w:ilvl w:val="0"/>
          <w:numId w:val="4"/>
        </w:numPr>
        <w:autoSpaceDE w:val="0"/>
        <w:autoSpaceDN w:val="0"/>
        <w:adjustRightInd w:val="0"/>
        <w:jc w:val="both"/>
        <w:outlineLvl w:val="0"/>
        <w:rPr>
          <w:rFonts w:ascii="Times New Roman" w:hAnsi="Times New Roman"/>
          <w:b/>
          <w:sz w:val="26"/>
        </w:rPr>
      </w:pPr>
      <w:r w:rsidRPr="0063093E">
        <w:rPr>
          <w:rFonts w:ascii="Times New Roman" w:hAnsi="Times New Roman"/>
          <w:sz w:val="26"/>
        </w:rPr>
        <w:t>địa hình có nhiều núi  và cao nguyên đồ sộ, đồng bằng rộng lớn.</w:t>
      </w:r>
    </w:p>
    <w:p w14:paraId="3FB64609" w14:textId="77777777" w:rsidR="009D7BA4" w:rsidRPr="0063093E" w:rsidRDefault="009D7BA4" w:rsidP="009D7BA4">
      <w:pPr>
        <w:ind w:firstLine="360"/>
        <w:jc w:val="both"/>
        <w:outlineLvl w:val="0"/>
        <w:rPr>
          <w:rFonts w:ascii="Times New Roman" w:hAnsi="Times New Roman"/>
          <w:color w:val="FF0000"/>
          <w:sz w:val="26"/>
        </w:rPr>
      </w:pPr>
      <w:r w:rsidRPr="0063093E">
        <w:rPr>
          <w:rFonts w:ascii="Times New Roman" w:hAnsi="Times New Roman"/>
          <w:color w:val="FF0000"/>
          <w:sz w:val="26"/>
        </w:rPr>
        <w:t>D. lãnh thổ rộng lớn, các dãy núi và sơn nguyên cao ngăn ảnh hưởng của biển xâm nhập vào nội địa.</w:t>
      </w:r>
    </w:p>
    <w:p w14:paraId="4EA99AF7" w14:textId="77777777" w:rsidR="009D7BA4" w:rsidRPr="0063093E" w:rsidRDefault="009D7BA4" w:rsidP="009D7BA4">
      <w:pPr>
        <w:jc w:val="both"/>
        <w:rPr>
          <w:rFonts w:ascii="Times New Roman" w:hAnsi="Times New Roman"/>
          <w:b/>
          <w:sz w:val="26"/>
        </w:rPr>
      </w:pPr>
      <w:r w:rsidRPr="0063093E">
        <w:rPr>
          <w:rFonts w:ascii="Times New Roman" w:hAnsi="Times New Roman"/>
          <w:b/>
          <w:sz w:val="26"/>
        </w:rPr>
        <w:t>Câu 7: Thứ tự các đới khí hậu châu Á phân hóa từ bắc xuống nam dọc theo kinh tuyến 80</w:t>
      </w:r>
      <w:r w:rsidRPr="0063093E">
        <w:rPr>
          <w:rFonts w:ascii="Times New Roman" w:hAnsi="Times New Roman"/>
          <w:b/>
          <w:sz w:val="26"/>
          <w:vertAlign w:val="superscript"/>
        </w:rPr>
        <w:t>0</w:t>
      </w:r>
      <w:r w:rsidRPr="0063093E">
        <w:rPr>
          <w:rFonts w:ascii="Times New Roman" w:hAnsi="Times New Roman"/>
          <w:b/>
          <w:sz w:val="26"/>
        </w:rPr>
        <w:t>Đ là(hiểu)</w:t>
      </w:r>
    </w:p>
    <w:p w14:paraId="5BAACB72" w14:textId="77777777" w:rsidR="009D7BA4" w:rsidRPr="0063093E" w:rsidRDefault="009D7BA4" w:rsidP="006F5D84">
      <w:pPr>
        <w:pStyle w:val="ListParagraph"/>
        <w:widowControl w:val="0"/>
        <w:numPr>
          <w:ilvl w:val="0"/>
          <w:numId w:val="5"/>
        </w:numPr>
        <w:autoSpaceDE w:val="0"/>
        <w:autoSpaceDN w:val="0"/>
        <w:adjustRightInd w:val="0"/>
        <w:ind w:left="0" w:firstLine="710"/>
        <w:jc w:val="both"/>
        <w:rPr>
          <w:rFonts w:ascii="Times New Roman" w:hAnsi="Times New Roman"/>
          <w:color w:val="FF0000"/>
          <w:sz w:val="26"/>
        </w:rPr>
      </w:pPr>
      <w:r w:rsidRPr="0063093E">
        <w:rPr>
          <w:rFonts w:ascii="Times New Roman" w:hAnsi="Times New Roman"/>
          <w:color w:val="FF0000"/>
          <w:sz w:val="26"/>
        </w:rPr>
        <w:t>đới khí hậu cực và cận cực, đới khí hậu ôn đới, đới khí hậu cận nhiệt, đới khí hậu nhiệt đới, đới khí hậu xích đạo.</w:t>
      </w:r>
    </w:p>
    <w:p w14:paraId="424BCCD3" w14:textId="77777777" w:rsidR="009D7BA4" w:rsidRPr="0063093E" w:rsidRDefault="009D7BA4" w:rsidP="006F5D84">
      <w:pPr>
        <w:pStyle w:val="ListParagraph"/>
        <w:widowControl w:val="0"/>
        <w:numPr>
          <w:ilvl w:val="0"/>
          <w:numId w:val="5"/>
        </w:numPr>
        <w:autoSpaceDE w:val="0"/>
        <w:autoSpaceDN w:val="0"/>
        <w:adjustRightInd w:val="0"/>
        <w:jc w:val="both"/>
        <w:rPr>
          <w:rFonts w:ascii="Times New Roman" w:hAnsi="Times New Roman"/>
          <w:sz w:val="26"/>
        </w:rPr>
      </w:pPr>
      <w:r w:rsidRPr="0063093E">
        <w:rPr>
          <w:rFonts w:ascii="Times New Roman" w:hAnsi="Times New Roman"/>
          <w:sz w:val="26"/>
        </w:rPr>
        <w:t>đới khí hậu cực và cận cực, đới khí hậu xích đạo, đới khí hậu ôn đới, đới khí hậu cận nhiệt, đới khí hậu nhiệt đới.</w:t>
      </w:r>
    </w:p>
    <w:p w14:paraId="70FD9084" w14:textId="77777777" w:rsidR="009D7BA4" w:rsidRPr="0063093E" w:rsidRDefault="009D7BA4" w:rsidP="006F5D84">
      <w:pPr>
        <w:pStyle w:val="ListParagraph"/>
        <w:widowControl w:val="0"/>
        <w:numPr>
          <w:ilvl w:val="0"/>
          <w:numId w:val="5"/>
        </w:numPr>
        <w:autoSpaceDE w:val="0"/>
        <w:autoSpaceDN w:val="0"/>
        <w:adjustRightInd w:val="0"/>
        <w:ind w:left="0" w:firstLine="710"/>
        <w:jc w:val="both"/>
        <w:rPr>
          <w:rFonts w:ascii="Times New Roman" w:hAnsi="Times New Roman"/>
          <w:sz w:val="26"/>
        </w:rPr>
      </w:pPr>
      <w:r w:rsidRPr="0063093E">
        <w:rPr>
          <w:rFonts w:ascii="Times New Roman" w:hAnsi="Times New Roman"/>
          <w:sz w:val="26"/>
        </w:rPr>
        <w:t>đới khí hậu cực và cận cực, đới khí hậu ôn đới, đới khí hậu cận nhiệt, đới khí hậu nhiệt đới, đới khí hậu cận nhiệt, đới khí hậu xích đạo.</w:t>
      </w:r>
    </w:p>
    <w:p w14:paraId="4A9E1E4D" w14:textId="77777777" w:rsidR="009D7BA4" w:rsidRPr="0063093E" w:rsidRDefault="009D7BA4" w:rsidP="006F5D84">
      <w:pPr>
        <w:pStyle w:val="ListParagraph"/>
        <w:widowControl w:val="0"/>
        <w:numPr>
          <w:ilvl w:val="0"/>
          <w:numId w:val="5"/>
        </w:numPr>
        <w:autoSpaceDE w:val="0"/>
        <w:autoSpaceDN w:val="0"/>
        <w:adjustRightInd w:val="0"/>
        <w:ind w:left="0" w:firstLine="710"/>
        <w:jc w:val="both"/>
        <w:rPr>
          <w:rFonts w:ascii="Times New Roman" w:hAnsi="Times New Roman"/>
          <w:sz w:val="26"/>
        </w:rPr>
      </w:pPr>
      <w:r w:rsidRPr="0063093E">
        <w:rPr>
          <w:rFonts w:ascii="Times New Roman" w:hAnsi="Times New Roman"/>
          <w:sz w:val="26"/>
        </w:rPr>
        <w:t>đới khí hậu cực và cận cực, đới khí hậu cận nhiệt, đới khí hậu ôn đới, đới khí hậu xích đạo, đới khí hậu nhiệt đới, đới khí hậu xích đạo.</w:t>
      </w:r>
    </w:p>
    <w:p w14:paraId="2EFD3DAD" w14:textId="77777777" w:rsidR="009D7BA4" w:rsidRPr="0063093E" w:rsidRDefault="009D7BA4" w:rsidP="009D7BA4">
      <w:pPr>
        <w:jc w:val="both"/>
        <w:rPr>
          <w:rFonts w:ascii="Times New Roman" w:hAnsi="Times New Roman"/>
          <w:b/>
          <w:color w:val="333333"/>
          <w:sz w:val="26"/>
          <w:szCs w:val="28"/>
          <w:shd w:val="clear" w:color="auto" w:fill="FFFFFF"/>
        </w:rPr>
      </w:pPr>
      <w:r w:rsidRPr="0063093E">
        <w:rPr>
          <w:rFonts w:ascii="Times New Roman" w:hAnsi="Times New Roman"/>
          <w:b/>
          <w:sz w:val="26"/>
        </w:rPr>
        <w:t xml:space="preserve">Câu 8: </w:t>
      </w:r>
      <w:r w:rsidRPr="0063093E">
        <w:rPr>
          <w:rFonts w:ascii="Times New Roman" w:hAnsi="Times New Roman"/>
          <w:b/>
          <w:color w:val="333333"/>
          <w:sz w:val="26"/>
          <w:szCs w:val="28"/>
          <w:shd w:val="clear" w:color="auto" w:fill="FFFFFF"/>
        </w:rPr>
        <w:t>Vì sao gió mùa mùa đông và gió mùa mùa hạ ở châu Á lại có tính chất trái ngược nhau?(vận dụng)</w:t>
      </w:r>
    </w:p>
    <w:p w14:paraId="4433D72F" w14:textId="77777777" w:rsidR="009D7BA4" w:rsidRPr="0063093E" w:rsidRDefault="009D7BA4" w:rsidP="009D7BA4">
      <w:pPr>
        <w:jc w:val="both"/>
        <w:rPr>
          <w:rFonts w:ascii="Times New Roman" w:hAnsi="Times New Roman"/>
          <w:color w:val="333333"/>
          <w:sz w:val="26"/>
          <w:szCs w:val="28"/>
          <w:shd w:val="clear" w:color="auto" w:fill="FFFFFF"/>
        </w:rPr>
      </w:pPr>
      <w:r w:rsidRPr="0063093E">
        <w:rPr>
          <w:rFonts w:ascii="Times New Roman" w:hAnsi="Times New Roman"/>
          <w:color w:val="333333"/>
          <w:sz w:val="26"/>
          <w:szCs w:val="28"/>
          <w:shd w:val="clear" w:color="auto" w:fill="FFFFFF"/>
        </w:rPr>
        <w:t>A. Do tác động của các khối khí.</w:t>
      </w:r>
      <w:r w:rsidRPr="0063093E">
        <w:rPr>
          <w:rFonts w:ascii="Times New Roman" w:hAnsi="Times New Roman"/>
          <w:color w:val="333333"/>
          <w:sz w:val="26"/>
          <w:szCs w:val="28"/>
          <w:shd w:val="clear" w:color="auto" w:fill="FFFFFF"/>
        </w:rPr>
        <w:tab/>
      </w:r>
      <w:r w:rsidRPr="0063093E">
        <w:rPr>
          <w:rFonts w:ascii="Times New Roman" w:hAnsi="Times New Roman"/>
          <w:color w:val="333333"/>
          <w:sz w:val="26"/>
          <w:szCs w:val="28"/>
          <w:shd w:val="clear" w:color="auto" w:fill="FFFFFF"/>
        </w:rPr>
        <w:tab/>
      </w:r>
      <w:r w:rsidRPr="0063093E">
        <w:rPr>
          <w:rFonts w:ascii="Times New Roman" w:hAnsi="Times New Roman"/>
          <w:color w:val="333333"/>
          <w:sz w:val="26"/>
          <w:szCs w:val="28"/>
          <w:shd w:val="clear" w:color="auto" w:fill="FFFFFF"/>
        </w:rPr>
        <w:tab/>
        <w:t>B. Do chịu ảnh hưởng của các dòng biển.</w:t>
      </w:r>
    </w:p>
    <w:p w14:paraId="13D30EE7" w14:textId="77777777" w:rsidR="009D7BA4" w:rsidRPr="0063093E" w:rsidRDefault="009D7BA4" w:rsidP="009D7BA4">
      <w:pPr>
        <w:jc w:val="both"/>
        <w:rPr>
          <w:rFonts w:ascii="Times New Roman" w:hAnsi="Times New Roman"/>
          <w:i/>
          <w:color w:val="FF0000"/>
          <w:sz w:val="26"/>
          <w:szCs w:val="28"/>
          <w:shd w:val="clear" w:color="auto" w:fill="FFFFFF"/>
        </w:rPr>
      </w:pPr>
      <w:r w:rsidRPr="0063093E">
        <w:rPr>
          <w:rFonts w:ascii="Times New Roman" w:hAnsi="Times New Roman"/>
          <w:i/>
          <w:color w:val="FF0000"/>
          <w:sz w:val="26"/>
          <w:szCs w:val="28"/>
          <w:shd w:val="clear" w:color="auto" w:fill="FFFFFF"/>
        </w:rPr>
        <w:t>C.</w:t>
      </w:r>
      <w:r w:rsidRPr="0063093E">
        <w:rPr>
          <w:rFonts w:ascii="Times New Roman" w:hAnsi="Times New Roman"/>
          <w:color w:val="333333"/>
          <w:sz w:val="26"/>
          <w:szCs w:val="28"/>
          <w:shd w:val="clear" w:color="auto" w:fill="FFFFFF"/>
        </w:rPr>
        <w:t xml:space="preserve"> </w:t>
      </w:r>
      <w:r w:rsidRPr="0063093E">
        <w:rPr>
          <w:rFonts w:ascii="Times New Roman" w:hAnsi="Times New Roman"/>
          <w:i/>
          <w:color w:val="FF0000"/>
          <w:sz w:val="26"/>
          <w:szCs w:val="28"/>
          <w:shd w:val="clear" w:color="auto" w:fill="FFFFFF"/>
        </w:rPr>
        <w:t>Do có nguồn gốc hình thành khác nhau.</w:t>
      </w:r>
      <w:r w:rsidRPr="0063093E">
        <w:rPr>
          <w:rFonts w:ascii="Times New Roman" w:hAnsi="Times New Roman"/>
          <w:i/>
          <w:color w:val="FF0000"/>
          <w:sz w:val="26"/>
          <w:szCs w:val="28"/>
          <w:shd w:val="clear" w:color="auto" w:fill="FFFFFF"/>
        </w:rPr>
        <w:tab/>
      </w:r>
      <w:r w:rsidRPr="0063093E">
        <w:rPr>
          <w:rFonts w:ascii="Times New Roman" w:hAnsi="Times New Roman"/>
          <w:color w:val="000000"/>
          <w:sz w:val="26"/>
          <w:szCs w:val="28"/>
          <w:shd w:val="clear" w:color="auto" w:fill="FFFFFF"/>
        </w:rPr>
        <w:t>D.</w:t>
      </w:r>
      <w:r w:rsidRPr="0063093E">
        <w:rPr>
          <w:rFonts w:ascii="Times New Roman" w:hAnsi="Times New Roman"/>
          <w:color w:val="333333"/>
          <w:sz w:val="26"/>
          <w:szCs w:val="28"/>
          <w:shd w:val="clear" w:color="auto" w:fill="FFFFFF"/>
        </w:rPr>
        <w:t>Do chịu ảnh hưởng của các dãy núi cao ven biển.</w:t>
      </w:r>
    </w:p>
    <w:p w14:paraId="22EF6BD1"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9: Biểu đồ nhiệt độ, lượng mưa Y-an-gun dưới đây thuộc kiểu khí hậu gì?(vận dụng thấp)</w:t>
      </w:r>
    </w:p>
    <w:p w14:paraId="5607F7BB" w14:textId="77777777" w:rsidR="009D7BA4" w:rsidRPr="0063093E" w:rsidRDefault="009D7BA4" w:rsidP="009D7BA4">
      <w:pPr>
        <w:ind w:firstLine="720"/>
        <w:jc w:val="center"/>
        <w:outlineLvl w:val="0"/>
        <w:rPr>
          <w:rFonts w:ascii="Times New Roman" w:hAnsi="Times New Roman"/>
          <w:b/>
          <w:sz w:val="26"/>
        </w:rPr>
      </w:pPr>
      <w:r w:rsidRPr="0063093E">
        <w:rPr>
          <w:rFonts w:ascii="Times New Roman" w:hAnsi="Times New Roman"/>
          <w:b/>
          <w:noProof/>
          <w:sz w:val="26"/>
        </w:rPr>
        <w:drawing>
          <wp:inline distT="0" distB="0" distL="0" distR="0" wp14:anchorId="755F7033" wp14:editId="696047FD">
            <wp:extent cx="4343400" cy="2400300"/>
            <wp:effectExtent l="0" t="0" r="0" b="0"/>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400300"/>
                    </a:xfrm>
                    <a:prstGeom prst="rect">
                      <a:avLst/>
                    </a:prstGeom>
                    <a:noFill/>
                    <a:ln>
                      <a:noFill/>
                    </a:ln>
                  </pic:spPr>
                </pic:pic>
              </a:graphicData>
            </a:graphic>
          </wp:inline>
        </w:drawing>
      </w:r>
    </w:p>
    <w:p w14:paraId="0AB7B3BA" w14:textId="77777777" w:rsidR="009D7BA4" w:rsidRPr="0063093E" w:rsidRDefault="009D7BA4" w:rsidP="009D7BA4">
      <w:pPr>
        <w:outlineLvl w:val="0"/>
        <w:rPr>
          <w:rFonts w:ascii="Times New Roman" w:hAnsi="Times New Roman"/>
          <w:sz w:val="26"/>
        </w:rPr>
      </w:pPr>
      <w:r w:rsidRPr="0063093E">
        <w:rPr>
          <w:rFonts w:ascii="Times New Roman" w:hAnsi="Times New Roman"/>
          <w:b/>
          <w:sz w:val="26"/>
        </w:rPr>
        <w:t xml:space="preserve">                      </w:t>
      </w:r>
      <w:r w:rsidRPr="0063093E">
        <w:rPr>
          <w:rFonts w:ascii="Times New Roman" w:hAnsi="Times New Roman"/>
          <w:sz w:val="26"/>
        </w:rPr>
        <w:t>Hình 2. Biểu đồ nhiệt độ, lượng mưa Y-an-gun</w:t>
      </w:r>
    </w:p>
    <w:p w14:paraId="4476A489" w14:textId="77777777" w:rsidR="009D7BA4" w:rsidRPr="0063093E" w:rsidRDefault="009D7BA4" w:rsidP="006F5D84">
      <w:pPr>
        <w:numPr>
          <w:ilvl w:val="0"/>
          <w:numId w:val="1"/>
        </w:numPr>
        <w:ind w:left="284" w:hanging="284"/>
        <w:outlineLvl w:val="0"/>
        <w:rPr>
          <w:rFonts w:ascii="Times New Roman" w:hAnsi="Times New Roman"/>
          <w:sz w:val="26"/>
        </w:rPr>
      </w:pPr>
      <w:r w:rsidRPr="0063093E">
        <w:rPr>
          <w:rFonts w:ascii="Times New Roman" w:hAnsi="Times New Roman"/>
          <w:color w:val="FF0000"/>
          <w:sz w:val="26"/>
        </w:rPr>
        <w:t>Nhiệt đới gió mùa.</w:t>
      </w:r>
      <w:r w:rsidRPr="0063093E">
        <w:rPr>
          <w:rFonts w:ascii="Times New Roman" w:hAnsi="Times New Roman"/>
          <w:sz w:val="26"/>
        </w:rPr>
        <w:t xml:space="preserve">                                     B. Nhiệt đới khô.</w:t>
      </w:r>
    </w:p>
    <w:p w14:paraId="1692FDEE" w14:textId="77777777" w:rsidR="009D7BA4" w:rsidRPr="0063093E" w:rsidRDefault="009D7BA4" w:rsidP="009D7BA4">
      <w:pPr>
        <w:ind w:left="360" w:hanging="360"/>
        <w:outlineLvl w:val="0"/>
        <w:rPr>
          <w:rFonts w:ascii="Times New Roman" w:hAnsi="Times New Roman"/>
          <w:sz w:val="26"/>
        </w:rPr>
      </w:pPr>
      <w:r w:rsidRPr="0063093E">
        <w:rPr>
          <w:rFonts w:ascii="Times New Roman" w:hAnsi="Times New Roman"/>
          <w:sz w:val="26"/>
        </w:rPr>
        <w:t>C. Cận nhiệt gió mùa.                                     D. Cận nhiệt lục địa.</w:t>
      </w:r>
    </w:p>
    <w:p w14:paraId="202444FE" w14:textId="77777777" w:rsidR="009D7BA4" w:rsidRPr="0063093E" w:rsidRDefault="009D7BA4" w:rsidP="009D7BA4">
      <w:pPr>
        <w:jc w:val="both"/>
        <w:outlineLvl w:val="0"/>
        <w:rPr>
          <w:rFonts w:ascii="Times New Roman" w:hAnsi="Times New Roman"/>
          <w:b/>
          <w:sz w:val="26"/>
        </w:rPr>
      </w:pPr>
      <w:r w:rsidRPr="0063093E">
        <w:rPr>
          <w:rFonts w:ascii="Times New Roman" w:hAnsi="Times New Roman"/>
          <w:b/>
          <w:sz w:val="26"/>
        </w:rPr>
        <w:t>Câu 10: Các đới khí hậu cực và cận cực, đới khí hậu xích đạo ở châu Á lại không phân hóa thành các kiểu khí hậu khác nhau là do(vận dụng cao)</w:t>
      </w:r>
    </w:p>
    <w:p w14:paraId="2A777A39" w14:textId="77777777" w:rsidR="009D7BA4" w:rsidRPr="0063093E" w:rsidRDefault="009D7BA4" w:rsidP="006F5D84">
      <w:pPr>
        <w:pStyle w:val="ListParagraph"/>
        <w:widowControl w:val="0"/>
        <w:numPr>
          <w:ilvl w:val="0"/>
          <w:numId w:val="6"/>
        </w:numPr>
        <w:autoSpaceDE w:val="0"/>
        <w:autoSpaceDN w:val="0"/>
        <w:adjustRightInd w:val="0"/>
        <w:jc w:val="both"/>
        <w:rPr>
          <w:rFonts w:ascii="Times New Roman" w:hAnsi="Times New Roman"/>
          <w:bCs/>
          <w:sz w:val="26"/>
          <w:lang w:val="pt-BR"/>
        </w:rPr>
      </w:pPr>
      <w:r w:rsidRPr="0063093E">
        <w:rPr>
          <w:rFonts w:ascii="Times New Roman" w:hAnsi="Times New Roman"/>
          <w:bCs/>
          <w:sz w:val="26"/>
          <w:lang w:val="pt-BR"/>
        </w:rPr>
        <w:t>lãnh thổ trải dài từ vùng cực Bắc đến vùng Xích đạo.</w:t>
      </w:r>
    </w:p>
    <w:p w14:paraId="4498AE27" w14:textId="77777777" w:rsidR="009D7BA4" w:rsidRPr="0063093E" w:rsidRDefault="009D7BA4" w:rsidP="006F5D84">
      <w:pPr>
        <w:pStyle w:val="ListParagraph"/>
        <w:widowControl w:val="0"/>
        <w:numPr>
          <w:ilvl w:val="0"/>
          <w:numId w:val="6"/>
        </w:numPr>
        <w:autoSpaceDE w:val="0"/>
        <w:autoSpaceDN w:val="0"/>
        <w:adjustRightInd w:val="0"/>
        <w:jc w:val="both"/>
        <w:rPr>
          <w:rFonts w:ascii="Times New Roman" w:hAnsi="Times New Roman"/>
          <w:bCs/>
          <w:sz w:val="26"/>
          <w:lang w:val="pt-BR"/>
        </w:rPr>
      </w:pPr>
      <w:r w:rsidRPr="0063093E">
        <w:rPr>
          <w:rFonts w:ascii="Times New Roman" w:hAnsi="Times New Roman"/>
          <w:bCs/>
          <w:sz w:val="26"/>
          <w:lang w:val="pt-BR"/>
        </w:rPr>
        <w:lastRenderedPageBreak/>
        <w:t>quanh năm chịu thống trị của khối khí chí tuyến khô và nóng.</w:t>
      </w:r>
    </w:p>
    <w:p w14:paraId="305DF904" w14:textId="77777777" w:rsidR="009D7BA4" w:rsidRPr="0063093E" w:rsidRDefault="009D7BA4" w:rsidP="006F5D84">
      <w:pPr>
        <w:pStyle w:val="ListParagraph"/>
        <w:widowControl w:val="0"/>
        <w:numPr>
          <w:ilvl w:val="0"/>
          <w:numId w:val="6"/>
        </w:numPr>
        <w:autoSpaceDE w:val="0"/>
        <w:autoSpaceDN w:val="0"/>
        <w:adjustRightInd w:val="0"/>
        <w:jc w:val="both"/>
        <w:rPr>
          <w:rFonts w:ascii="Times New Roman" w:hAnsi="Times New Roman"/>
          <w:bCs/>
          <w:color w:val="FF0000"/>
          <w:sz w:val="26"/>
          <w:lang w:val="pt-BR"/>
        </w:rPr>
      </w:pPr>
      <w:r w:rsidRPr="0063093E">
        <w:rPr>
          <w:rFonts w:ascii="Times New Roman" w:hAnsi="Times New Roman"/>
          <w:bCs/>
          <w:color w:val="FF0000"/>
          <w:sz w:val="26"/>
          <w:lang w:val="pt-BR"/>
        </w:rPr>
        <w:t xml:space="preserve">quanh năm chịu thống trị của khối khí </w:t>
      </w:r>
      <w:r w:rsidRPr="0063093E">
        <w:rPr>
          <w:rFonts w:ascii="Times New Roman" w:hAnsi="Times New Roman"/>
          <w:color w:val="FF0000"/>
          <w:sz w:val="26"/>
          <w:szCs w:val="28"/>
        </w:rPr>
        <w:t>cực khô, lạnh và khối khí xích đạo nóng ẩm.</w:t>
      </w:r>
    </w:p>
    <w:p w14:paraId="2026E90B" w14:textId="77777777" w:rsidR="009D7BA4" w:rsidRPr="0063093E" w:rsidRDefault="009D7BA4" w:rsidP="006F5D84">
      <w:pPr>
        <w:pStyle w:val="ListParagraph"/>
        <w:widowControl w:val="0"/>
        <w:numPr>
          <w:ilvl w:val="0"/>
          <w:numId w:val="6"/>
        </w:numPr>
        <w:autoSpaceDE w:val="0"/>
        <w:autoSpaceDN w:val="0"/>
        <w:adjustRightInd w:val="0"/>
        <w:ind w:left="0" w:firstLine="710"/>
        <w:jc w:val="both"/>
        <w:rPr>
          <w:rFonts w:ascii="Times New Roman" w:hAnsi="Times New Roman"/>
          <w:bCs/>
          <w:sz w:val="26"/>
          <w:lang w:val="pt-BR"/>
        </w:rPr>
      </w:pPr>
      <w:r w:rsidRPr="0063093E">
        <w:rPr>
          <w:rFonts w:ascii="Times New Roman" w:hAnsi="Times New Roman"/>
          <w:bCs/>
          <w:sz w:val="26"/>
          <w:lang w:val="pt-BR"/>
        </w:rPr>
        <w:t>lãnh thổ rộng lớn, có nhiều núi và sơn nguyên cao ngăn ảnh hưởng của biển thâm nhập vào đất liền.</w:t>
      </w:r>
    </w:p>
    <w:p w14:paraId="67241687"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2AF37CA5"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A017FB6"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68D44A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4909FB3"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B4B83B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4B09270C"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92BE54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407C08A"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8724F9E"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4651FE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6871539"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tbl>
      <w:tblPr>
        <w:tblW w:w="0" w:type="auto"/>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5606"/>
        <w:gridCol w:w="1760"/>
      </w:tblGrid>
      <w:tr w:rsidR="00A70B92" w:rsidRPr="0063093E" w14:paraId="585AA4CB" w14:textId="77777777" w:rsidTr="001F48C9">
        <w:trPr>
          <w:jc w:val="center"/>
        </w:trPr>
        <w:tc>
          <w:tcPr>
            <w:tcW w:w="2192" w:type="dxa"/>
          </w:tcPr>
          <w:p w14:paraId="12275273" w14:textId="77777777" w:rsidR="00A70B92" w:rsidRPr="0063093E" w:rsidRDefault="00A70B92" w:rsidP="001F48C9">
            <w:pPr>
              <w:rPr>
                <w:rFonts w:ascii="Times New Roman" w:hAnsi="Times New Roman"/>
                <w:b/>
                <w:sz w:val="28"/>
                <w:szCs w:val="28"/>
                <w:u w:val="single"/>
              </w:rPr>
            </w:pPr>
            <w:r w:rsidRPr="0063093E">
              <w:rPr>
                <w:rFonts w:ascii="Times New Roman" w:hAnsi="Times New Roman"/>
                <w:b/>
                <w:sz w:val="28"/>
                <w:szCs w:val="28"/>
                <w:u w:val="single"/>
              </w:rPr>
              <w:t>Tuần 3</w:t>
            </w:r>
            <w:r w:rsidRPr="0063093E">
              <w:rPr>
                <w:rFonts w:ascii="Times New Roman" w:hAnsi="Times New Roman"/>
                <w:b/>
                <w:sz w:val="28"/>
                <w:szCs w:val="28"/>
              </w:rPr>
              <w:t xml:space="preserve">   </w:t>
            </w:r>
            <w:r w:rsidRPr="0063093E">
              <w:rPr>
                <w:rFonts w:ascii="Times New Roman" w:hAnsi="Times New Roman"/>
                <w:b/>
                <w:sz w:val="28"/>
                <w:szCs w:val="28"/>
                <w:u w:val="single"/>
              </w:rPr>
              <w:t>Tiết 3</w:t>
            </w:r>
          </w:p>
        </w:tc>
        <w:tc>
          <w:tcPr>
            <w:tcW w:w="5606" w:type="dxa"/>
          </w:tcPr>
          <w:p w14:paraId="0992D1D5" w14:textId="77777777" w:rsidR="00A70B92" w:rsidRPr="0063093E" w:rsidRDefault="00A70B92" w:rsidP="001F48C9">
            <w:pPr>
              <w:jc w:val="center"/>
              <w:rPr>
                <w:rFonts w:ascii="Times New Roman" w:hAnsi="Times New Roman"/>
                <w:b/>
                <w:sz w:val="28"/>
                <w:szCs w:val="28"/>
              </w:rPr>
            </w:pPr>
            <w:r w:rsidRPr="0063093E">
              <w:rPr>
                <w:rFonts w:ascii="Times New Roman" w:hAnsi="Times New Roman"/>
                <w:b/>
                <w:sz w:val="28"/>
                <w:szCs w:val="28"/>
                <w:u w:val="single"/>
              </w:rPr>
              <w:t>Bài 3</w:t>
            </w:r>
          </w:p>
          <w:p w14:paraId="608899DD" w14:textId="77777777" w:rsidR="00A70B92" w:rsidRPr="0063093E" w:rsidRDefault="00A70B92" w:rsidP="001F48C9">
            <w:pPr>
              <w:rPr>
                <w:rFonts w:ascii="Times New Roman" w:hAnsi="Times New Roman"/>
                <w:b/>
                <w:sz w:val="28"/>
                <w:szCs w:val="28"/>
                <w:u w:val="single"/>
              </w:rPr>
            </w:pPr>
            <w:r w:rsidRPr="0063093E">
              <w:rPr>
                <w:rFonts w:ascii="Times New Roman" w:hAnsi="Times New Roman"/>
                <w:b/>
                <w:bCs/>
                <w:sz w:val="28"/>
                <w:szCs w:val="28"/>
              </w:rPr>
              <w:t>SÔNG NGÒI VÀ CẢNH QUAN CHÂU</w:t>
            </w:r>
            <w:r w:rsidRPr="0063093E">
              <w:rPr>
                <w:rFonts w:ascii="Times New Roman" w:hAnsi="Times New Roman"/>
                <w:b/>
                <w:bCs/>
                <w:spacing w:val="4"/>
                <w:sz w:val="28"/>
                <w:szCs w:val="28"/>
              </w:rPr>
              <w:t xml:space="preserve"> </w:t>
            </w:r>
            <w:r w:rsidRPr="0063093E">
              <w:rPr>
                <w:rFonts w:ascii="Times New Roman" w:hAnsi="Times New Roman"/>
                <w:b/>
                <w:bCs/>
                <w:sz w:val="28"/>
                <w:szCs w:val="28"/>
              </w:rPr>
              <w:t>Á</w:t>
            </w:r>
          </w:p>
        </w:tc>
        <w:tc>
          <w:tcPr>
            <w:tcW w:w="1760" w:type="dxa"/>
          </w:tcPr>
          <w:p w14:paraId="7383AA0B" w14:textId="350B5474" w:rsidR="00A70B92" w:rsidRPr="0063093E" w:rsidRDefault="00A70B92" w:rsidP="001F48C9">
            <w:pPr>
              <w:rPr>
                <w:rFonts w:ascii="Times New Roman" w:hAnsi="Times New Roman"/>
                <w:i/>
                <w:sz w:val="28"/>
                <w:szCs w:val="28"/>
              </w:rPr>
            </w:pPr>
            <w:r w:rsidRPr="0063093E">
              <w:rPr>
                <w:rFonts w:ascii="Times New Roman" w:hAnsi="Times New Roman"/>
                <w:i/>
                <w:sz w:val="28"/>
                <w:szCs w:val="28"/>
              </w:rPr>
              <w:t xml:space="preserve">NS: </w:t>
            </w:r>
            <w:r w:rsidR="00A043C9" w:rsidRPr="0063093E">
              <w:rPr>
                <w:rFonts w:ascii="Times New Roman" w:hAnsi="Times New Roman"/>
                <w:i/>
                <w:sz w:val="28"/>
                <w:szCs w:val="28"/>
              </w:rPr>
              <w:t>17/9/18</w:t>
            </w:r>
          </w:p>
          <w:p w14:paraId="1D1F6461" w14:textId="0EB3BA4A" w:rsidR="00A70B92" w:rsidRPr="0063093E" w:rsidRDefault="00A70B92" w:rsidP="001F48C9">
            <w:pPr>
              <w:rPr>
                <w:rFonts w:ascii="Times New Roman" w:hAnsi="Times New Roman"/>
              </w:rPr>
            </w:pPr>
            <w:r w:rsidRPr="0063093E">
              <w:rPr>
                <w:rFonts w:ascii="Times New Roman" w:hAnsi="Times New Roman"/>
                <w:i/>
                <w:sz w:val="28"/>
                <w:szCs w:val="28"/>
              </w:rPr>
              <w:t>NG:</w:t>
            </w:r>
            <w:r w:rsidR="00A043C9" w:rsidRPr="0063093E">
              <w:rPr>
                <w:rFonts w:ascii="Times New Roman" w:hAnsi="Times New Roman"/>
                <w:i/>
                <w:sz w:val="28"/>
                <w:szCs w:val="28"/>
              </w:rPr>
              <w:t>19/9/18</w:t>
            </w:r>
          </w:p>
        </w:tc>
      </w:tr>
    </w:tbl>
    <w:p w14:paraId="2870EB7F" w14:textId="77777777" w:rsidR="00A70B92" w:rsidRPr="0063093E" w:rsidRDefault="00A70B92" w:rsidP="00A70B92">
      <w:pPr>
        <w:tabs>
          <w:tab w:val="left" w:pos="284"/>
        </w:tabs>
        <w:spacing w:before="120" w:line="312" w:lineRule="auto"/>
        <w:rPr>
          <w:rFonts w:ascii="Times New Roman" w:hAnsi="Times New Roman"/>
          <w:b/>
          <w:sz w:val="28"/>
          <w:szCs w:val="28"/>
        </w:rPr>
      </w:pPr>
      <w:r w:rsidRPr="0063093E">
        <w:rPr>
          <w:rFonts w:ascii="Times New Roman" w:hAnsi="Times New Roman"/>
          <w:b/>
          <w:spacing w:val="-3"/>
          <w:sz w:val="28"/>
          <w:szCs w:val="28"/>
        </w:rPr>
        <w:t xml:space="preserve">I.  </w:t>
      </w:r>
      <w:r w:rsidRPr="0063093E">
        <w:rPr>
          <w:rFonts w:ascii="Times New Roman" w:hAnsi="Times New Roman"/>
          <w:b/>
          <w:sz w:val="28"/>
          <w:szCs w:val="28"/>
        </w:rPr>
        <w:t>Mục tiêu</w:t>
      </w:r>
    </w:p>
    <w:p w14:paraId="0F072242" w14:textId="77777777" w:rsidR="00A70B92" w:rsidRPr="0063093E" w:rsidRDefault="00A70B92" w:rsidP="006F5D84">
      <w:pPr>
        <w:pStyle w:val="ListParagraph"/>
        <w:numPr>
          <w:ilvl w:val="1"/>
          <w:numId w:val="10"/>
        </w:numPr>
        <w:tabs>
          <w:tab w:val="left" w:pos="284"/>
          <w:tab w:val="left" w:pos="583"/>
        </w:tabs>
        <w:spacing w:before="120" w:line="312" w:lineRule="auto"/>
        <w:ind w:left="0" w:firstLine="0"/>
        <w:jc w:val="both"/>
        <w:rPr>
          <w:rFonts w:ascii="Times New Roman" w:hAnsi="Times New Roman"/>
          <w:sz w:val="28"/>
          <w:szCs w:val="28"/>
        </w:rPr>
      </w:pPr>
      <w:r w:rsidRPr="0063093E">
        <w:rPr>
          <w:rFonts w:ascii="Times New Roman" w:hAnsi="Times New Roman"/>
          <w:b/>
          <w:bCs/>
          <w:sz w:val="28"/>
          <w:szCs w:val="28"/>
        </w:rPr>
        <w:t>Kiến</w:t>
      </w:r>
      <w:r w:rsidRPr="0063093E">
        <w:rPr>
          <w:rFonts w:ascii="Times New Roman" w:hAnsi="Times New Roman"/>
          <w:b/>
          <w:bCs/>
          <w:spacing w:val="-2"/>
          <w:sz w:val="28"/>
          <w:szCs w:val="28"/>
        </w:rPr>
        <w:t xml:space="preserve"> </w:t>
      </w:r>
      <w:r w:rsidRPr="0063093E">
        <w:rPr>
          <w:rFonts w:ascii="Times New Roman" w:hAnsi="Times New Roman"/>
          <w:b/>
          <w:bCs/>
          <w:sz w:val="28"/>
          <w:szCs w:val="28"/>
        </w:rPr>
        <w:t>thức</w:t>
      </w:r>
    </w:p>
    <w:p w14:paraId="1FB9FD85"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Trình bày được đặc điểm chung của sông ngòi châu</w:t>
      </w:r>
      <w:r w:rsidRPr="0063093E">
        <w:rPr>
          <w:rFonts w:ascii="Times New Roman" w:hAnsi="Times New Roman"/>
          <w:spacing w:val="-16"/>
          <w:sz w:val="28"/>
          <w:szCs w:val="28"/>
        </w:rPr>
        <w:t xml:space="preserve"> </w:t>
      </w:r>
      <w:r w:rsidRPr="0063093E">
        <w:rPr>
          <w:rFonts w:ascii="Times New Roman" w:hAnsi="Times New Roman"/>
          <w:spacing w:val="-3"/>
          <w:sz w:val="28"/>
          <w:szCs w:val="28"/>
        </w:rPr>
        <w:t>Á.</w:t>
      </w:r>
    </w:p>
    <w:p w14:paraId="3D3F8BFE"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Nêu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giải thích được sự khác nhau về chế độ nước, giá trị kinh </w:t>
      </w:r>
      <w:r w:rsidRPr="0063093E">
        <w:rPr>
          <w:rFonts w:ascii="Times New Roman" w:hAnsi="Times New Roman"/>
          <w:spacing w:val="2"/>
          <w:sz w:val="28"/>
          <w:szCs w:val="28"/>
        </w:rPr>
        <w:t xml:space="preserve">tế </w:t>
      </w:r>
      <w:r w:rsidRPr="0063093E">
        <w:rPr>
          <w:rFonts w:ascii="Times New Roman" w:hAnsi="Times New Roman"/>
          <w:sz w:val="28"/>
          <w:szCs w:val="28"/>
        </w:rPr>
        <w:t xml:space="preserve">của các </w:t>
      </w:r>
      <w:r w:rsidRPr="0063093E">
        <w:rPr>
          <w:rFonts w:ascii="Times New Roman" w:hAnsi="Times New Roman"/>
          <w:spacing w:val="-3"/>
          <w:sz w:val="28"/>
          <w:szCs w:val="28"/>
        </w:rPr>
        <w:t xml:space="preserve">hệ </w:t>
      </w:r>
      <w:r w:rsidRPr="0063093E">
        <w:rPr>
          <w:rFonts w:ascii="Times New Roman" w:hAnsi="Times New Roman"/>
          <w:sz w:val="28"/>
          <w:szCs w:val="28"/>
        </w:rPr>
        <w:t>thống sông</w:t>
      </w:r>
      <w:r w:rsidRPr="0063093E">
        <w:rPr>
          <w:rFonts w:ascii="Times New Roman" w:hAnsi="Times New Roman"/>
          <w:spacing w:val="-35"/>
          <w:sz w:val="28"/>
          <w:szCs w:val="28"/>
        </w:rPr>
        <w:t xml:space="preserve"> </w:t>
      </w:r>
      <w:r w:rsidRPr="0063093E">
        <w:rPr>
          <w:rFonts w:ascii="Times New Roman" w:hAnsi="Times New Roman"/>
          <w:spacing w:val="-4"/>
          <w:sz w:val="28"/>
          <w:szCs w:val="28"/>
        </w:rPr>
        <w:t>lớn.</w:t>
      </w:r>
    </w:p>
    <w:p w14:paraId="49EA5D59" w14:textId="77777777" w:rsidR="00A70B92" w:rsidRPr="0063093E" w:rsidRDefault="00A70B92" w:rsidP="00A70B92">
      <w:pPr>
        <w:rPr>
          <w:rFonts w:ascii="Times New Roman" w:hAnsi="Times New Roman"/>
          <w:sz w:val="28"/>
          <w:szCs w:val="28"/>
          <w:lang w:val="pt-BR"/>
        </w:rPr>
      </w:pPr>
      <w:r w:rsidRPr="0063093E">
        <w:rPr>
          <w:rFonts w:ascii="Times New Roman" w:hAnsi="Times New Roman"/>
          <w:sz w:val="28"/>
          <w:szCs w:val="28"/>
          <w:lang w:val="pt-BR"/>
        </w:rPr>
        <w:t>- Trình bày được các cảnh quan tự nhiên ở châu Á và giải thích được sự phân bố của một số cảnh quan.</w:t>
      </w:r>
    </w:p>
    <w:p w14:paraId="3F0C0383"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z w:val="28"/>
          <w:szCs w:val="28"/>
        </w:rPr>
      </w:pPr>
      <w:r w:rsidRPr="0063093E">
        <w:rPr>
          <w:rFonts w:ascii="Times New Roman" w:hAnsi="Times New Roman"/>
          <w:sz w:val="28"/>
          <w:szCs w:val="28"/>
        </w:rPr>
        <w:t>- Trình bày được những thuận lợi và khó khăn của thiên</w:t>
      </w:r>
      <w:r w:rsidRPr="0063093E">
        <w:rPr>
          <w:rFonts w:ascii="Times New Roman" w:hAnsi="Times New Roman"/>
          <w:spacing w:val="2"/>
          <w:sz w:val="28"/>
          <w:szCs w:val="28"/>
        </w:rPr>
        <w:t xml:space="preserve"> </w:t>
      </w:r>
      <w:r w:rsidRPr="0063093E">
        <w:rPr>
          <w:rFonts w:ascii="Times New Roman" w:hAnsi="Times New Roman"/>
          <w:sz w:val="28"/>
          <w:szCs w:val="28"/>
        </w:rPr>
        <w:t>nhiên Châu</w:t>
      </w:r>
      <w:r w:rsidRPr="0063093E">
        <w:rPr>
          <w:rFonts w:ascii="Times New Roman" w:hAnsi="Times New Roman"/>
          <w:spacing w:val="-3"/>
          <w:sz w:val="28"/>
          <w:szCs w:val="28"/>
        </w:rPr>
        <w:t xml:space="preserve"> Á.</w:t>
      </w:r>
    </w:p>
    <w:p w14:paraId="4AEF8CCF" w14:textId="77777777" w:rsidR="00A70B92" w:rsidRPr="0063093E" w:rsidRDefault="00A70B92" w:rsidP="006F5D84">
      <w:pPr>
        <w:pStyle w:val="Heading1"/>
        <w:numPr>
          <w:ilvl w:val="1"/>
          <w:numId w:val="10"/>
        </w:numPr>
        <w:tabs>
          <w:tab w:val="left" w:pos="284"/>
          <w:tab w:val="left" w:pos="583"/>
        </w:tabs>
        <w:spacing w:before="120" w:line="312" w:lineRule="auto"/>
        <w:ind w:left="0" w:firstLine="0"/>
        <w:jc w:val="both"/>
        <w:rPr>
          <w:b w:val="0"/>
          <w:bCs w:val="0"/>
        </w:rPr>
      </w:pPr>
      <w:r w:rsidRPr="0063093E">
        <w:rPr>
          <w:spacing w:val="2"/>
        </w:rPr>
        <w:t>Kĩ</w:t>
      </w:r>
      <w:r w:rsidRPr="0063093E">
        <w:rPr>
          <w:spacing w:val="-2"/>
        </w:rPr>
        <w:t xml:space="preserve"> </w:t>
      </w:r>
      <w:r w:rsidRPr="0063093E">
        <w:t>năng</w:t>
      </w:r>
    </w:p>
    <w:p w14:paraId="62F9C155"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Biết sử dụng bản đồ để tìm đặc đểm sông ngòi </w:t>
      </w:r>
      <w:r w:rsidRPr="0063093E">
        <w:rPr>
          <w:rFonts w:ascii="Times New Roman" w:hAnsi="Times New Roman"/>
          <w:spacing w:val="-3"/>
          <w:sz w:val="28"/>
          <w:szCs w:val="28"/>
        </w:rPr>
        <w:t xml:space="preserve">và </w:t>
      </w:r>
      <w:r w:rsidRPr="0063093E">
        <w:rPr>
          <w:rFonts w:ascii="Times New Roman" w:hAnsi="Times New Roman"/>
          <w:sz w:val="28"/>
          <w:szCs w:val="28"/>
        </w:rPr>
        <w:t>cảnh quan của Châu</w:t>
      </w:r>
      <w:r w:rsidRPr="0063093E">
        <w:rPr>
          <w:rFonts w:ascii="Times New Roman" w:hAnsi="Times New Roman"/>
          <w:spacing w:val="1"/>
          <w:sz w:val="28"/>
          <w:szCs w:val="28"/>
        </w:rPr>
        <w:t xml:space="preserve"> </w:t>
      </w:r>
      <w:r w:rsidRPr="0063093E">
        <w:rPr>
          <w:rFonts w:ascii="Times New Roman" w:hAnsi="Times New Roman"/>
          <w:spacing w:val="-3"/>
          <w:sz w:val="28"/>
          <w:szCs w:val="28"/>
        </w:rPr>
        <w:t>Á.</w:t>
      </w:r>
    </w:p>
    <w:p w14:paraId="227AB572"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Xác định trên bản đồ vị trí các cảnh quan </w:t>
      </w:r>
      <w:r w:rsidRPr="0063093E">
        <w:rPr>
          <w:rFonts w:ascii="Times New Roman" w:hAnsi="Times New Roman"/>
          <w:spacing w:val="2"/>
          <w:sz w:val="28"/>
          <w:szCs w:val="28"/>
        </w:rPr>
        <w:t xml:space="preserve">tự </w:t>
      </w:r>
      <w:r w:rsidRPr="0063093E">
        <w:rPr>
          <w:rFonts w:ascii="Times New Roman" w:hAnsi="Times New Roman"/>
          <w:sz w:val="28"/>
          <w:szCs w:val="28"/>
        </w:rPr>
        <w:t xml:space="preserve">nhiên, các </w:t>
      </w:r>
      <w:r w:rsidRPr="0063093E">
        <w:rPr>
          <w:rFonts w:ascii="Times New Roman" w:hAnsi="Times New Roman"/>
          <w:spacing w:val="-3"/>
          <w:sz w:val="28"/>
          <w:szCs w:val="28"/>
        </w:rPr>
        <w:t xml:space="preserve">hệ </w:t>
      </w:r>
      <w:r w:rsidRPr="0063093E">
        <w:rPr>
          <w:rFonts w:ascii="Times New Roman" w:hAnsi="Times New Roman"/>
          <w:sz w:val="28"/>
          <w:szCs w:val="28"/>
        </w:rPr>
        <w:t>thống sông</w:t>
      </w:r>
      <w:r w:rsidRPr="0063093E">
        <w:rPr>
          <w:rFonts w:ascii="Times New Roman" w:hAnsi="Times New Roman"/>
          <w:spacing w:val="-6"/>
          <w:sz w:val="28"/>
          <w:szCs w:val="28"/>
        </w:rPr>
        <w:t xml:space="preserve"> </w:t>
      </w:r>
      <w:r w:rsidRPr="0063093E">
        <w:rPr>
          <w:rFonts w:ascii="Times New Roman" w:hAnsi="Times New Roman"/>
          <w:spacing w:val="-5"/>
          <w:sz w:val="28"/>
          <w:szCs w:val="28"/>
        </w:rPr>
        <w:t>lớn.</w:t>
      </w:r>
    </w:p>
    <w:p w14:paraId="588F888A"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Quan sát tranh ảnh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nhận xét </w:t>
      </w:r>
      <w:r w:rsidRPr="0063093E">
        <w:rPr>
          <w:rFonts w:ascii="Times New Roman" w:hAnsi="Times New Roman"/>
          <w:spacing w:val="-3"/>
          <w:sz w:val="28"/>
          <w:szCs w:val="28"/>
        </w:rPr>
        <w:t xml:space="preserve">về </w:t>
      </w:r>
      <w:r w:rsidRPr="0063093E">
        <w:rPr>
          <w:rFonts w:ascii="Times New Roman" w:hAnsi="Times New Roman"/>
          <w:sz w:val="28"/>
          <w:szCs w:val="28"/>
        </w:rPr>
        <w:t xml:space="preserve">các cảnh quan </w:t>
      </w:r>
      <w:r w:rsidRPr="0063093E">
        <w:rPr>
          <w:rFonts w:ascii="Times New Roman" w:hAnsi="Times New Roman"/>
          <w:spacing w:val="2"/>
          <w:sz w:val="28"/>
          <w:szCs w:val="28"/>
        </w:rPr>
        <w:t xml:space="preserve">tự </w:t>
      </w:r>
      <w:r w:rsidRPr="0063093E">
        <w:rPr>
          <w:rFonts w:ascii="Times New Roman" w:hAnsi="Times New Roman"/>
          <w:sz w:val="28"/>
          <w:szCs w:val="28"/>
        </w:rPr>
        <w:t>nhiên ở châu</w:t>
      </w:r>
      <w:r w:rsidRPr="0063093E">
        <w:rPr>
          <w:rFonts w:ascii="Times New Roman" w:hAnsi="Times New Roman"/>
          <w:spacing w:val="12"/>
          <w:sz w:val="28"/>
          <w:szCs w:val="28"/>
        </w:rPr>
        <w:t xml:space="preserve"> </w:t>
      </w:r>
      <w:r w:rsidRPr="0063093E">
        <w:rPr>
          <w:rFonts w:ascii="Times New Roman" w:hAnsi="Times New Roman"/>
          <w:spacing w:val="-3"/>
          <w:sz w:val="28"/>
          <w:szCs w:val="28"/>
        </w:rPr>
        <w:t>Á.</w:t>
      </w:r>
    </w:p>
    <w:p w14:paraId="157603D5"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Xác </w:t>
      </w:r>
      <w:r w:rsidRPr="0063093E">
        <w:rPr>
          <w:rFonts w:ascii="Times New Roman" w:hAnsi="Times New Roman"/>
          <w:spacing w:val="-4"/>
          <w:sz w:val="28"/>
          <w:szCs w:val="28"/>
        </w:rPr>
        <w:t xml:space="preserve">lập </w:t>
      </w:r>
      <w:r w:rsidRPr="0063093E">
        <w:rPr>
          <w:rFonts w:ascii="Times New Roman" w:hAnsi="Times New Roman"/>
          <w:sz w:val="28"/>
          <w:szCs w:val="28"/>
        </w:rPr>
        <w:t xml:space="preserve">mối quan hệ giữa khí hậu, địa hình với sông ngòi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cảnh quan </w:t>
      </w:r>
      <w:r w:rsidRPr="0063093E">
        <w:rPr>
          <w:rFonts w:ascii="Times New Roman" w:hAnsi="Times New Roman"/>
          <w:spacing w:val="3"/>
          <w:sz w:val="28"/>
          <w:szCs w:val="28"/>
        </w:rPr>
        <w:t>tự</w:t>
      </w:r>
      <w:r w:rsidRPr="0063093E">
        <w:rPr>
          <w:rFonts w:ascii="Times New Roman" w:hAnsi="Times New Roman"/>
          <w:spacing w:val="8"/>
          <w:sz w:val="28"/>
          <w:szCs w:val="28"/>
        </w:rPr>
        <w:t xml:space="preserve"> </w:t>
      </w:r>
      <w:r w:rsidRPr="0063093E">
        <w:rPr>
          <w:rFonts w:ascii="Times New Roman" w:hAnsi="Times New Roman"/>
          <w:spacing w:val="-3"/>
          <w:sz w:val="28"/>
          <w:szCs w:val="28"/>
        </w:rPr>
        <w:t>nhiên.</w:t>
      </w:r>
    </w:p>
    <w:p w14:paraId="6B7DB2DB"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b/>
          <w:sz w:val="28"/>
          <w:szCs w:val="28"/>
        </w:rPr>
      </w:pPr>
      <w:r w:rsidRPr="0063093E">
        <w:rPr>
          <w:rFonts w:ascii="Times New Roman" w:hAnsi="Times New Roman"/>
          <w:b/>
          <w:spacing w:val="-3"/>
          <w:sz w:val="28"/>
          <w:szCs w:val="28"/>
        </w:rPr>
        <w:t xml:space="preserve">3. Kĩ năng sống: </w:t>
      </w:r>
    </w:p>
    <w:p w14:paraId="50436967" w14:textId="77777777" w:rsidR="00A70B92" w:rsidRPr="0063093E" w:rsidRDefault="00A70B92" w:rsidP="00A70B92">
      <w:pPr>
        <w:pStyle w:val="BodyTextIndent"/>
        <w:ind w:left="0"/>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lang w:val="vi-VN"/>
        </w:rPr>
        <w:t>Rèn luyện kĩ năng tự nhận thức, giao tiếp, tư duy, giải quyết vấn đề, làm chủ bản thân.</w:t>
      </w:r>
    </w:p>
    <w:p w14:paraId="452F7932" w14:textId="77777777" w:rsidR="00A70B92" w:rsidRPr="0063093E" w:rsidRDefault="00A70B92" w:rsidP="00A70B92">
      <w:pPr>
        <w:pStyle w:val="Heading1"/>
        <w:tabs>
          <w:tab w:val="left" w:pos="284"/>
          <w:tab w:val="left" w:pos="588"/>
        </w:tabs>
        <w:spacing w:before="120" w:line="312" w:lineRule="auto"/>
        <w:jc w:val="both"/>
        <w:rPr>
          <w:b w:val="0"/>
          <w:bCs w:val="0"/>
        </w:rPr>
      </w:pPr>
      <w:r w:rsidRPr="0063093E">
        <w:t>4. Thái</w:t>
      </w:r>
      <w:r w:rsidRPr="0063093E">
        <w:rPr>
          <w:spacing w:val="-2"/>
        </w:rPr>
        <w:t xml:space="preserve"> </w:t>
      </w:r>
      <w:r w:rsidRPr="0063093E">
        <w:t xml:space="preserve">độ </w:t>
      </w:r>
    </w:p>
    <w:p w14:paraId="494958C4"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pacing w:val="-4"/>
          <w:sz w:val="28"/>
          <w:szCs w:val="28"/>
        </w:rPr>
        <w:t xml:space="preserve">Có </w:t>
      </w:r>
      <w:r w:rsidRPr="0063093E">
        <w:rPr>
          <w:rFonts w:ascii="Times New Roman" w:hAnsi="Times New Roman"/>
          <w:sz w:val="28"/>
          <w:szCs w:val="28"/>
        </w:rPr>
        <w:t xml:space="preserve">trách nhiệm bảo vệ các dòng sông </w:t>
      </w:r>
      <w:r w:rsidRPr="0063093E">
        <w:rPr>
          <w:rFonts w:ascii="Times New Roman" w:hAnsi="Times New Roman"/>
          <w:spacing w:val="-3"/>
          <w:sz w:val="28"/>
          <w:szCs w:val="28"/>
        </w:rPr>
        <w:t xml:space="preserve">và </w:t>
      </w:r>
      <w:r w:rsidRPr="0063093E">
        <w:rPr>
          <w:rFonts w:ascii="Times New Roman" w:hAnsi="Times New Roman"/>
          <w:sz w:val="28"/>
          <w:szCs w:val="28"/>
        </w:rPr>
        <w:t>cảnh quan xung</w:t>
      </w:r>
      <w:r w:rsidRPr="0063093E">
        <w:rPr>
          <w:rFonts w:ascii="Times New Roman" w:hAnsi="Times New Roman"/>
          <w:spacing w:val="17"/>
          <w:sz w:val="28"/>
          <w:szCs w:val="28"/>
        </w:rPr>
        <w:t xml:space="preserve"> </w:t>
      </w:r>
      <w:r w:rsidRPr="0063093E">
        <w:rPr>
          <w:rFonts w:ascii="Times New Roman" w:hAnsi="Times New Roman"/>
          <w:sz w:val="28"/>
          <w:szCs w:val="28"/>
        </w:rPr>
        <w:t>quanh.</w:t>
      </w:r>
    </w:p>
    <w:p w14:paraId="1DDF3CBC"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Có ý thức học tập bộ môn.</w:t>
      </w:r>
    </w:p>
    <w:p w14:paraId="1829B07F" w14:textId="77777777" w:rsidR="00A70B92" w:rsidRPr="0063093E" w:rsidRDefault="00A70B92" w:rsidP="00A70B92">
      <w:pPr>
        <w:pStyle w:val="Heading1"/>
        <w:tabs>
          <w:tab w:val="left" w:pos="284"/>
          <w:tab w:val="left" w:pos="588"/>
        </w:tabs>
        <w:spacing w:before="120" w:line="312" w:lineRule="auto"/>
        <w:jc w:val="both"/>
        <w:rPr>
          <w:b w:val="0"/>
          <w:bCs w:val="0"/>
        </w:rPr>
      </w:pPr>
      <w:r w:rsidRPr="0063093E">
        <w:t xml:space="preserve">5. Định hướng phát triển năng lực </w:t>
      </w:r>
    </w:p>
    <w:p w14:paraId="1264B475"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lastRenderedPageBreak/>
        <w:t xml:space="preserve">Năng </w:t>
      </w:r>
      <w:r w:rsidRPr="0063093E">
        <w:rPr>
          <w:rFonts w:ascii="Times New Roman" w:hAnsi="Times New Roman"/>
          <w:spacing w:val="-4"/>
          <w:sz w:val="28"/>
          <w:szCs w:val="28"/>
        </w:rPr>
        <w:t xml:space="preserve">lực </w:t>
      </w:r>
      <w:r w:rsidRPr="0063093E">
        <w:rPr>
          <w:rFonts w:ascii="Times New Roman" w:hAnsi="Times New Roman"/>
          <w:sz w:val="28"/>
          <w:szCs w:val="28"/>
        </w:rPr>
        <w:t xml:space="preserve">chung: </w:t>
      </w:r>
      <w:r w:rsidRPr="0063093E">
        <w:rPr>
          <w:rFonts w:ascii="Times New Roman" w:hAnsi="Times New Roman"/>
          <w:spacing w:val="2"/>
          <w:sz w:val="28"/>
          <w:szCs w:val="28"/>
        </w:rPr>
        <w:t xml:space="preserve">tự </w:t>
      </w:r>
      <w:r w:rsidRPr="0063093E">
        <w:rPr>
          <w:rFonts w:ascii="Times New Roman" w:hAnsi="Times New Roman"/>
          <w:sz w:val="28"/>
          <w:szCs w:val="28"/>
        </w:rPr>
        <w:t xml:space="preserve">học, sáng tạo, giao tiếp, </w:t>
      </w:r>
      <w:r w:rsidRPr="0063093E">
        <w:rPr>
          <w:rFonts w:ascii="Times New Roman" w:hAnsi="Times New Roman"/>
          <w:spacing w:val="-3"/>
          <w:sz w:val="28"/>
          <w:szCs w:val="28"/>
        </w:rPr>
        <w:t xml:space="preserve">hợp </w:t>
      </w:r>
      <w:r w:rsidRPr="0063093E">
        <w:rPr>
          <w:rFonts w:ascii="Times New Roman" w:hAnsi="Times New Roman"/>
          <w:sz w:val="28"/>
          <w:szCs w:val="28"/>
        </w:rPr>
        <w:t>tác, giải quyết vấn</w:t>
      </w:r>
      <w:r w:rsidRPr="0063093E">
        <w:rPr>
          <w:rFonts w:ascii="Times New Roman" w:hAnsi="Times New Roman"/>
          <w:spacing w:val="7"/>
          <w:sz w:val="28"/>
          <w:szCs w:val="28"/>
        </w:rPr>
        <w:t xml:space="preserve"> </w:t>
      </w:r>
      <w:r w:rsidRPr="0063093E">
        <w:rPr>
          <w:rFonts w:ascii="Times New Roman" w:hAnsi="Times New Roman"/>
          <w:sz w:val="28"/>
          <w:szCs w:val="28"/>
        </w:rPr>
        <w:t>đề, sử dụng CNTT.</w:t>
      </w:r>
    </w:p>
    <w:p w14:paraId="3C6BA872" w14:textId="77777777" w:rsidR="00A70B92" w:rsidRPr="0063093E" w:rsidRDefault="00A70B92" w:rsidP="006F5D84">
      <w:pPr>
        <w:pStyle w:val="ListParagraph"/>
        <w:numPr>
          <w:ilvl w:val="0"/>
          <w:numId w:val="9"/>
        </w:numPr>
        <w:tabs>
          <w:tab w:val="left" w:pos="284"/>
          <w:tab w:val="left" w:pos="487"/>
        </w:tabs>
        <w:spacing w:before="120" w:line="312" w:lineRule="auto"/>
        <w:ind w:left="0" w:firstLine="0"/>
        <w:jc w:val="both"/>
        <w:rPr>
          <w:rFonts w:ascii="Times New Roman" w:hAnsi="Times New Roman"/>
          <w:sz w:val="28"/>
          <w:szCs w:val="28"/>
        </w:rPr>
      </w:pPr>
      <w:r w:rsidRPr="0063093E">
        <w:rPr>
          <w:rFonts w:ascii="Times New Roman" w:hAnsi="Times New Roman"/>
          <w:sz w:val="28"/>
          <w:szCs w:val="28"/>
        </w:rPr>
        <w:t xml:space="preserve">Năng </w:t>
      </w:r>
      <w:r w:rsidRPr="0063093E">
        <w:rPr>
          <w:rFonts w:ascii="Times New Roman" w:hAnsi="Times New Roman"/>
          <w:spacing w:val="-4"/>
          <w:sz w:val="28"/>
          <w:szCs w:val="28"/>
        </w:rPr>
        <w:t xml:space="preserve">lực </w:t>
      </w:r>
      <w:r w:rsidRPr="0063093E">
        <w:rPr>
          <w:rFonts w:ascii="Times New Roman" w:hAnsi="Times New Roman"/>
          <w:sz w:val="28"/>
          <w:szCs w:val="28"/>
        </w:rPr>
        <w:t>chuyên biệt: sử dụng bản đồ, sử dụng tranh ảnh, tư duy tổng hợp theo lãnh thổ, khảo sát thực tế.</w:t>
      </w:r>
    </w:p>
    <w:p w14:paraId="092A033F" w14:textId="77777777" w:rsidR="00A70B92" w:rsidRPr="0063093E" w:rsidRDefault="00A70B92" w:rsidP="00A70B92">
      <w:pPr>
        <w:rPr>
          <w:rFonts w:ascii="Times New Roman" w:hAnsi="Times New Roman"/>
          <w:b/>
          <w:sz w:val="28"/>
          <w:szCs w:val="28"/>
          <w:u w:val="single"/>
          <w:lang w:val="fr-FR"/>
        </w:rPr>
      </w:pPr>
      <w:r w:rsidRPr="0063093E">
        <w:rPr>
          <w:rFonts w:ascii="Times New Roman" w:hAnsi="Times New Roman"/>
          <w:b/>
          <w:sz w:val="28"/>
          <w:szCs w:val="28"/>
          <w:u w:val="single"/>
          <w:lang w:val="fr-FR"/>
        </w:rPr>
        <w:t>II. Phương tiện dạy học:</w:t>
      </w:r>
    </w:p>
    <w:p w14:paraId="2BCB3598" w14:textId="77777777" w:rsidR="00A70B92" w:rsidRPr="0063093E" w:rsidRDefault="00A70B92" w:rsidP="00A70B92">
      <w:pPr>
        <w:spacing w:before="120" w:line="312" w:lineRule="auto"/>
        <w:ind w:right="-58"/>
        <w:jc w:val="both"/>
        <w:rPr>
          <w:rFonts w:ascii="Times New Roman" w:hAnsi="Times New Roman"/>
          <w:i/>
          <w:sz w:val="28"/>
          <w:szCs w:val="28"/>
          <w:lang w:val="sv-SE"/>
        </w:rPr>
      </w:pPr>
      <w:r w:rsidRPr="0063093E">
        <w:rPr>
          <w:rFonts w:ascii="Times New Roman" w:hAnsi="Times New Roman"/>
          <w:i/>
          <w:sz w:val="28"/>
          <w:szCs w:val="28"/>
          <w:lang w:val="sv-SE"/>
        </w:rPr>
        <w:t xml:space="preserve"> 1. Chuẩn bị của giáo viên</w:t>
      </w:r>
    </w:p>
    <w:p w14:paraId="2DD3DA6B"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pacing w:val="-3"/>
          <w:sz w:val="28"/>
          <w:szCs w:val="28"/>
        </w:rPr>
      </w:pPr>
      <w:r w:rsidRPr="0063093E">
        <w:rPr>
          <w:rFonts w:ascii="Times New Roman" w:hAnsi="Times New Roman"/>
          <w:sz w:val="28"/>
          <w:szCs w:val="28"/>
        </w:rPr>
        <w:t xml:space="preserve">- Bản đồ </w:t>
      </w:r>
      <w:r w:rsidRPr="0063093E">
        <w:rPr>
          <w:rFonts w:ascii="Times New Roman" w:hAnsi="Times New Roman"/>
          <w:spacing w:val="2"/>
          <w:sz w:val="28"/>
          <w:szCs w:val="28"/>
        </w:rPr>
        <w:t xml:space="preserve">tự </w:t>
      </w:r>
      <w:r w:rsidRPr="0063093E">
        <w:rPr>
          <w:rFonts w:ascii="Times New Roman" w:hAnsi="Times New Roman"/>
          <w:sz w:val="28"/>
          <w:szCs w:val="28"/>
        </w:rPr>
        <w:t xml:space="preserve">nhiên Châu </w:t>
      </w:r>
      <w:r w:rsidRPr="0063093E">
        <w:rPr>
          <w:rFonts w:ascii="Times New Roman" w:hAnsi="Times New Roman"/>
          <w:spacing w:val="-3"/>
          <w:sz w:val="28"/>
          <w:szCs w:val="28"/>
        </w:rPr>
        <w:t>Á</w:t>
      </w:r>
    </w:p>
    <w:p w14:paraId="336EF850"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pacing w:val="-3"/>
          <w:sz w:val="28"/>
          <w:szCs w:val="28"/>
        </w:rPr>
      </w:pPr>
      <w:r w:rsidRPr="0063093E">
        <w:rPr>
          <w:rFonts w:ascii="Times New Roman" w:hAnsi="Times New Roman"/>
          <w:spacing w:val="-3"/>
          <w:sz w:val="28"/>
          <w:szCs w:val="28"/>
        </w:rPr>
        <w:t xml:space="preserve">- </w:t>
      </w:r>
      <w:r w:rsidRPr="0063093E">
        <w:rPr>
          <w:rFonts w:ascii="Times New Roman" w:hAnsi="Times New Roman"/>
          <w:sz w:val="28"/>
          <w:szCs w:val="28"/>
        </w:rPr>
        <w:t xml:space="preserve">Bản đồ cảnh quan Châu </w:t>
      </w:r>
      <w:r w:rsidRPr="0063093E">
        <w:rPr>
          <w:rFonts w:ascii="Times New Roman" w:hAnsi="Times New Roman"/>
          <w:spacing w:val="-3"/>
          <w:sz w:val="28"/>
          <w:szCs w:val="28"/>
        </w:rPr>
        <w:t>Á</w:t>
      </w:r>
    </w:p>
    <w:p w14:paraId="4338ECCE"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z w:val="28"/>
          <w:szCs w:val="28"/>
        </w:rPr>
      </w:pPr>
      <w:r w:rsidRPr="0063093E">
        <w:rPr>
          <w:rFonts w:ascii="Times New Roman" w:hAnsi="Times New Roman"/>
          <w:spacing w:val="-3"/>
          <w:sz w:val="28"/>
          <w:szCs w:val="28"/>
        </w:rPr>
        <w:t xml:space="preserve">- </w:t>
      </w:r>
      <w:r w:rsidRPr="0063093E">
        <w:rPr>
          <w:rFonts w:ascii="Times New Roman" w:hAnsi="Times New Roman"/>
          <w:sz w:val="28"/>
          <w:szCs w:val="28"/>
        </w:rPr>
        <w:t xml:space="preserve">Tranh ảnh cảnh quan </w:t>
      </w:r>
      <w:r w:rsidRPr="0063093E">
        <w:rPr>
          <w:rFonts w:ascii="Times New Roman" w:hAnsi="Times New Roman"/>
          <w:spacing w:val="3"/>
          <w:sz w:val="28"/>
          <w:szCs w:val="28"/>
        </w:rPr>
        <w:t xml:space="preserve">tự </w:t>
      </w:r>
      <w:r w:rsidRPr="0063093E">
        <w:rPr>
          <w:rFonts w:ascii="Times New Roman" w:hAnsi="Times New Roman"/>
          <w:sz w:val="28"/>
          <w:szCs w:val="28"/>
        </w:rPr>
        <w:t>nhiên Châu</w:t>
      </w:r>
      <w:r w:rsidRPr="0063093E">
        <w:rPr>
          <w:rFonts w:ascii="Times New Roman" w:hAnsi="Times New Roman"/>
          <w:spacing w:val="-9"/>
          <w:sz w:val="28"/>
          <w:szCs w:val="28"/>
        </w:rPr>
        <w:t xml:space="preserve"> </w:t>
      </w:r>
      <w:r w:rsidRPr="0063093E">
        <w:rPr>
          <w:rFonts w:ascii="Times New Roman" w:hAnsi="Times New Roman"/>
          <w:sz w:val="28"/>
          <w:szCs w:val="28"/>
        </w:rPr>
        <w:t>Á</w:t>
      </w:r>
    </w:p>
    <w:p w14:paraId="79E16935" w14:textId="77777777" w:rsidR="00A70B92" w:rsidRPr="0063093E" w:rsidRDefault="00A70B92" w:rsidP="00A70B92">
      <w:pPr>
        <w:spacing w:before="120" w:line="312" w:lineRule="auto"/>
        <w:ind w:right="-58"/>
        <w:jc w:val="both"/>
        <w:rPr>
          <w:rFonts w:ascii="Times New Roman" w:hAnsi="Times New Roman"/>
          <w:sz w:val="28"/>
          <w:szCs w:val="28"/>
          <w:lang w:val="sv-SE"/>
        </w:rPr>
      </w:pPr>
      <w:r w:rsidRPr="0063093E">
        <w:rPr>
          <w:rFonts w:ascii="Times New Roman" w:hAnsi="Times New Roman"/>
          <w:i/>
          <w:sz w:val="28"/>
          <w:szCs w:val="28"/>
          <w:lang w:val="sv-SE"/>
        </w:rPr>
        <w:t xml:space="preserve"> 2. Chuẩn bị của học sinh:</w:t>
      </w:r>
      <w:r w:rsidRPr="0063093E">
        <w:rPr>
          <w:rFonts w:ascii="Times New Roman" w:hAnsi="Times New Roman"/>
          <w:b/>
          <w:sz w:val="28"/>
          <w:szCs w:val="28"/>
          <w:lang w:val="sv-SE"/>
        </w:rPr>
        <w:t xml:space="preserve">  </w:t>
      </w:r>
      <w:r w:rsidRPr="0063093E">
        <w:rPr>
          <w:rFonts w:ascii="Times New Roman" w:hAnsi="Times New Roman"/>
          <w:sz w:val="28"/>
          <w:szCs w:val="28"/>
          <w:lang w:val="fr-FR"/>
        </w:rPr>
        <w:t xml:space="preserve">Dụng cụ học tập, </w:t>
      </w:r>
      <w:r w:rsidRPr="0063093E">
        <w:rPr>
          <w:rFonts w:ascii="Times New Roman" w:hAnsi="Times New Roman"/>
          <w:b/>
          <w:sz w:val="28"/>
          <w:szCs w:val="28"/>
          <w:lang w:val="sv-SE"/>
        </w:rPr>
        <w:t>T</w:t>
      </w:r>
      <w:r w:rsidRPr="0063093E">
        <w:rPr>
          <w:rFonts w:ascii="Times New Roman" w:hAnsi="Times New Roman"/>
          <w:sz w:val="28"/>
          <w:szCs w:val="28"/>
          <w:lang w:val="sv-SE"/>
        </w:rPr>
        <w:t>ập bản đồ 8, SGK. Sưu tầm tư liệu về sông ngòi và cảnh quan châu Á.</w:t>
      </w:r>
    </w:p>
    <w:p w14:paraId="578E164E" w14:textId="77777777" w:rsidR="00A70B92" w:rsidRPr="0063093E" w:rsidRDefault="00A70B92" w:rsidP="00A70B92">
      <w:pPr>
        <w:rPr>
          <w:rFonts w:ascii="Times New Roman" w:hAnsi="Times New Roman"/>
          <w:b/>
          <w:sz w:val="28"/>
          <w:szCs w:val="28"/>
          <w:u w:val="single"/>
          <w:lang w:val="fr-FR"/>
        </w:rPr>
      </w:pPr>
      <w:r w:rsidRPr="0063093E">
        <w:rPr>
          <w:rFonts w:ascii="Times New Roman" w:hAnsi="Times New Roman"/>
          <w:b/>
          <w:sz w:val="28"/>
          <w:szCs w:val="28"/>
          <w:u w:val="single"/>
          <w:lang w:val="fr-FR"/>
        </w:rPr>
        <w:t>III. Tổ chức các hoạt động học tập:</w:t>
      </w:r>
    </w:p>
    <w:p w14:paraId="00FA9883" w14:textId="77777777" w:rsidR="00A70B92" w:rsidRPr="0063093E" w:rsidRDefault="00A70B92" w:rsidP="00A70B92">
      <w:pPr>
        <w:jc w:val="both"/>
        <w:rPr>
          <w:rFonts w:ascii="Times New Roman" w:hAnsi="Times New Roman"/>
          <w:b/>
          <w:sz w:val="28"/>
          <w:szCs w:val="28"/>
          <w:lang w:val="it-IT"/>
        </w:rPr>
      </w:pPr>
      <w:r w:rsidRPr="0063093E">
        <w:rPr>
          <w:rFonts w:ascii="Times New Roman" w:hAnsi="Times New Roman"/>
          <w:b/>
          <w:sz w:val="28"/>
          <w:szCs w:val="28"/>
          <w:lang w:val="it-IT"/>
        </w:rPr>
        <w:t xml:space="preserve">A. HOẠT ĐỘNG KHỞI ĐỘNG: (Tình huống xuất phát- 5 phút) </w:t>
      </w:r>
    </w:p>
    <w:p w14:paraId="28B99BD4" w14:textId="77777777" w:rsidR="00A70B92" w:rsidRPr="0063093E" w:rsidRDefault="00A70B92" w:rsidP="00A70B92">
      <w:pPr>
        <w:tabs>
          <w:tab w:val="left" w:pos="3682"/>
        </w:tabs>
        <w:jc w:val="both"/>
        <w:rPr>
          <w:rFonts w:ascii="Times New Roman" w:hAnsi="Times New Roman"/>
          <w:color w:val="000000"/>
          <w:sz w:val="28"/>
          <w:szCs w:val="28"/>
          <w:lang w:val="it-IT"/>
        </w:rPr>
      </w:pPr>
      <w:r w:rsidRPr="0063093E">
        <w:rPr>
          <w:rFonts w:ascii="Times New Roman" w:hAnsi="Times New Roman"/>
          <w:iCs/>
          <w:color w:val="000000"/>
          <w:sz w:val="28"/>
          <w:szCs w:val="28"/>
          <w:lang w:val="it-IT"/>
        </w:rPr>
        <w:t>Bước 1</w:t>
      </w:r>
      <w:r w:rsidRPr="0063093E">
        <w:rPr>
          <w:rFonts w:ascii="Times New Roman" w:hAnsi="Times New Roman"/>
          <w:color w:val="000000"/>
          <w:sz w:val="28"/>
          <w:szCs w:val="28"/>
          <w:lang w:val="it-IT"/>
        </w:rPr>
        <w:t xml:space="preserve">: Giao nhiệm vụ: </w:t>
      </w:r>
      <w:r w:rsidRPr="0063093E">
        <w:rPr>
          <w:rFonts w:ascii="Times New Roman" w:hAnsi="Times New Roman"/>
          <w:color w:val="000000"/>
          <w:sz w:val="28"/>
          <w:szCs w:val="28"/>
          <w:lang w:val="vi-VN"/>
        </w:rPr>
        <w:t xml:space="preserve">Giáo viên </w:t>
      </w:r>
      <w:r w:rsidRPr="0063093E">
        <w:rPr>
          <w:rFonts w:ascii="Times New Roman" w:hAnsi="Times New Roman"/>
          <w:color w:val="000000"/>
          <w:sz w:val="28"/>
          <w:szCs w:val="28"/>
        </w:rPr>
        <w:t xml:space="preserve">yêu cầu </w:t>
      </w:r>
      <w:r w:rsidRPr="0063093E">
        <w:rPr>
          <w:rFonts w:ascii="Times New Roman" w:hAnsi="Times New Roman"/>
          <w:color w:val="000000"/>
          <w:sz w:val="28"/>
          <w:szCs w:val="28"/>
          <w:lang w:val="it-IT"/>
        </w:rPr>
        <w:t>học sinh kể tên 1 vài  hệ thống sông lớn và cảnh quan tự nhiên chính ở châu Á mà em biết và trả lời các câu hỏi:</w:t>
      </w:r>
    </w:p>
    <w:p w14:paraId="739BDD5E" w14:textId="77777777" w:rsidR="00A70B92" w:rsidRPr="0063093E" w:rsidRDefault="00A70B92" w:rsidP="00A70B92">
      <w:pPr>
        <w:rPr>
          <w:rFonts w:ascii="Times New Roman" w:hAnsi="Times New Roman"/>
          <w:sz w:val="28"/>
          <w:szCs w:val="28"/>
          <w:lang w:val="fr-FR"/>
        </w:rPr>
      </w:pPr>
      <w:r w:rsidRPr="0063093E">
        <w:rPr>
          <w:rFonts w:ascii="Times New Roman" w:hAnsi="Times New Roman"/>
          <w:sz w:val="28"/>
          <w:szCs w:val="28"/>
          <w:lang w:val="fr-FR"/>
        </w:rPr>
        <w:t xml:space="preserve">      - Sông ngòi và cảnh quan tự nhiên ở châu Á khác nhau như thế nào? </w:t>
      </w:r>
    </w:p>
    <w:p w14:paraId="3D88642F" w14:textId="77777777" w:rsidR="00A70B92" w:rsidRPr="0063093E" w:rsidRDefault="00A70B92" w:rsidP="00A70B92">
      <w:pPr>
        <w:rPr>
          <w:rFonts w:ascii="Times New Roman" w:hAnsi="Times New Roman"/>
          <w:sz w:val="28"/>
          <w:szCs w:val="28"/>
          <w:lang w:val="fr-FR"/>
        </w:rPr>
      </w:pPr>
      <w:r w:rsidRPr="0063093E">
        <w:rPr>
          <w:rFonts w:ascii="Times New Roman" w:hAnsi="Times New Roman"/>
          <w:sz w:val="28"/>
          <w:szCs w:val="28"/>
          <w:lang w:val="fr-FR"/>
        </w:rPr>
        <w:t xml:space="preserve">      - Vì sao lại có sự khác nhau như vậy?</w:t>
      </w:r>
    </w:p>
    <w:p w14:paraId="34783910" w14:textId="77777777" w:rsidR="00A70B92" w:rsidRPr="0063093E" w:rsidRDefault="00A70B92" w:rsidP="00A70B92">
      <w:pPr>
        <w:jc w:val="both"/>
        <w:rPr>
          <w:rFonts w:ascii="Times New Roman" w:hAnsi="Times New Roman"/>
          <w:color w:val="000000"/>
          <w:sz w:val="28"/>
          <w:szCs w:val="28"/>
        </w:rPr>
      </w:pPr>
      <w:r w:rsidRPr="0063093E">
        <w:rPr>
          <w:rFonts w:ascii="Times New Roman" w:hAnsi="Times New Roman"/>
          <w:color w:val="000000"/>
          <w:sz w:val="28"/>
          <w:szCs w:val="28"/>
        </w:rPr>
        <w:t>Bước 2: HS trả lời bằng sự hiểu biết.</w:t>
      </w:r>
    </w:p>
    <w:p w14:paraId="0331FA6D" w14:textId="77777777" w:rsidR="00A70B92" w:rsidRPr="0063093E" w:rsidRDefault="00A70B92" w:rsidP="00A70B92">
      <w:pPr>
        <w:jc w:val="both"/>
        <w:rPr>
          <w:rFonts w:ascii="Times New Roman" w:hAnsi="Times New Roman"/>
          <w:color w:val="000000"/>
          <w:sz w:val="28"/>
          <w:szCs w:val="28"/>
        </w:rPr>
      </w:pPr>
      <w:r w:rsidRPr="0063093E">
        <w:rPr>
          <w:rFonts w:ascii="Times New Roman" w:hAnsi="Times New Roman"/>
          <w:color w:val="000000"/>
          <w:sz w:val="28"/>
          <w:szCs w:val="28"/>
        </w:rPr>
        <w:t>Bước 3: HS nhận xét, bổ sung.</w:t>
      </w:r>
    </w:p>
    <w:p w14:paraId="2F60D262" w14:textId="77777777" w:rsidR="00A70B92" w:rsidRPr="0063093E" w:rsidRDefault="00A70B92" w:rsidP="00A70B92">
      <w:pPr>
        <w:rPr>
          <w:rFonts w:ascii="Times New Roman" w:hAnsi="Times New Roman"/>
          <w:sz w:val="28"/>
          <w:szCs w:val="28"/>
        </w:rPr>
      </w:pPr>
      <w:r w:rsidRPr="0063093E">
        <w:rPr>
          <w:rFonts w:ascii="Times New Roman" w:hAnsi="Times New Roman"/>
          <w:color w:val="000000"/>
          <w:sz w:val="28"/>
          <w:szCs w:val="28"/>
        </w:rPr>
        <w:t>Bước 4: GV kết luận và dẫn dắt vào bài học =&gt;</w:t>
      </w:r>
      <w:r w:rsidRPr="0063093E">
        <w:rPr>
          <w:rFonts w:ascii="Times New Roman" w:hAnsi="Times New Roman"/>
          <w:sz w:val="28"/>
          <w:szCs w:val="28"/>
          <w:lang w:val="fr-FR"/>
        </w:rPr>
        <w:t xml:space="preserve"> </w:t>
      </w:r>
      <w:r w:rsidRPr="0063093E">
        <w:rPr>
          <w:rFonts w:ascii="Times New Roman" w:hAnsi="Times New Roman"/>
        </w:rPr>
        <w:t xml:space="preserve"> </w:t>
      </w:r>
      <w:r w:rsidRPr="0063093E">
        <w:rPr>
          <w:rFonts w:ascii="Times New Roman" w:hAnsi="Times New Roman"/>
          <w:sz w:val="28"/>
          <w:szCs w:val="28"/>
        </w:rPr>
        <w:t>Sông ngòi và cảnh quan châu Á rất đa dạng và phức tạp. Đó là do ảnh hưởng của địa hình và khí hậu đến sự hình thành chúng. Để tìm hiểu những vấn đề đó, chúng ta đi vào bài học hôm nay.</w:t>
      </w:r>
    </w:p>
    <w:p w14:paraId="3073C894" w14:textId="77777777" w:rsidR="00A70B92" w:rsidRPr="0063093E" w:rsidRDefault="00A70B92" w:rsidP="00A70B92">
      <w:pPr>
        <w:jc w:val="both"/>
        <w:rPr>
          <w:rFonts w:ascii="Times New Roman" w:hAnsi="Times New Roman"/>
          <w:bCs/>
          <w:color w:val="000000"/>
          <w:sz w:val="28"/>
          <w:szCs w:val="28"/>
        </w:rPr>
      </w:pPr>
      <w:r w:rsidRPr="0063093E">
        <w:rPr>
          <w:rFonts w:ascii="Times New Roman" w:hAnsi="Times New Roman"/>
          <w:b/>
          <w:color w:val="000000"/>
          <w:sz w:val="28"/>
          <w:szCs w:val="28"/>
        </w:rPr>
        <w:t>B. HÌNH THÀNH KIẾN THỨC MỚI:</w:t>
      </w:r>
    </w:p>
    <w:p w14:paraId="64E2B17A" w14:textId="77777777" w:rsidR="00A70B92" w:rsidRPr="0063093E" w:rsidRDefault="00A70B92" w:rsidP="00A70B92">
      <w:pPr>
        <w:pStyle w:val="hoatdong"/>
        <w:spacing w:before="120" w:after="0"/>
      </w:pPr>
      <w:r w:rsidRPr="0063093E">
        <w:t>Hoạt động 1: Tìm hiểu đặc điểm sông ngòi châu Á</w:t>
      </w:r>
    </w:p>
    <w:p w14:paraId="67BF7BBF" w14:textId="77777777" w:rsidR="00A70B92" w:rsidRPr="0063093E" w:rsidRDefault="00A70B92" w:rsidP="006F5D84">
      <w:pPr>
        <w:pStyle w:val="ListParagraph"/>
        <w:numPr>
          <w:ilvl w:val="0"/>
          <w:numId w:val="11"/>
        </w:numPr>
        <w:tabs>
          <w:tab w:val="left" w:pos="284"/>
          <w:tab w:val="left" w:pos="487"/>
        </w:tabs>
        <w:spacing w:before="120" w:line="312" w:lineRule="auto"/>
        <w:jc w:val="both"/>
        <w:rPr>
          <w:rFonts w:ascii="Times New Roman" w:hAnsi="Times New Roman"/>
          <w:sz w:val="28"/>
          <w:szCs w:val="28"/>
        </w:rPr>
      </w:pPr>
      <w:r w:rsidRPr="0063093E">
        <w:rPr>
          <w:rFonts w:ascii="Times New Roman" w:hAnsi="Times New Roman"/>
          <w:sz w:val="28"/>
          <w:szCs w:val="28"/>
        </w:rPr>
        <w:t xml:space="preserve">Mục tiêu: </w:t>
      </w:r>
    </w:p>
    <w:p w14:paraId="37FB33D7" w14:textId="77777777" w:rsidR="00A70B92" w:rsidRPr="0063093E" w:rsidRDefault="00A70B92" w:rsidP="00A70B92">
      <w:pPr>
        <w:pStyle w:val="ListParagraph"/>
        <w:tabs>
          <w:tab w:val="left" w:pos="284"/>
          <w:tab w:val="left" w:pos="487"/>
        </w:tabs>
        <w:spacing w:before="120" w:line="312" w:lineRule="auto"/>
        <w:ind w:left="60"/>
        <w:jc w:val="both"/>
        <w:rPr>
          <w:rFonts w:ascii="Times New Roman" w:hAnsi="Times New Roman"/>
          <w:spacing w:val="-3"/>
          <w:sz w:val="28"/>
          <w:szCs w:val="28"/>
        </w:rPr>
      </w:pPr>
      <w:r w:rsidRPr="0063093E">
        <w:rPr>
          <w:rFonts w:ascii="Times New Roman" w:hAnsi="Times New Roman"/>
          <w:sz w:val="28"/>
          <w:szCs w:val="28"/>
        </w:rPr>
        <w:t xml:space="preserve"> - Trình bày được đặc điểm chung của sông ngòi châu</w:t>
      </w:r>
      <w:r w:rsidRPr="0063093E">
        <w:rPr>
          <w:rFonts w:ascii="Times New Roman" w:hAnsi="Times New Roman"/>
          <w:spacing w:val="-16"/>
          <w:sz w:val="28"/>
          <w:szCs w:val="28"/>
        </w:rPr>
        <w:t xml:space="preserve"> </w:t>
      </w:r>
      <w:r w:rsidRPr="0063093E">
        <w:rPr>
          <w:rFonts w:ascii="Times New Roman" w:hAnsi="Times New Roman"/>
          <w:spacing w:val="-3"/>
          <w:sz w:val="28"/>
          <w:szCs w:val="28"/>
        </w:rPr>
        <w:t>Á.</w:t>
      </w:r>
    </w:p>
    <w:p w14:paraId="3B0096B3"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z w:val="28"/>
          <w:szCs w:val="28"/>
        </w:rPr>
      </w:pPr>
      <w:r w:rsidRPr="0063093E">
        <w:rPr>
          <w:rFonts w:ascii="Times New Roman" w:hAnsi="Times New Roman"/>
          <w:sz w:val="28"/>
          <w:szCs w:val="28"/>
        </w:rPr>
        <w:t xml:space="preserve">  - Nêu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giải thích được sự khác nhau về chế độ nước, giá trị kinh </w:t>
      </w:r>
      <w:r w:rsidRPr="0063093E">
        <w:rPr>
          <w:rFonts w:ascii="Times New Roman" w:hAnsi="Times New Roman"/>
          <w:spacing w:val="2"/>
          <w:sz w:val="28"/>
          <w:szCs w:val="28"/>
        </w:rPr>
        <w:t xml:space="preserve">tế </w:t>
      </w:r>
      <w:r w:rsidRPr="0063093E">
        <w:rPr>
          <w:rFonts w:ascii="Times New Roman" w:hAnsi="Times New Roman"/>
          <w:sz w:val="28"/>
          <w:szCs w:val="28"/>
        </w:rPr>
        <w:t xml:space="preserve">của các </w:t>
      </w:r>
      <w:r w:rsidRPr="0063093E">
        <w:rPr>
          <w:rFonts w:ascii="Times New Roman" w:hAnsi="Times New Roman"/>
          <w:spacing w:val="-3"/>
          <w:sz w:val="28"/>
          <w:szCs w:val="28"/>
        </w:rPr>
        <w:t xml:space="preserve">hệ </w:t>
      </w:r>
      <w:r w:rsidRPr="0063093E">
        <w:rPr>
          <w:rFonts w:ascii="Times New Roman" w:hAnsi="Times New Roman"/>
          <w:sz w:val="28"/>
          <w:szCs w:val="28"/>
        </w:rPr>
        <w:t>thống sông</w:t>
      </w:r>
      <w:r w:rsidRPr="0063093E">
        <w:rPr>
          <w:rFonts w:ascii="Times New Roman" w:hAnsi="Times New Roman"/>
          <w:spacing w:val="-35"/>
          <w:sz w:val="28"/>
          <w:szCs w:val="28"/>
        </w:rPr>
        <w:t xml:space="preserve"> </w:t>
      </w:r>
      <w:r w:rsidRPr="0063093E">
        <w:rPr>
          <w:rFonts w:ascii="Times New Roman" w:hAnsi="Times New Roman"/>
          <w:spacing w:val="-4"/>
          <w:sz w:val="28"/>
          <w:szCs w:val="28"/>
        </w:rPr>
        <w:t>lớn.</w:t>
      </w:r>
    </w:p>
    <w:p w14:paraId="20A21178"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2. Thời gian: 17 phút </w:t>
      </w:r>
    </w:p>
    <w:p w14:paraId="0484E42A" w14:textId="77777777" w:rsidR="00A70B92" w:rsidRPr="0063093E" w:rsidRDefault="00A70B92" w:rsidP="00A70B92">
      <w:pPr>
        <w:pStyle w:val="cachoatdong"/>
        <w:spacing w:before="120" w:after="0"/>
        <w:jc w:val="both"/>
      </w:pPr>
      <w:r w:rsidRPr="0063093E">
        <w:t xml:space="preserve"> 3.  Phương pháp/Kĩ thuật dạy học: Giảng giải, mảnh ghép, khai thác bản đồ.</w:t>
      </w:r>
    </w:p>
    <w:p w14:paraId="7931E23E" w14:textId="77777777" w:rsidR="00A70B92" w:rsidRPr="0063093E" w:rsidRDefault="00A70B92" w:rsidP="00A70B92">
      <w:pPr>
        <w:spacing w:before="120" w:line="312" w:lineRule="auto"/>
        <w:ind w:right="-58"/>
        <w:jc w:val="both"/>
        <w:rPr>
          <w:rFonts w:ascii="Times New Roman" w:hAnsi="Times New Roman"/>
          <w:sz w:val="28"/>
          <w:szCs w:val="28"/>
        </w:rPr>
      </w:pPr>
      <w:r w:rsidRPr="0063093E">
        <w:rPr>
          <w:rFonts w:ascii="Times New Roman" w:hAnsi="Times New Roman"/>
          <w:sz w:val="28"/>
          <w:szCs w:val="28"/>
        </w:rPr>
        <w:t xml:space="preserve"> 4.  Hình thức tổ chức hoạt động: Cá nhân – Nhóm </w:t>
      </w:r>
    </w:p>
    <w:tbl>
      <w:tblPr>
        <w:tblW w:w="9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3"/>
        <w:gridCol w:w="5004"/>
      </w:tblGrid>
      <w:tr w:rsidR="00A70B92" w:rsidRPr="0063093E" w14:paraId="4C74F31D" w14:textId="77777777" w:rsidTr="001F48C9">
        <w:trPr>
          <w:jc w:val="center"/>
        </w:trPr>
        <w:tc>
          <w:tcPr>
            <w:tcW w:w="4803" w:type="dxa"/>
          </w:tcPr>
          <w:p w14:paraId="09C14D34"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5004" w:type="dxa"/>
          </w:tcPr>
          <w:p w14:paraId="57BB6DED"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Nội dung chính</w:t>
            </w:r>
          </w:p>
        </w:tc>
      </w:tr>
      <w:tr w:rsidR="00A70B92" w:rsidRPr="0063093E" w14:paraId="2B972F29" w14:textId="77777777" w:rsidTr="001F48C9">
        <w:trPr>
          <w:jc w:val="center"/>
        </w:trPr>
        <w:tc>
          <w:tcPr>
            <w:tcW w:w="4803" w:type="dxa"/>
          </w:tcPr>
          <w:p w14:paraId="3D9F8D75"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D0286E4"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Dựa vào H1.2, cho</w:t>
            </w:r>
            <w:r w:rsidRPr="0063093E">
              <w:rPr>
                <w:rFonts w:ascii="Times New Roman" w:hAnsi="Times New Roman"/>
                <w:spacing w:val="-7"/>
                <w:sz w:val="28"/>
                <w:szCs w:val="28"/>
              </w:rPr>
              <w:t xml:space="preserve"> </w:t>
            </w:r>
            <w:r w:rsidRPr="0063093E">
              <w:rPr>
                <w:rFonts w:ascii="Times New Roman" w:hAnsi="Times New Roman"/>
                <w:sz w:val="28"/>
                <w:szCs w:val="28"/>
              </w:rPr>
              <w:t>biết:</w:t>
            </w:r>
          </w:p>
          <w:p w14:paraId="54FD93F2" w14:textId="77777777" w:rsidR="00A70B92" w:rsidRPr="0063093E" w:rsidRDefault="00A70B92" w:rsidP="006F5D84">
            <w:pPr>
              <w:pStyle w:val="TableParagraph"/>
              <w:numPr>
                <w:ilvl w:val="0"/>
                <w:numId w:val="8"/>
              </w:numPr>
              <w:tabs>
                <w:tab w:val="left" w:pos="284"/>
              </w:tabs>
              <w:spacing w:before="120" w:after="0" w:line="312" w:lineRule="auto"/>
              <w:ind w:left="0" w:firstLine="0"/>
              <w:jc w:val="both"/>
              <w:rPr>
                <w:rFonts w:ascii="Times New Roman" w:hAnsi="Times New Roman"/>
                <w:sz w:val="28"/>
                <w:szCs w:val="28"/>
              </w:rPr>
            </w:pPr>
            <w:r w:rsidRPr="0063093E">
              <w:rPr>
                <w:rFonts w:ascii="Times New Roman" w:hAnsi="Times New Roman"/>
                <w:sz w:val="28"/>
                <w:szCs w:val="28"/>
              </w:rPr>
              <w:t xml:space="preserve">Tên các hệ thống sông lớn của châu </w:t>
            </w:r>
            <w:r w:rsidRPr="0063093E">
              <w:rPr>
                <w:rFonts w:ascii="Times New Roman" w:hAnsi="Times New Roman"/>
                <w:sz w:val="28"/>
                <w:szCs w:val="28"/>
              </w:rPr>
              <w:lastRenderedPageBreak/>
              <w:t xml:space="preserve">Á? </w:t>
            </w:r>
            <w:r w:rsidRPr="0063093E">
              <w:rPr>
                <w:rFonts w:ascii="Times New Roman" w:hAnsi="Times New Roman"/>
                <w:i/>
                <w:sz w:val="28"/>
                <w:szCs w:val="28"/>
              </w:rPr>
              <w:t>(I-ê-nit-xây,</w:t>
            </w:r>
            <w:r w:rsidRPr="0063093E">
              <w:rPr>
                <w:rFonts w:ascii="Times New Roman" w:hAnsi="Times New Roman"/>
                <w:i/>
                <w:spacing w:val="-5"/>
                <w:sz w:val="28"/>
                <w:szCs w:val="28"/>
              </w:rPr>
              <w:t xml:space="preserve"> </w:t>
            </w:r>
            <w:r w:rsidRPr="0063093E">
              <w:rPr>
                <w:rFonts w:ascii="Times New Roman" w:hAnsi="Times New Roman"/>
                <w:i/>
                <w:sz w:val="28"/>
                <w:szCs w:val="28"/>
              </w:rPr>
              <w:t>Hoàng Hà, Trường Giang, Mê Công, Ấn</w:t>
            </w:r>
            <w:r w:rsidRPr="0063093E">
              <w:rPr>
                <w:rFonts w:ascii="Times New Roman" w:hAnsi="Times New Roman"/>
                <w:i/>
                <w:spacing w:val="1"/>
                <w:sz w:val="28"/>
                <w:szCs w:val="28"/>
              </w:rPr>
              <w:t xml:space="preserve">, </w:t>
            </w:r>
            <w:r w:rsidRPr="0063093E">
              <w:rPr>
                <w:rFonts w:ascii="Times New Roman" w:hAnsi="Times New Roman"/>
                <w:i/>
                <w:sz w:val="28"/>
                <w:szCs w:val="28"/>
              </w:rPr>
              <w:t>Hằng...)</w:t>
            </w:r>
          </w:p>
          <w:p w14:paraId="1F2190D2" w14:textId="77777777" w:rsidR="00A70B92" w:rsidRPr="0063093E" w:rsidRDefault="00A70B92" w:rsidP="006F5D84">
            <w:pPr>
              <w:pStyle w:val="TableParagraph"/>
              <w:numPr>
                <w:ilvl w:val="0"/>
                <w:numId w:val="8"/>
              </w:numPr>
              <w:tabs>
                <w:tab w:val="left" w:pos="284"/>
              </w:tabs>
              <w:spacing w:before="120" w:after="0" w:line="312" w:lineRule="auto"/>
              <w:ind w:left="0" w:firstLine="0"/>
              <w:jc w:val="both"/>
              <w:rPr>
                <w:rFonts w:ascii="Times New Roman" w:hAnsi="Times New Roman"/>
                <w:sz w:val="28"/>
                <w:szCs w:val="28"/>
              </w:rPr>
            </w:pPr>
            <w:r w:rsidRPr="0063093E">
              <w:rPr>
                <w:rFonts w:ascii="Times New Roman" w:hAnsi="Times New Roman"/>
                <w:sz w:val="28"/>
                <w:szCs w:val="28"/>
              </w:rPr>
              <w:t>Đặc điểm chung của sông ngòi châu</w:t>
            </w:r>
            <w:r w:rsidRPr="0063093E">
              <w:rPr>
                <w:rFonts w:ascii="Times New Roman" w:hAnsi="Times New Roman"/>
                <w:spacing w:val="-1"/>
                <w:sz w:val="28"/>
                <w:szCs w:val="28"/>
              </w:rPr>
              <w:t xml:space="preserve"> </w:t>
            </w:r>
            <w:r w:rsidRPr="0063093E">
              <w:rPr>
                <w:rFonts w:ascii="Times New Roman" w:hAnsi="Times New Roman"/>
                <w:sz w:val="28"/>
                <w:szCs w:val="28"/>
              </w:rPr>
              <w:t>Á?</w:t>
            </w:r>
          </w:p>
          <w:p w14:paraId="65BD7CF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316FDDCF"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B9D0C04"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42E2C9AC" w14:textId="77777777" w:rsidR="00A70B92" w:rsidRPr="0063093E" w:rsidRDefault="00A70B92" w:rsidP="001F48C9">
            <w:pPr>
              <w:pStyle w:val="TableParagraph"/>
              <w:tabs>
                <w:tab w:val="left" w:pos="245"/>
                <w:tab w:val="left" w:pos="284"/>
              </w:tabs>
              <w:spacing w:before="120" w:after="0" w:line="312" w:lineRule="auto"/>
              <w:jc w:val="center"/>
              <w:rPr>
                <w:rFonts w:ascii="Times New Roman" w:hAnsi="Times New Roman"/>
                <w:b/>
                <w:sz w:val="28"/>
                <w:szCs w:val="28"/>
              </w:rPr>
            </w:pPr>
            <w:r w:rsidRPr="0063093E">
              <w:rPr>
                <w:rFonts w:ascii="Times New Roman" w:hAnsi="Times New Roman"/>
                <w:b/>
                <w:sz w:val="28"/>
                <w:szCs w:val="28"/>
              </w:rPr>
              <w:t>THẢO LUẬN NHÓM (10 phút)</w:t>
            </w:r>
          </w:p>
          <w:p w14:paraId="115FAB9F"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pacing w:val="-5"/>
                <w:sz w:val="28"/>
                <w:szCs w:val="28"/>
              </w:rPr>
              <w:t xml:space="preserve"> </w:t>
            </w:r>
            <w:r w:rsidRPr="0063093E">
              <w:rPr>
                <w:rFonts w:ascii="Times New Roman" w:hAnsi="Times New Roman"/>
                <w:b/>
                <w:bCs/>
                <w:sz w:val="28"/>
                <w:szCs w:val="28"/>
              </w:rPr>
              <w:t>Bước</w:t>
            </w:r>
            <w:r w:rsidRPr="0063093E">
              <w:rPr>
                <w:rFonts w:ascii="Times New Roman" w:hAnsi="Times New Roman"/>
                <w:b/>
                <w:bCs/>
                <w:spacing w:val="-4"/>
                <w:sz w:val="28"/>
                <w:szCs w:val="28"/>
              </w:rPr>
              <w:t xml:space="preserve"> </w:t>
            </w:r>
            <w:r w:rsidRPr="0063093E">
              <w:rPr>
                <w:rFonts w:ascii="Times New Roman" w:hAnsi="Times New Roman"/>
                <w:b/>
                <w:bCs/>
                <w:sz w:val="28"/>
                <w:szCs w:val="28"/>
              </w:rPr>
              <w:t>1</w:t>
            </w:r>
            <w:r w:rsidRPr="0063093E">
              <w:rPr>
                <w:rFonts w:ascii="Times New Roman" w:hAnsi="Times New Roman"/>
                <w:b/>
                <w:bCs/>
                <w:spacing w:val="-7"/>
                <w:sz w:val="28"/>
                <w:szCs w:val="28"/>
              </w:rPr>
              <w:t xml:space="preserve"> </w:t>
            </w:r>
            <w:r w:rsidRPr="0063093E">
              <w:rPr>
                <w:rFonts w:ascii="Times New Roman" w:hAnsi="Times New Roman"/>
                <w:b/>
                <w:bCs/>
                <w:sz w:val="28"/>
                <w:szCs w:val="28"/>
              </w:rPr>
              <w:t>:</w:t>
            </w:r>
            <w:r w:rsidRPr="0063093E">
              <w:rPr>
                <w:rFonts w:ascii="Times New Roman" w:hAnsi="Times New Roman"/>
                <w:b/>
                <w:bCs/>
                <w:spacing w:val="-4"/>
                <w:sz w:val="28"/>
                <w:szCs w:val="28"/>
              </w:rPr>
              <w:t xml:space="preserve"> </w:t>
            </w:r>
            <w:r w:rsidRPr="0063093E">
              <w:rPr>
                <w:rFonts w:ascii="Times New Roman" w:hAnsi="Times New Roman"/>
                <w:sz w:val="28"/>
                <w:szCs w:val="28"/>
              </w:rPr>
              <w:t>Chia</w:t>
            </w:r>
            <w:r w:rsidRPr="0063093E">
              <w:rPr>
                <w:rFonts w:ascii="Times New Roman" w:hAnsi="Times New Roman"/>
                <w:spacing w:val="-4"/>
                <w:sz w:val="28"/>
                <w:szCs w:val="28"/>
              </w:rPr>
              <w:t xml:space="preserve"> </w:t>
            </w:r>
            <w:r w:rsidRPr="0063093E">
              <w:rPr>
                <w:rFonts w:ascii="Times New Roman" w:hAnsi="Times New Roman"/>
                <w:sz w:val="28"/>
                <w:szCs w:val="28"/>
              </w:rPr>
              <w:t>nhóm (3 nhóm),</w:t>
            </w:r>
            <w:r w:rsidRPr="0063093E">
              <w:rPr>
                <w:rFonts w:ascii="Times New Roman" w:hAnsi="Times New Roman"/>
                <w:spacing w:val="-11"/>
                <w:sz w:val="28"/>
                <w:szCs w:val="28"/>
              </w:rPr>
              <w:t xml:space="preserve"> </w:t>
            </w:r>
            <w:r w:rsidRPr="0063093E">
              <w:rPr>
                <w:rFonts w:ascii="Times New Roman" w:hAnsi="Times New Roman"/>
                <w:sz w:val="28"/>
                <w:szCs w:val="28"/>
              </w:rPr>
              <w:t>phân</w:t>
            </w:r>
            <w:r w:rsidRPr="0063093E">
              <w:rPr>
                <w:rFonts w:ascii="Times New Roman" w:hAnsi="Times New Roman"/>
                <w:spacing w:val="-7"/>
                <w:sz w:val="28"/>
                <w:szCs w:val="28"/>
              </w:rPr>
              <w:t xml:space="preserve"> </w:t>
            </w:r>
            <w:r w:rsidRPr="0063093E">
              <w:rPr>
                <w:rFonts w:ascii="Times New Roman" w:hAnsi="Times New Roman"/>
                <w:sz w:val="28"/>
                <w:szCs w:val="28"/>
              </w:rPr>
              <w:t>công</w:t>
            </w:r>
            <w:r w:rsidRPr="0063093E">
              <w:rPr>
                <w:rFonts w:ascii="Times New Roman" w:hAnsi="Times New Roman"/>
                <w:spacing w:val="-3"/>
                <w:sz w:val="28"/>
                <w:szCs w:val="28"/>
              </w:rPr>
              <w:t xml:space="preserve"> </w:t>
            </w:r>
            <w:r w:rsidRPr="0063093E">
              <w:rPr>
                <w:rFonts w:ascii="Times New Roman" w:hAnsi="Times New Roman"/>
                <w:sz w:val="28"/>
                <w:szCs w:val="28"/>
              </w:rPr>
              <w:t>nhiệm</w:t>
            </w:r>
            <w:r w:rsidRPr="0063093E">
              <w:rPr>
                <w:rFonts w:ascii="Times New Roman" w:hAnsi="Times New Roman"/>
                <w:spacing w:val="-3"/>
                <w:sz w:val="28"/>
                <w:szCs w:val="28"/>
              </w:rPr>
              <w:t xml:space="preserve"> vụ.</w:t>
            </w:r>
            <w:r w:rsidRPr="0063093E">
              <w:rPr>
                <w:rFonts w:ascii="Times New Roman" w:hAnsi="Times New Roman"/>
                <w:sz w:val="28"/>
                <w:szCs w:val="28"/>
              </w:rPr>
              <w:t xml:space="preserve"> Mỗi nhóm tìm hiểu 1 khu vực  sông ngòi với nội</w:t>
            </w:r>
            <w:r w:rsidRPr="0063093E">
              <w:rPr>
                <w:rFonts w:ascii="Times New Roman" w:hAnsi="Times New Roman"/>
                <w:spacing w:val="-20"/>
                <w:sz w:val="28"/>
                <w:szCs w:val="28"/>
              </w:rPr>
              <w:t xml:space="preserve"> </w:t>
            </w:r>
            <w:r w:rsidRPr="0063093E">
              <w:rPr>
                <w:rFonts w:ascii="Times New Roman" w:hAnsi="Times New Roman"/>
                <w:sz w:val="28"/>
                <w:szCs w:val="28"/>
              </w:rPr>
              <w:t>dung:</w:t>
            </w:r>
          </w:p>
          <w:p w14:paraId="1E47A7F7"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xml:space="preserve">Dựa vào b/đồ </w:t>
            </w:r>
            <w:r w:rsidRPr="0063093E">
              <w:rPr>
                <w:rFonts w:ascii="Times New Roman" w:hAnsi="Times New Roman"/>
                <w:spacing w:val="2"/>
                <w:sz w:val="28"/>
                <w:szCs w:val="28"/>
              </w:rPr>
              <w:t xml:space="preserve">tự </w:t>
            </w:r>
            <w:r w:rsidRPr="0063093E">
              <w:rPr>
                <w:rFonts w:ascii="Times New Roman" w:hAnsi="Times New Roman"/>
                <w:sz w:val="28"/>
                <w:szCs w:val="28"/>
              </w:rPr>
              <w:t xml:space="preserve">nhiên châu Á và k/thức đã học, cho </w:t>
            </w:r>
            <w:r w:rsidRPr="0063093E">
              <w:rPr>
                <w:rFonts w:ascii="Times New Roman" w:hAnsi="Times New Roman"/>
                <w:spacing w:val="-3"/>
                <w:sz w:val="28"/>
                <w:szCs w:val="28"/>
              </w:rPr>
              <w:t>biết</w:t>
            </w:r>
            <w:r w:rsidRPr="0063093E">
              <w:rPr>
                <w:rFonts w:ascii="Times New Roman" w:hAnsi="Times New Roman"/>
                <w:spacing w:val="-8"/>
                <w:sz w:val="28"/>
                <w:szCs w:val="28"/>
              </w:rPr>
              <w:t xml:space="preserve"> </w:t>
            </w:r>
            <w:r w:rsidRPr="0063093E">
              <w:rPr>
                <w:rFonts w:ascii="Times New Roman" w:hAnsi="Times New Roman"/>
                <w:sz w:val="28"/>
                <w:szCs w:val="28"/>
              </w:rPr>
              <w:t>:</w:t>
            </w:r>
          </w:p>
          <w:p w14:paraId="3E0360D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Tên sông.</w:t>
            </w:r>
          </w:p>
          <w:p w14:paraId="22A79F41"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Nơi sông bắt nguồn, hướng chảy.</w:t>
            </w:r>
          </w:p>
          <w:p w14:paraId="13955775"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w:t>
            </w:r>
            <w:r w:rsidRPr="0063093E">
              <w:rPr>
                <w:rFonts w:ascii="Times New Roman" w:hAnsi="Times New Roman"/>
                <w:spacing w:val="-9"/>
                <w:sz w:val="28"/>
                <w:szCs w:val="28"/>
              </w:rPr>
              <w:t xml:space="preserve"> </w:t>
            </w:r>
            <w:r w:rsidRPr="0063093E">
              <w:rPr>
                <w:rFonts w:ascii="Times New Roman" w:hAnsi="Times New Roman"/>
                <w:sz w:val="28"/>
                <w:szCs w:val="28"/>
              </w:rPr>
              <w:t>Đặc</w:t>
            </w:r>
            <w:r w:rsidRPr="0063093E">
              <w:rPr>
                <w:rFonts w:ascii="Times New Roman" w:hAnsi="Times New Roman"/>
                <w:spacing w:val="-9"/>
                <w:sz w:val="28"/>
                <w:szCs w:val="28"/>
              </w:rPr>
              <w:t xml:space="preserve"> </w:t>
            </w:r>
            <w:r w:rsidRPr="0063093E">
              <w:rPr>
                <w:rFonts w:ascii="Times New Roman" w:hAnsi="Times New Roman"/>
                <w:sz w:val="28"/>
                <w:szCs w:val="28"/>
              </w:rPr>
              <w:t>điểm</w:t>
            </w:r>
            <w:r w:rsidRPr="0063093E">
              <w:rPr>
                <w:rFonts w:ascii="Times New Roman" w:hAnsi="Times New Roman"/>
                <w:spacing w:val="-13"/>
                <w:sz w:val="28"/>
                <w:szCs w:val="28"/>
              </w:rPr>
              <w:t xml:space="preserve"> </w:t>
            </w:r>
            <w:r w:rsidRPr="0063093E">
              <w:rPr>
                <w:rFonts w:ascii="Times New Roman" w:hAnsi="Times New Roman"/>
                <w:sz w:val="28"/>
                <w:szCs w:val="28"/>
              </w:rPr>
              <w:t>mạng</w:t>
            </w:r>
            <w:r w:rsidRPr="0063093E">
              <w:rPr>
                <w:rFonts w:ascii="Times New Roman" w:hAnsi="Times New Roman"/>
                <w:spacing w:val="-5"/>
                <w:sz w:val="28"/>
                <w:szCs w:val="28"/>
              </w:rPr>
              <w:t xml:space="preserve"> </w:t>
            </w:r>
            <w:r w:rsidRPr="0063093E">
              <w:rPr>
                <w:rFonts w:ascii="Times New Roman" w:hAnsi="Times New Roman"/>
                <w:sz w:val="28"/>
                <w:szCs w:val="28"/>
              </w:rPr>
              <w:t>lưới</w:t>
            </w:r>
            <w:r w:rsidRPr="0063093E">
              <w:rPr>
                <w:rFonts w:ascii="Times New Roman" w:hAnsi="Times New Roman"/>
                <w:spacing w:val="-13"/>
                <w:sz w:val="28"/>
                <w:szCs w:val="28"/>
              </w:rPr>
              <w:t xml:space="preserve"> </w:t>
            </w:r>
            <w:r w:rsidRPr="0063093E">
              <w:rPr>
                <w:rFonts w:ascii="Times New Roman" w:hAnsi="Times New Roman"/>
                <w:sz w:val="28"/>
                <w:szCs w:val="28"/>
              </w:rPr>
              <w:t>sông</w:t>
            </w:r>
            <w:r w:rsidRPr="0063093E">
              <w:rPr>
                <w:rFonts w:ascii="Times New Roman" w:hAnsi="Times New Roman"/>
                <w:spacing w:val="-8"/>
                <w:sz w:val="28"/>
                <w:szCs w:val="28"/>
              </w:rPr>
              <w:t xml:space="preserve"> </w:t>
            </w:r>
            <w:r w:rsidRPr="0063093E">
              <w:rPr>
                <w:rFonts w:ascii="Times New Roman" w:hAnsi="Times New Roman"/>
                <w:sz w:val="28"/>
                <w:szCs w:val="28"/>
              </w:rPr>
              <w:t>ngòi.</w:t>
            </w:r>
          </w:p>
          <w:p w14:paraId="6348EAF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pacing w:val="-3"/>
                <w:sz w:val="28"/>
                <w:szCs w:val="28"/>
              </w:rPr>
              <w:t xml:space="preserve">Chế </w:t>
            </w:r>
            <w:r w:rsidRPr="0063093E">
              <w:rPr>
                <w:rFonts w:ascii="Times New Roman" w:hAnsi="Times New Roman"/>
                <w:sz w:val="28"/>
                <w:szCs w:val="28"/>
              </w:rPr>
              <w:t xml:space="preserve">độ </w:t>
            </w:r>
            <w:r w:rsidRPr="0063093E">
              <w:rPr>
                <w:rFonts w:ascii="Times New Roman" w:hAnsi="Times New Roman"/>
                <w:spacing w:val="-3"/>
                <w:sz w:val="28"/>
                <w:szCs w:val="28"/>
              </w:rPr>
              <w:t xml:space="preserve">nước </w:t>
            </w:r>
            <w:r w:rsidRPr="0063093E">
              <w:rPr>
                <w:rFonts w:ascii="Times New Roman" w:hAnsi="Times New Roman"/>
                <w:sz w:val="28"/>
                <w:szCs w:val="28"/>
              </w:rPr>
              <w:t>sông</w:t>
            </w:r>
            <w:r w:rsidRPr="0063093E">
              <w:rPr>
                <w:rFonts w:ascii="Times New Roman" w:hAnsi="Times New Roman"/>
                <w:spacing w:val="-23"/>
                <w:sz w:val="28"/>
                <w:szCs w:val="28"/>
              </w:rPr>
              <w:t xml:space="preserve"> </w:t>
            </w:r>
            <w:r w:rsidRPr="0063093E">
              <w:rPr>
                <w:rFonts w:ascii="Times New Roman" w:hAnsi="Times New Roman"/>
                <w:sz w:val="28"/>
                <w:szCs w:val="28"/>
              </w:rPr>
              <w:t>ngòi.</w:t>
            </w:r>
          </w:p>
          <w:p w14:paraId="7F6BAA52"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2: </w:t>
            </w:r>
            <w:r w:rsidRPr="0063093E">
              <w:rPr>
                <w:rFonts w:ascii="Times New Roman" w:hAnsi="Times New Roman"/>
                <w:sz w:val="28"/>
                <w:szCs w:val="28"/>
              </w:rPr>
              <w:t>Các nhóm thảo</w:t>
            </w:r>
            <w:r w:rsidRPr="0063093E">
              <w:rPr>
                <w:rFonts w:ascii="Times New Roman" w:hAnsi="Times New Roman"/>
                <w:spacing w:val="-4"/>
                <w:sz w:val="28"/>
                <w:szCs w:val="28"/>
              </w:rPr>
              <w:t xml:space="preserve"> </w:t>
            </w:r>
            <w:r w:rsidRPr="0063093E">
              <w:rPr>
                <w:rFonts w:ascii="Times New Roman" w:hAnsi="Times New Roman"/>
                <w:sz w:val="28"/>
                <w:szCs w:val="28"/>
              </w:rPr>
              <w:t>luận.</w:t>
            </w:r>
          </w:p>
          <w:p w14:paraId="607217C1"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3: </w:t>
            </w:r>
            <w:r w:rsidRPr="0063093E">
              <w:rPr>
                <w:rFonts w:ascii="Times New Roman" w:hAnsi="Times New Roman"/>
                <w:sz w:val="28"/>
                <w:szCs w:val="28"/>
              </w:rPr>
              <w:t>Đại diện từng nhóm trình</w:t>
            </w:r>
            <w:r w:rsidRPr="0063093E">
              <w:rPr>
                <w:rFonts w:ascii="Times New Roman" w:hAnsi="Times New Roman"/>
                <w:spacing w:val="-25"/>
                <w:sz w:val="28"/>
                <w:szCs w:val="28"/>
              </w:rPr>
              <w:t xml:space="preserve"> </w:t>
            </w:r>
            <w:r w:rsidRPr="0063093E">
              <w:rPr>
                <w:rFonts w:ascii="Times New Roman" w:hAnsi="Times New Roman"/>
                <w:sz w:val="28"/>
                <w:szCs w:val="28"/>
              </w:rPr>
              <w:t>bày, các nhóm khác nhận xét, bổ sung.</w:t>
            </w:r>
          </w:p>
          <w:p w14:paraId="14062CA5"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w:t>
            </w:r>
            <w:r w:rsidRPr="0063093E">
              <w:rPr>
                <w:rFonts w:ascii="Times New Roman" w:hAnsi="Times New Roman"/>
                <w:b/>
                <w:bCs/>
                <w:spacing w:val="-3"/>
                <w:sz w:val="28"/>
                <w:szCs w:val="28"/>
              </w:rPr>
              <w:t xml:space="preserve">4: </w:t>
            </w:r>
            <w:r w:rsidRPr="0063093E">
              <w:rPr>
                <w:rFonts w:ascii="Times New Roman" w:hAnsi="Times New Roman"/>
                <w:sz w:val="28"/>
                <w:szCs w:val="28"/>
              </w:rPr>
              <w:t>GV chuẩn xác kiến thức.</w:t>
            </w:r>
          </w:p>
          <w:p w14:paraId="4BEB6E23"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1ED176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FA76000"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731A9F7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5F646C4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A9B982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E298D6D" w14:textId="77777777" w:rsidR="00A70B92" w:rsidRPr="0063093E" w:rsidRDefault="00A70B92" w:rsidP="001F48C9">
            <w:pPr>
              <w:spacing w:before="120" w:line="312" w:lineRule="auto"/>
              <w:jc w:val="both"/>
              <w:rPr>
                <w:rFonts w:ascii="Times New Roman" w:hAnsi="Times New Roman"/>
                <w:spacing w:val="-3"/>
                <w:sz w:val="28"/>
                <w:szCs w:val="28"/>
              </w:rPr>
            </w:pPr>
            <w:r w:rsidRPr="0063093E">
              <w:rPr>
                <w:rFonts w:ascii="Times New Roman" w:hAnsi="Times New Roman"/>
                <w:sz w:val="28"/>
                <w:szCs w:val="28"/>
              </w:rPr>
              <w:t xml:space="preserve">? Nêu giá trị kinh </w:t>
            </w:r>
            <w:r w:rsidRPr="0063093E">
              <w:rPr>
                <w:rFonts w:ascii="Times New Roman" w:hAnsi="Times New Roman"/>
                <w:spacing w:val="2"/>
                <w:sz w:val="28"/>
                <w:szCs w:val="28"/>
              </w:rPr>
              <w:t>tế s</w:t>
            </w:r>
            <w:r w:rsidRPr="0063093E">
              <w:rPr>
                <w:rFonts w:ascii="Times New Roman" w:hAnsi="Times New Roman"/>
                <w:sz w:val="28"/>
                <w:szCs w:val="28"/>
              </w:rPr>
              <w:t xml:space="preserve">ông ngòi châu </w:t>
            </w:r>
            <w:r w:rsidRPr="0063093E">
              <w:rPr>
                <w:rFonts w:ascii="Times New Roman" w:hAnsi="Times New Roman"/>
                <w:spacing w:val="-3"/>
                <w:sz w:val="28"/>
                <w:szCs w:val="28"/>
              </w:rPr>
              <w:t xml:space="preserve">Á. </w:t>
            </w:r>
          </w:p>
          <w:p w14:paraId="0B236658" w14:textId="77777777" w:rsidR="00A70B92" w:rsidRPr="0063093E" w:rsidRDefault="00A70B92" w:rsidP="001F48C9">
            <w:pPr>
              <w:widowControl w:val="0"/>
              <w:spacing w:before="120" w:line="312" w:lineRule="auto"/>
              <w:jc w:val="both"/>
              <w:rPr>
                <w:rFonts w:ascii="Times New Roman" w:hAnsi="Times New Roman"/>
                <w:b/>
                <w:sz w:val="28"/>
                <w:szCs w:val="28"/>
              </w:rPr>
            </w:pPr>
            <w:r w:rsidRPr="0063093E">
              <w:rPr>
                <w:rFonts w:ascii="Times New Roman" w:hAnsi="Times New Roman"/>
                <w:sz w:val="28"/>
                <w:szCs w:val="28"/>
              </w:rPr>
              <w:t xml:space="preserve">- GV liên </w:t>
            </w:r>
            <w:r w:rsidRPr="0063093E">
              <w:rPr>
                <w:rFonts w:ascii="Times New Roman" w:hAnsi="Times New Roman"/>
                <w:spacing w:val="-3"/>
                <w:sz w:val="28"/>
                <w:szCs w:val="28"/>
              </w:rPr>
              <w:t xml:space="preserve">hệ </w:t>
            </w:r>
            <w:r w:rsidRPr="0063093E">
              <w:rPr>
                <w:rFonts w:ascii="Times New Roman" w:hAnsi="Times New Roman"/>
                <w:sz w:val="28"/>
                <w:szCs w:val="28"/>
              </w:rPr>
              <w:t>giá</w:t>
            </w:r>
            <w:r w:rsidRPr="0063093E">
              <w:rPr>
                <w:rFonts w:ascii="Times New Roman" w:hAnsi="Times New Roman"/>
                <w:spacing w:val="2"/>
                <w:sz w:val="28"/>
                <w:szCs w:val="28"/>
              </w:rPr>
              <w:t xml:space="preserve"> </w:t>
            </w:r>
            <w:r w:rsidRPr="0063093E">
              <w:rPr>
                <w:rFonts w:ascii="Times New Roman" w:hAnsi="Times New Roman"/>
                <w:sz w:val="28"/>
                <w:szCs w:val="28"/>
              </w:rPr>
              <w:t>trị KT</w:t>
            </w:r>
            <w:r w:rsidRPr="0063093E">
              <w:rPr>
                <w:rFonts w:ascii="Times New Roman" w:hAnsi="Times New Roman"/>
                <w:spacing w:val="-7"/>
                <w:sz w:val="28"/>
                <w:szCs w:val="28"/>
              </w:rPr>
              <w:t xml:space="preserve"> </w:t>
            </w:r>
            <w:r w:rsidRPr="0063093E">
              <w:rPr>
                <w:rFonts w:ascii="Times New Roman" w:hAnsi="Times New Roman"/>
                <w:sz w:val="28"/>
                <w:szCs w:val="28"/>
              </w:rPr>
              <w:t>sông</w:t>
            </w:r>
            <w:r w:rsidRPr="0063093E">
              <w:rPr>
                <w:rFonts w:ascii="Times New Roman" w:hAnsi="Times New Roman"/>
                <w:spacing w:val="-7"/>
                <w:sz w:val="28"/>
                <w:szCs w:val="28"/>
              </w:rPr>
              <w:t xml:space="preserve"> </w:t>
            </w:r>
            <w:r w:rsidRPr="0063093E">
              <w:rPr>
                <w:rFonts w:ascii="Times New Roman" w:hAnsi="Times New Roman"/>
                <w:sz w:val="28"/>
                <w:szCs w:val="28"/>
              </w:rPr>
              <w:t>ngòi</w:t>
            </w:r>
            <w:r w:rsidRPr="0063093E">
              <w:rPr>
                <w:rFonts w:ascii="Times New Roman" w:hAnsi="Times New Roman"/>
                <w:spacing w:val="-13"/>
                <w:sz w:val="28"/>
                <w:szCs w:val="28"/>
              </w:rPr>
              <w:t xml:space="preserve"> </w:t>
            </w:r>
            <w:r w:rsidRPr="0063093E">
              <w:rPr>
                <w:rFonts w:ascii="Times New Roman" w:hAnsi="Times New Roman"/>
                <w:sz w:val="28"/>
                <w:szCs w:val="28"/>
              </w:rPr>
              <w:t>nước</w:t>
            </w:r>
            <w:r w:rsidRPr="0063093E">
              <w:rPr>
                <w:rFonts w:ascii="Times New Roman" w:hAnsi="Times New Roman"/>
                <w:spacing w:val="-7"/>
                <w:sz w:val="28"/>
                <w:szCs w:val="28"/>
              </w:rPr>
              <w:t xml:space="preserve"> </w:t>
            </w:r>
            <w:r w:rsidRPr="0063093E">
              <w:rPr>
                <w:rFonts w:ascii="Times New Roman" w:hAnsi="Times New Roman"/>
                <w:sz w:val="28"/>
                <w:szCs w:val="28"/>
              </w:rPr>
              <w:lastRenderedPageBreak/>
              <w:t>ta. Qua đó, giáo dục HS ý thức bảo vệ sông ngòi .</w:t>
            </w:r>
          </w:p>
        </w:tc>
        <w:tc>
          <w:tcPr>
            <w:tcW w:w="5004" w:type="dxa"/>
          </w:tcPr>
          <w:p w14:paraId="6819E5FA" w14:textId="77777777" w:rsidR="00A70B92" w:rsidRPr="0063093E" w:rsidRDefault="00A70B92" w:rsidP="001F48C9">
            <w:pPr>
              <w:spacing w:before="120" w:line="312" w:lineRule="auto"/>
              <w:ind w:right="-58"/>
              <w:jc w:val="both"/>
              <w:rPr>
                <w:rFonts w:ascii="Times New Roman" w:hAnsi="Times New Roman"/>
                <w:sz w:val="28"/>
                <w:szCs w:val="28"/>
              </w:rPr>
            </w:pPr>
            <w:r w:rsidRPr="0063093E">
              <w:rPr>
                <w:rFonts w:ascii="Times New Roman" w:hAnsi="Times New Roman"/>
                <w:b/>
                <w:bCs/>
                <w:sz w:val="28"/>
                <w:szCs w:val="28"/>
              </w:rPr>
              <w:lastRenderedPageBreak/>
              <w:t>1. Đặc điểm sông ngòi</w:t>
            </w:r>
            <w:r w:rsidRPr="0063093E">
              <w:rPr>
                <w:rFonts w:ascii="Times New Roman" w:hAnsi="Times New Roman"/>
                <w:sz w:val="28"/>
                <w:szCs w:val="28"/>
              </w:rPr>
              <w:t>:</w:t>
            </w:r>
          </w:p>
          <w:p w14:paraId="4498A7DF" w14:textId="77777777" w:rsidR="00A70B92" w:rsidRPr="0063093E" w:rsidRDefault="00A70B92" w:rsidP="001F48C9">
            <w:pPr>
              <w:spacing w:before="120" w:line="312" w:lineRule="auto"/>
              <w:ind w:right="-58"/>
              <w:jc w:val="both"/>
              <w:rPr>
                <w:rFonts w:ascii="Times New Roman" w:hAnsi="Times New Roman"/>
                <w:sz w:val="28"/>
                <w:szCs w:val="28"/>
              </w:rPr>
            </w:pPr>
          </w:p>
          <w:p w14:paraId="2F6D001D" w14:textId="77777777" w:rsidR="00A70B92" w:rsidRPr="0063093E" w:rsidRDefault="00A70B92" w:rsidP="001F48C9">
            <w:pPr>
              <w:spacing w:before="120" w:line="312" w:lineRule="auto"/>
              <w:ind w:right="-58"/>
              <w:jc w:val="both"/>
              <w:rPr>
                <w:rFonts w:ascii="Times New Roman" w:hAnsi="Times New Roman"/>
                <w:sz w:val="28"/>
                <w:szCs w:val="28"/>
              </w:rPr>
            </w:pPr>
          </w:p>
          <w:p w14:paraId="03AA13CF" w14:textId="77777777" w:rsidR="00A70B92" w:rsidRPr="0063093E" w:rsidRDefault="00A70B92" w:rsidP="001F48C9">
            <w:pPr>
              <w:spacing w:before="120" w:line="312" w:lineRule="auto"/>
              <w:ind w:right="-58"/>
              <w:jc w:val="both"/>
              <w:rPr>
                <w:rFonts w:ascii="Times New Roman" w:hAnsi="Times New Roman"/>
                <w:sz w:val="28"/>
                <w:szCs w:val="28"/>
              </w:rPr>
            </w:pPr>
          </w:p>
          <w:p w14:paraId="2EC69350" w14:textId="77777777" w:rsidR="00A70B92" w:rsidRPr="0063093E" w:rsidRDefault="00A70B92" w:rsidP="001F48C9">
            <w:pPr>
              <w:spacing w:before="120" w:line="312" w:lineRule="auto"/>
              <w:ind w:right="-58"/>
              <w:jc w:val="both"/>
              <w:rPr>
                <w:rFonts w:ascii="Times New Roman" w:hAnsi="Times New Roman"/>
                <w:sz w:val="28"/>
                <w:szCs w:val="28"/>
              </w:rPr>
            </w:pPr>
          </w:p>
          <w:p w14:paraId="130E36DD" w14:textId="77777777" w:rsidR="00A70B92" w:rsidRPr="0063093E" w:rsidRDefault="00A70B92" w:rsidP="001F48C9">
            <w:pPr>
              <w:spacing w:before="120" w:line="312" w:lineRule="auto"/>
              <w:ind w:right="-58"/>
              <w:jc w:val="both"/>
              <w:rPr>
                <w:rFonts w:ascii="Times New Roman" w:hAnsi="Times New Roman"/>
                <w:sz w:val="28"/>
                <w:szCs w:val="28"/>
              </w:rPr>
            </w:pPr>
          </w:p>
          <w:p w14:paraId="235B64C0"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Châu Á có nhiều hệ thống sông lớn (I-ê-nit-xây, Hoàng Hà, Trường Giang, Mê-Công, Ấn, Hằn</w:t>
            </w:r>
            <w:r w:rsidRPr="0063093E">
              <w:rPr>
                <w:rFonts w:ascii="Times New Roman" w:hAnsi="Times New Roman"/>
                <w:sz w:val="28"/>
                <w:szCs w:val="28"/>
              </w:rPr>
              <w:t>g</w:t>
            </w:r>
            <w:r w:rsidRPr="0063093E">
              <w:rPr>
                <w:rFonts w:ascii="Times New Roman" w:hAnsi="Times New Roman"/>
                <w:sz w:val="28"/>
                <w:szCs w:val="28"/>
                <w:lang w:val="vi-VN"/>
              </w:rPr>
              <w:t xml:space="preserve">) nhưng phân bố không đều. </w:t>
            </w:r>
          </w:p>
          <w:p w14:paraId="0434D087"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Chế độ nước phức tạp</w:t>
            </w:r>
            <w:r w:rsidRPr="0063093E">
              <w:rPr>
                <w:rFonts w:ascii="Times New Roman" w:hAnsi="Times New Roman"/>
                <w:sz w:val="28"/>
                <w:szCs w:val="28"/>
              </w:rPr>
              <w:t>.</w:t>
            </w:r>
          </w:p>
          <w:p w14:paraId="7930760C" w14:textId="77777777" w:rsidR="00A70B92" w:rsidRPr="0063093E" w:rsidRDefault="00A70B92" w:rsidP="001F48C9">
            <w:pPr>
              <w:rPr>
                <w:rFonts w:ascii="Times New Roman" w:hAnsi="Times New Roman"/>
                <w:sz w:val="28"/>
                <w:szCs w:val="28"/>
              </w:rPr>
            </w:pPr>
          </w:p>
          <w:p w14:paraId="532DB49A" w14:textId="77777777" w:rsidR="00A70B92" w:rsidRPr="0063093E" w:rsidRDefault="00A70B92" w:rsidP="001F48C9">
            <w:pPr>
              <w:rPr>
                <w:rFonts w:ascii="Times New Roman" w:hAnsi="Times New Roman"/>
                <w:sz w:val="28"/>
                <w:szCs w:val="28"/>
              </w:rPr>
            </w:pPr>
          </w:p>
          <w:p w14:paraId="1B7656BB" w14:textId="77777777" w:rsidR="00A70B92" w:rsidRPr="0063093E" w:rsidRDefault="00A70B92" w:rsidP="001F48C9">
            <w:pPr>
              <w:rPr>
                <w:rFonts w:ascii="Times New Roman" w:hAnsi="Times New Roman"/>
                <w:sz w:val="28"/>
                <w:szCs w:val="28"/>
              </w:rPr>
            </w:pPr>
          </w:p>
          <w:p w14:paraId="25EA1528" w14:textId="77777777" w:rsidR="00A70B92" w:rsidRPr="0063093E" w:rsidRDefault="00A70B92" w:rsidP="001F48C9">
            <w:pPr>
              <w:rPr>
                <w:rFonts w:ascii="Times New Roman" w:hAnsi="Times New Roman"/>
                <w:sz w:val="28"/>
                <w:szCs w:val="28"/>
              </w:rPr>
            </w:pPr>
          </w:p>
          <w:p w14:paraId="203A757A" w14:textId="77777777" w:rsidR="00A70B92" w:rsidRPr="0063093E" w:rsidRDefault="00A70B92" w:rsidP="001F48C9">
            <w:pPr>
              <w:rPr>
                <w:rFonts w:ascii="Times New Roman" w:hAnsi="Times New Roman"/>
                <w:sz w:val="28"/>
                <w:szCs w:val="28"/>
              </w:rPr>
            </w:pPr>
          </w:p>
          <w:p w14:paraId="7DB989E8" w14:textId="77777777" w:rsidR="00A70B92" w:rsidRPr="0063093E" w:rsidRDefault="00A70B92" w:rsidP="001F48C9">
            <w:pPr>
              <w:rPr>
                <w:rFonts w:ascii="Times New Roman" w:hAnsi="Times New Roman"/>
                <w:sz w:val="28"/>
                <w:szCs w:val="28"/>
              </w:rPr>
            </w:pPr>
          </w:p>
          <w:p w14:paraId="51EC7926" w14:textId="77777777" w:rsidR="00A70B92" w:rsidRPr="0063093E" w:rsidRDefault="00A70B92" w:rsidP="001F48C9">
            <w:pPr>
              <w:rPr>
                <w:rFonts w:ascii="Times New Roman" w:hAnsi="Times New Roman"/>
                <w:sz w:val="28"/>
                <w:szCs w:val="28"/>
              </w:rPr>
            </w:pPr>
          </w:p>
          <w:p w14:paraId="77F087FC" w14:textId="77777777" w:rsidR="00A70B92" w:rsidRPr="0063093E" w:rsidRDefault="00A70B92" w:rsidP="001F48C9">
            <w:pPr>
              <w:rPr>
                <w:rFonts w:ascii="Times New Roman" w:hAnsi="Times New Roman"/>
                <w:sz w:val="28"/>
                <w:szCs w:val="28"/>
              </w:rPr>
            </w:pPr>
          </w:p>
          <w:p w14:paraId="619DBEF0" w14:textId="77777777" w:rsidR="00A70B92" w:rsidRPr="0063093E" w:rsidRDefault="00A70B92" w:rsidP="001F48C9">
            <w:pPr>
              <w:rPr>
                <w:rFonts w:ascii="Times New Roman" w:hAnsi="Times New Roman"/>
                <w:sz w:val="28"/>
                <w:szCs w:val="28"/>
              </w:rPr>
            </w:pPr>
          </w:p>
          <w:p w14:paraId="7BB2E8B5" w14:textId="77777777" w:rsidR="00A70B92" w:rsidRPr="0063093E" w:rsidRDefault="00A70B92" w:rsidP="001F48C9">
            <w:pPr>
              <w:rPr>
                <w:rFonts w:ascii="Times New Roman" w:hAnsi="Times New Roman"/>
                <w:sz w:val="28"/>
                <w:szCs w:val="28"/>
              </w:rPr>
            </w:pPr>
          </w:p>
          <w:p w14:paraId="19965AB2" w14:textId="77777777" w:rsidR="00A70B92" w:rsidRPr="0063093E" w:rsidRDefault="00A70B92" w:rsidP="001F48C9">
            <w:pPr>
              <w:rPr>
                <w:rFonts w:ascii="Times New Roman" w:hAnsi="Times New Roman"/>
                <w:sz w:val="28"/>
                <w:szCs w:val="28"/>
              </w:rPr>
            </w:pPr>
          </w:p>
          <w:p w14:paraId="38222A91"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 Bắc Á: mạng lưới sông dày , mùa đông nước đóng băng, mùa xuân có lũ do băng tan.</w:t>
            </w:r>
          </w:p>
          <w:p w14:paraId="11C7D698"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xml:space="preserve">+ Khu vực châu Á gió mùa: nhiều </w:t>
            </w:r>
          </w:p>
          <w:p w14:paraId="3A80377F"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sông lớn, có lượng nước lớn vào mùa mưa.</w:t>
            </w:r>
          </w:p>
          <w:p w14:paraId="63DDD867"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Tây và Trung Á: ít sông, nguồn cung cấp nước chủ yếu do tuyết, băng tan.</w:t>
            </w:r>
          </w:p>
          <w:p w14:paraId="50C3DC61" w14:textId="77777777" w:rsidR="00A70B92" w:rsidRPr="0063093E" w:rsidRDefault="00A70B92" w:rsidP="001F48C9">
            <w:pPr>
              <w:rPr>
                <w:rFonts w:ascii="Times New Roman" w:hAnsi="Times New Roman"/>
                <w:sz w:val="28"/>
                <w:szCs w:val="28"/>
              </w:rPr>
            </w:pPr>
          </w:p>
          <w:p w14:paraId="04EA63D6" w14:textId="77777777" w:rsidR="00A70B92" w:rsidRPr="0063093E" w:rsidRDefault="00A70B92" w:rsidP="001F48C9">
            <w:pPr>
              <w:rPr>
                <w:rFonts w:ascii="Times New Roman" w:hAnsi="Times New Roman"/>
                <w:sz w:val="28"/>
                <w:szCs w:val="28"/>
              </w:rPr>
            </w:pPr>
          </w:p>
          <w:p w14:paraId="2F04C01E" w14:textId="77777777" w:rsidR="00A70B92" w:rsidRPr="0063093E" w:rsidRDefault="00A70B92" w:rsidP="001F48C9">
            <w:pPr>
              <w:rPr>
                <w:rFonts w:ascii="Times New Roman" w:hAnsi="Times New Roman"/>
                <w:sz w:val="28"/>
                <w:szCs w:val="28"/>
              </w:rPr>
            </w:pPr>
          </w:p>
          <w:p w14:paraId="644AFB4A"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Giá trị kinh tế của sông ngòi châu Á: giao thông, thủy điện, cung cấp nước cho sản xuất, sinh hoạt, du lịch, đánh bắt và nuôi trồng thủy sản.</w:t>
            </w:r>
          </w:p>
        </w:tc>
      </w:tr>
    </w:tbl>
    <w:p w14:paraId="61F8F33C" w14:textId="77777777" w:rsidR="00A70B92" w:rsidRPr="0063093E" w:rsidRDefault="00A70B92" w:rsidP="00A70B92">
      <w:pPr>
        <w:pStyle w:val="hoatdong"/>
        <w:spacing w:before="120" w:after="0"/>
      </w:pPr>
      <w:r w:rsidRPr="0063093E">
        <w:lastRenderedPageBreak/>
        <w:t>Hoạt động 2:  Tìm hiểu các đới cảnh quan tự nhiên châu Á</w:t>
      </w:r>
    </w:p>
    <w:p w14:paraId="26983F9B" w14:textId="77777777" w:rsidR="00A70B92" w:rsidRPr="0063093E" w:rsidRDefault="00A70B92" w:rsidP="00A70B92">
      <w:pPr>
        <w:rPr>
          <w:rFonts w:ascii="Times New Roman" w:hAnsi="Times New Roman"/>
          <w:sz w:val="28"/>
          <w:szCs w:val="28"/>
          <w:lang w:val="pt-BR"/>
        </w:rPr>
      </w:pPr>
      <w:r w:rsidRPr="0063093E">
        <w:rPr>
          <w:rFonts w:ascii="Times New Roman" w:hAnsi="Times New Roman"/>
          <w:sz w:val="28"/>
          <w:szCs w:val="28"/>
        </w:rPr>
        <w:t xml:space="preserve">1. Mục tiêu: </w:t>
      </w:r>
      <w:r w:rsidRPr="0063093E">
        <w:rPr>
          <w:rFonts w:ascii="Times New Roman" w:hAnsi="Times New Roman"/>
          <w:sz w:val="28"/>
          <w:szCs w:val="28"/>
          <w:lang w:val="pt-BR"/>
        </w:rPr>
        <w:t>Trình bày được các cảnh quan tự nhiên ở châu Á và giải thích được sự phân bố của một số cảnh quan.</w:t>
      </w:r>
    </w:p>
    <w:p w14:paraId="39CCEBFC"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2. Thời gian: 10 phút </w:t>
      </w:r>
    </w:p>
    <w:p w14:paraId="0585F1C0" w14:textId="77777777" w:rsidR="00A70B92" w:rsidRPr="0063093E" w:rsidRDefault="00A70B92" w:rsidP="00A70B92">
      <w:pPr>
        <w:pStyle w:val="cachoatdong"/>
        <w:spacing w:before="120" w:after="0"/>
        <w:jc w:val="both"/>
      </w:pPr>
      <w:r w:rsidRPr="0063093E">
        <w:t>3. Phương pháp/Kĩ thuật dạy học: Khai thác bản đồ, tranh ảnh, giảng giải, tia chớp.</w:t>
      </w:r>
    </w:p>
    <w:p w14:paraId="7E9805FF" w14:textId="77777777" w:rsidR="00A70B92" w:rsidRPr="0063093E" w:rsidRDefault="00A70B92" w:rsidP="00A70B92">
      <w:pPr>
        <w:spacing w:before="120" w:line="312" w:lineRule="auto"/>
        <w:ind w:right="-58"/>
        <w:jc w:val="both"/>
        <w:rPr>
          <w:rFonts w:ascii="Times New Roman" w:hAnsi="Times New Roman"/>
          <w:sz w:val="28"/>
          <w:szCs w:val="28"/>
        </w:rPr>
      </w:pPr>
      <w:r w:rsidRPr="0063093E">
        <w:rPr>
          <w:rFonts w:ascii="Times New Roman" w:hAnsi="Times New Roman"/>
          <w:sz w:val="28"/>
          <w:szCs w:val="28"/>
        </w:rPr>
        <w:t>4. Hình thức tổ chức hoạt động: Nhóm - Cặp.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19"/>
        <w:gridCol w:w="4920"/>
      </w:tblGrid>
      <w:tr w:rsidR="00A70B92" w:rsidRPr="0063093E" w14:paraId="63EE99FE" w14:textId="77777777" w:rsidTr="001F48C9">
        <w:trPr>
          <w:jc w:val="center"/>
        </w:trPr>
        <w:tc>
          <w:tcPr>
            <w:tcW w:w="5366" w:type="dxa"/>
          </w:tcPr>
          <w:p w14:paraId="292B1122"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5370" w:type="dxa"/>
          </w:tcPr>
          <w:p w14:paraId="743D04D0"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Nội dung chính</w:t>
            </w:r>
          </w:p>
        </w:tc>
      </w:tr>
      <w:tr w:rsidR="00A70B92" w:rsidRPr="0063093E" w14:paraId="73C13984" w14:textId="77777777" w:rsidTr="001F48C9">
        <w:trPr>
          <w:jc w:val="center"/>
        </w:trPr>
        <w:tc>
          <w:tcPr>
            <w:tcW w:w="5366" w:type="dxa"/>
          </w:tcPr>
          <w:p w14:paraId="53969DD5" w14:textId="77777777" w:rsidR="00A70B92" w:rsidRPr="0063093E" w:rsidRDefault="00A70B92" w:rsidP="001F48C9">
            <w:pPr>
              <w:pStyle w:val="TableParagraph"/>
              <w:tabs>
                <w:tab w:val="left" w:pos="284"/>
              </w:tabs>
              <w:spacing w:before="120" w:after="0" w:line="312" w:lineRule="auto"/>
              <w:jc w:val="both"/>
              <w:rPr>
                <w:rFonts w:ascii="Times New Roman" w:hAnsi="Times New Roman"/>
                <w:i/>
                <w:sz w:val="28"/>
                <w:szCs w:val="28"/>
              </w:rPr>
            </w:pPr>
          </w:p>
          <w:p w14:paraId="5431D82F" w14:textId="77777777" w:rsidR="00A70B92" w:rsidRPr="0063093E" w:rsidRDefault="00A70B92" w:rsidP="001F48C9">
            <w:pPr>
              <w:pStyle w:val="TableParagraph"/>
              <w:tabs>
                <w:tab w:val="left" w:pos="245"/>
                <w:tab w:val="left" w:pos="284"/>
              </w:tabs>
              <w:spacing w:before="120" w:after="0" w:line="312" w:lineRule="auto"/>
              <w:jc w:val="center"/>
              <w:rPr>
                <w:rFonts w:ascii="Times New Roman" w:hAnsi="Times New Roman"/>
                <w:b/>
                <w:sz w:val="28"/>
                <w:szCs w:val="28"/>
              </w:rPr>
            </w:pPr>
            <w:r w:rsidRPr="0063093E">
              <w:rPr>
                <w:rFonts w:ascii="Times New Roman" w:hAnsi="Times New Roman"/>
                <w:b/>
                <w:sz w:val="28"/>
                <w:szCs w:val="28"/>
              </w:rPr>
              <w:t>THẢO LUẬN NHÓM (5 phút)</w:t>
            </w:r>
          </w:p>
          <w:p w14:paraId="173F5AD1"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Bước</w:t>
            </w:r>
            <w:r w:rsidRPr="0063093E">
              <w:rPr>
                <w:rFonts w:ascii="Times New Roman" w:hAnsi="Times New Roman"/>
                <w:b/>
                <w:bCs/>
                <w:spacing w:val="-4"/>
                <w:sz w:val="28"/>
                <w:szCs w:val="28"/>
              </w:rPr>
              <w:t xml:space="preserve"> </w:t>
            </w:r>
            <w:r w:rsidRPr="0063093E">
              <w:rPr>
                <w:rFonts w:ascii="Times New Roman" w:hAnsi="Times New Roman"/>
                <w:b/>
                <w:bCs/>
                <w:sz w:val="28"/>
                <w:szCs w:val="28"/>
              </w:rPr>
              <w:t>1:</w:t>
            </w:r>
            <w:r w:rsidRPr="0063093E">
              <w:rPr>
                <w:rFonts w:ascii="Times New Roman" w:hAnsi="Times New Roman"/>
                <w:b/>
                <w:bCs/>
                <w:spacing w:val="-4"/>
                <w:sz w:val="28"/>
                <w:szCs w:val="28"/>
              </w:rPr>
              <w:t xml:space="preserve"> </w:t>
            </w:r>
            <w:r w:rsidRPr="0063093E">
              <w:rPr>
                <w:rFonts w:ascii="Times New Roman" w:hAnsi="Times New Roman"/>
                <w:sz w:val="28"/>
                <w:szCs w:val="28"/>
              </w:rPr>
              <w:t>Chia</w:t>
            </w:r>
            <w:r w:rsidRPr="0063093E">
              <w:rPr>
                <w:rFonts w:ascii="Times New Roman" w:hAnsi="Times New Roman"/>
                <w:spacing w:val="-4"/>
                <w:sz w:val="28"/>
                <w:szCs w:val="28"/>
              </w:rPr>
              <w:t xml:space="preserve"> </w:t>
            </w:r>
            <w:r w:rsidRPr="0063093E">
              <w:rPr>
                <w:rFonts w:ascii="Times New Roman" w:hAnsi="Times New Roman"/>
                <w:sz w:val="28"/>
                <w:szCs w:val="28"/>
              </w:rPr>
              <w:t>nhóm (4 nhóm),</w:t>
            </w:r>
            <w:r w:rsidRPr="0063093E">
              <w:rPr>
                <w:rFonts w:ascii="Times New Roman" w:hAnsi="Times New Roman"/>
                <w:spacing w:val="-11"/>
                <w:sz w:val="28"/>
                <w:szCs w:val="28"/>
              </w:rPr>
              <w:t xml:space="preserve"> </w:t>
            </w:r>
            <w:r w:rsidRPr="0063093E">
              <w:rPr>
                <w:rFonts w:ascii="Times New Roman" w:hAnsi="Times New Roman"/>
                <w:sz w:val="28"/>
                <w:szCs w:val="28"/>
              </w:rPr>
              <w:t>phân</w:t>
            </w:r>
            <w:r w:rsidRPr="0063093E">
              <w:rPr>
                <w:rFonts w:ascii="Times New Roman" w:hAnsi="Times New Roman"/>
                <w:spacing w:val="-7"/>
                <w:sz w:val="28"/>
                <w:szCs w:val="28"/>
              </w:rPr>
              <w:t xml:space="preserve"> </w:t>
            </w:r>
            <w:r w:rsidRPr="0063093E">
              <w:rPr>
                <w:rFonts w:ascii="Times New Roman" w:hAnsi="Times New Roman"/>
                <w:sz w:val="28"/>
                <w:szCs w:val="28"/>
              </w:rPr>
              <w:t>công</w:t>
            </w:r>
            <w:r w:rsidRPr="0063093E">
              <w:rPr>
                <w:rFonts w:ascii="Times New Roman" w:hAnsi="Times New Roman"/>
                <w:spacing w:val="-3"/>
                <w:sz w:val="28"/>
                <w:szCs w:val="28"/>
              </w:rPr>
              <w:t xml:space="preserve"> </w:t>
            </w:r>
            <w:r w:rsidRPr="0063093E">
              <w:rPr>
                <w:rFonts w:ascii="Times New Roman" w:hAnsi="Times New Roman"/>
                <w:sz w:val="28"/>
                <w:szCs w:val="28"/>
              </w:rPr>
              <w:t>nhiệm</w:t>
            </w:r>
            <w:r w:rsidRPr="0063093E">
              <w:rPr>
                <w:rFonts w:ascii="Times New Roman" w:hAnsi="Times New Roman"/>
                <w:spacing w:val="-3"/>
                <w:sz w:val="28"/>
                <w:szCs w:val="28"/>
              </w:rPr>
              <w:t xml:space="preserve"> vụ:</w:t>
            </w:r>
          </w:p>
          <w:p w14:paraId="748BD24C" w14:textId="77777777" w:rsidR="00A70B92" w:rsidRPr="0063093E" w:rsidRDefault="00A70B92" w:rsidP="001F48C9">
            <w:pPr>
              <w:pStyle w:val="TableParagraph"/>
              <w:tabs>
                <w:tab w:val="left" w:pos="284"/>
              </w:tabs>
              <w:spacing w:before="120" w:after="0" w:line="312" w:lineRule="auto"/>
              <w:ind w:right="52"/>
              <w:jc w:val="both"/>
              <w:rPr>
                <w:rFonts w:ascii="Times New Roman" w:hAnsi="Times New Roman"/>
                <w:sz w:val="28"/>
                <w:szCs w:val="28"/>
              </w:rPr>
            </w:pPr>
            <w:r w:rsidRPr="0063093E">
              <w:rPr>
                <w:rFonts w:ascii="Times New Roman" w:hAnsi="Times New Roman"/>
                <w:spacing w:val="-3"/>
                <w:sz w:val="28"/>
                <w:szCs w:val="28"/>
              </w:rPr>
              <w:t xml:space="preserve">Kết hợp </w:t>
            </w:r>
            <w:r w:rsidRPr="0063093E">
              <w:rPr>
                <w:rFonts w:ascii="Times New Roman" w:hAnsi="Times New Roman"/>
                <w:sz w:val="28"/>
                <w:szCs w:val="28"/>
              </w:rPr>
              <w:t xml:space="preserve">H2.1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3.1, em hãy cho biết: </w:t>
            </w:r>
          </w:p>
          <w:p w14:paraId="330FADAA" w14:textId="77777777" w:rsidR="00A70B92" w:rsidRPr="0063093E" w:rsidRDefault="00A70B92" w:rsidP="001F48C9">
            <w:pPr>
              <w:pStyle w:val="TableParagraph"/>
              <w:tabs>
                <w:tab w:val="left" w:pos="284"/>
              </w:tabs>
              <w:spacing w:before="120" w:after="0" w:line="312" w:lineRule="auto"/>
              <w:ind w:right="52"/>
              <w:jc w:val="both"/>
              <w:rPr>
                <w:rFonts w:ascii="Times New Roman" w:hAnsi="Times New Roman"/>
                <w:sz w:val="28"/>
                <w:szCs w:val="28"/>
              </w:rPr>
            </w:pPr>
            <w:r w:rsidRPr="0063093E">
              <w:rPr>
                <w:rFonts w:ascii="Times New Roman" w:hAnsi="Times New Roman"/>
                <w:sz w:val="28"/>
                <w:szCs w:val="28"/>
              </w:rPr>
              <w:t>- Tên các đới cảnh quan</w:t>
            </w:r>
            <w:r w:rsidRPr="0063093E">
              <w:rPr>
                <w:rFonts w:ascii="Times New Roman" w:hAnsi="Times New Roman"/>
                <w:spacing w:val="37"/>
                <w:sz w:val="28"/>
                <w:szCs w:val="28"/>
              </w:rPr>
              <w:t xml:space="preserve"> </w:t>
            </w:r>
            <w:r w:rsidRPr="0063093E">
              <w:rPr>
                <w:rFonts w:ascii="Times New Roman" w:hAnsi="Times New Roman"/>
                <w:sz w:val="28"/>
                <w:szCs w:val="28"/>
              </w:rPr>
              <w:t xml:space="preserve">của châu Á theo thứ </w:t>
            </w:r>
            <w:r w:rsidRPr="0063093E">
              <w:rPr>
                <w:rFonts w:ascii="Times New Roman" w:hAnsi="Times New Roman"/>
                <w:spacing w:val="2"/>
                <w:sz w:val="28"/>
                <w:szCs w:val="28"/>
              </w:rPr>
              <w:t xml:space="preserve">tự từ </w:t>
            </w:r>
            <w:r w:rsidRPr="0063093E">
              <w:rPr>
                <w:rFonts w:ascii="Times New Roman" w:hAnsi="Times New Roman"/>
                <w:sz w:val="28"/>
                <w:szCs w:val="28"/>
              </w:rPr>
              <w:t xml:space="preserve">Bắc xuống </w:t>
            </w:r>
            <w:smartTag w:uri="urn:schemas-microsoft-com:office:smarttags" w:element="place">
              <w:smartTag w:uri="urn:schemas-microsoft-com:office:smarttags" w:element="country-region">
                <w:r w:rsidRPr="0063093E">
                  <w:rPr>
                    <w:rFonts w:ascii="Times New Roman" w:hAnsi="Times New Roman"/>
                    <w:sz w:val="28"/>
                    <w:szCs w:val="28"/>
                  </w:rPr>
                  <w:t>Nam</w:t>
                </w:r>
              </w:smartTag>
            </w:smartTag>
            <w:r w:rsidRPr="0063093E">
              <w:rPr>
                <w:rFonts w:ascii="Times New Roman" w:hAnsi="Times New Roman"/>
                <w:sz w:val="28"/>
                <w:szCs w:val="28"/>
              </w:rPr>
              <w:t xml:space="preserve"> dọc theo</w:t>
            </w:r>
            <w:r w:rsidRPr="0063093E">
              <w:rPr>
                <w:rFonts w:ascii="Times New Roman" w:hAnsi="Times New Roman"/>
                <w:spacing w:val="10"/>
                <w:sz w:val="28"/>
                <w:szCs w:val="28"/>
              </w:rPr>
              <w:t xml:space="preserve"> </w:t>
            </w:r>
            <w:r w:rsidRPr="0063093E">
              <w:rPr>
                <w:rFonts w:ascii="Times New Roman" w:hAnsi="Times New Roman"/>
                <w:sz w:val="28"/>
                <w:szCs w:val="28"/>
              </w:rPr>
              <w:t>kinh tuyến 80</w:t>
            </w:r>
            <w:r w:rsidRPr="0063093E">
              <w:rPr>
                <w:rFonts w:ascii="Times New Roman" w:hAnsi="Times New Roman"/>
                <w:spacing w:val="-3"/>
                <w:sz w:val="28"/>
                <w:szCs w:val="28"/>
                <w:vertAlign w:val="superscript"/>
              </w:rPr>
              <w:t>o</w:t>
            </w:r>
            <w:r w:rsidRPr="0063093E">
              <w:rPr>
                <w:rFonts w:ascii="Times New Roman" w:hAnsi="Times New Roman"/>
                <w:sz w:val="28"/>
                <w:szCs w:val="28"/>
              </w:rPr>
              <w:t>Đ?</w:t>
            </w:r>
          </w:p>
          <w:p w14:paraId="7B861691" w14:textId="77777777" w:rsidR="00A70B92" w:rsidRPr="0063093E" w:rsidRDefault="00A70B92" w:rsidP="001F48C9">
            <w:pPr>
              <w:pStyle w:val="TableParagraph"/>
              <w:tabs>
                <w:tab w:val="left" w:pos="284"/>
              </w:tabs>
              <w:spacing w:before="120" w:after="0" w:line="312" w:lineRule="auto"/>
              <w:ind w:right="54"/>
              <w:jc w:val="both"/>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pacing w:val="-3"/>
                <w:sz w:val="28"/>
                <w:szCs w:val="28"/>
              </w:rPr>
              <w:t xml:space="preserve">Kể </w:t>
            </w:r>
            <w:r w:rsidRPr="0063093E">
              <w:rPr>
                <w:rFonts w:ascii="Times New Roman" w:hAnsi="Times New Roman"/>
                <w:sz w:val="28"/>
                <w:szCs w:val="28"/>
              </w:rPr>
              <w:t xml:space="preserve">tên các cảnh quan phân </w:t>
            </w:r>
            <w:r w:rsidRPr="0063093E">
              <w:rPr>
                <w:rFonts w:ascii="Times New Roman" w:hAnsi="Times New Roman"/>
                <w:spacing w:val="-3"/>
                <w:sz w:val="28"/>
                <w:szCs w:val="28"/>
              </w:rPr>
              <w:t xml:space="preserve">bố ở </w:t>
            </w:r>
            <w:r w:rsidRPr="0063093E">
              <w:rPr>
                <w:rFonts w:ascii="Times New Roman" w:hAnsi="Times New Roman"/>
                <w:sz w:val="28"/>
                <w:szCs w:val="28"/>
              </w:rPr>
              <w:t xml:space="preserve">khu vực </w:t>
            </w:r>
            <w:r w:rsidRPr="0063093E">
              <w:rPr>
                <w:rFonts w:ascii="Times New Roman" w:hAnsi="Times New Roman"/>
                <w:spacing w:val="-3"/>
                <w:sz w:val="28"/>
                <w:szCs w:val="28"/>
              </w:rPr>
              <w:t xml:space="preserve">KH </w:t>
            </w:r>
            <w:r w:rsidRPr="0063093E">
              <w:rPr>
                <w:rFonts w:ascii="Times New Roman" w:hAnsi="Times New Roman"/>
                <w:sz w:val="28"/>
                <w:szCs w:val="28"/>
              </w:rPr>
              <w:t>gió mùa</w:t>
            </w:r>
            <w:r w:rsidRPr="0063093E">
              <w:rPr>
                <w:rFonts w:ascii="Times New Roman" w:hAnsi="Times New Roman"/>
                <w:spacing w:val="52"/>
                <w:sz w:val="28"/>
                <w:szCs w:val="28"/>
              </w:rPr>
              <w:t xml:space="preserve"> </w:t>
            </w:r>
            <w:r w:rsidRPr="0063093E">
              <w:rPr>
                <w:rFonts w:ascii="Times New Roman" w:hAnsi="Times New Roman"/>
                <w:spacing w:val="-3"/>
                <w:sz w:val="28"/>
                <w:szCs w:val="28"/>
              </w:rPr>
              <w:t>và</w:t>
            </w:r>
            <w:r w:rsidRPr="0063093E">
              <w:rPr>
                <w:rFonts w:ascii="Times New Roman" w:hAnsi="Times New Roman"/>
                <w:sz w:val="28"/>
                <w:szCs w:val="28"/>
              </w:rPr>
              <w:t xml:space="preserve"> khu vực </w:t>
            </w:r>
            <w:r w:rsidRPr="0063093E">
              <w:rPr>
                <w:rFonts w:ascii="Times New Roman" w:hAnsi="Times New Roman"/>
                <w:spacing w:val="-3"/>
                <w:sz w:val="28"/>
                <w:szCs w:val="28"/>
              </w:rPr>
              <w:t xml:space="preserve">KH </w:t>
            </w:r>
            <w:r w:rsidRPr="0063093E">
              <w:rPr>
                <w:rFonts w:ascii="Times New Roman" w:hAnsi="Times New Roman"/>
                <w:sz w:val="28"/>
                <w:szCs w:val="28"/>
              </w:rPr>
              <w:t>lục địa khô</w:t>
            </w:r>
            <w:r w:rsidRPr="0063093E">
              <w:rPr>
                <w:rFonts w:ascii="Times New Roman" w:hAnsi="Times New Roman"/>
                <w:spacing w:val="2"/>
                <w:sz w:val="28"/>
                <w:szCs w:val="28"/>
              </w:rPr>
              <w:t xml:space="preserve"> </w:t>
            </w:r>
            <w:r w:rsidRPr="0063093E">
              <w:rPr>
                <w:rFonts w:ascii="Times New Roman" w:hAnsi="Times New Roman"/>
                <w:sz w:val="28"/>
                <w:szCs w:val="28"/>
              </w:rPr>
              <w:t>hạn?</w:t>
            </w:r>
          </w:p>
          <w:p w14:paraId="621CA146"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2: </w:t>
            </w:r>
            <w:r w:rsidRPr="0063093E">
              <w:rPr>
                <w:rFonts w:ascii="Times New Roman" w:hAnsi="Times New Roman"/>
                <w:sz w:val="28"/>
                <w:szCs w:val="28"/>
              </w:rPr>
              <w:t>Các nhóm thảo</w:t>
            </w:r>
            <w:r w:rsidRPr="0063093E">
              <w:rPr>
                <w:rFonts w:ascii="Times New Roman" w:hAnsi="Times New Roman"/>
                <w:spacing w:val="-4"/>
                <w:sz w:val="28"/>
                <w:szCs w:val="28"/>
              </w:rPr>
              <w:t xml:space="preserve"> </w:t>
            </w:r>
            <w:r w:rsidRPr="0063093E">
              <w:rPr>
                <w:rFonts w:ascii="Times New Roman" w:hAnsi="Times New Roman"/>
                <w:sz w:val="28"/>
                <w:szCs w:val="28"/>
              </w:rPr>
              <w:t>luận.</w:t>
            </w:r>
          </w:p>
          <w:p w14:paraId="7F63EA25"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3: </w:t>
            </w:r>
            <w:r w:rsidRPr="0063093E">
              <w:rPr>
                <w:rFonts w:ascii="Times New Roman" w:hAnsi="Times New Roman"/>
                <w:sz w:val="28"/>
                <w:szCs w:val="28"/>
              </w:rPr>
              <w:t>Đại diện từng nhóm trình</w:t>
            </w:r>
            <w:r w:rsidRPr="0063093E">
              <w:rPr>
                <w:rFonts w:ascii="Times New Roman" w:hAnsi="Times New Roman"/>
                <w:spacing w:val="-25"/>
                <w:sz w:val="28"/>
                <w:szCs w:val="28"/>
              </w:rPr>
              <w:t xml:space="preserve"> </w:t>
            </w:r>
            <w:r w:rsidRPr="0063093E">
              <w:rPr>
                <w:rFonts w:ascii="Times New Roman" w:hAnsi="Times New Roman"/>
                <w:sz w:val="28"/>
                <w:szCs w:val="28"/>
              </w:rPr>
              <w:t>bày, các nhóm khác nhận xét, bổ sung.</w:t>
            </w:r>
          </w:p>
          <w:p w14:paraId="371A86FA"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w:t>
            </w:r>
            <w:r w:rsidRPr="0063093E">
              <w:rPr>
                <w:rFonts w:ascii="Times New Roman" w:hAnsi="Times New Roman"/>
                <w:b/>
                <w:bCs/>
                <w:spacing w:val="-3"/>
                <w:sz w:val="28"/>
                <w:szCs w:val="28"/>
              </w:rPr>
              <w:t xml:space="preserve">4: </w:t>
            </w:r>
            <w:r w:rsidRPr="0063093E">
              <w:rPr>
                <w:rFonts w:ascii="Times New Roman" w:hAnsi="Times New Roman"/>
                <w:sz w:val="28"/>
                <w:szCs w:val="28"/>
              </w:rPr>
              <w:t>GV chuẩn xác kiến thức.</w:t>
            </w:r>
          </w:p>
          <w:p w14:paraId="0FB8F020" w14:textId="77777777" w:rsidR="00A70B92" w:rsidRPr="0063093E" w:rsidRDefault="00A70B92" w:rsidP="001F48C9">
            <w:pPr>
              <w:spacing w:before="120" w:line="312" w:lineRule="auto"/>
              <w:ind w:right="-58"/>
              <w:jc w:val="both"/>
              <w:rPr>
                <w:rFonts w:ascii="Times New Roman" w:hAnsi="Times New Roman"/>
                <w:sz w:val="28"/>
                <w:szCs w:val="28"/>
              </w:rPr>
            </w:pPr>
          </w:p>
          <w:p w14:paraId="44E0C428" w14:textId="77777777" w:rsidR="00A70B92" w:rsidRPr="0063093E" w:rsidRDefault="00A70B92" w:rsidP="001F48C9">
            <w:pPr>
              <w:spacing w:before="120" w:line="312" w:lineRule="auto"/>
              <w:ind w:right="-58"/>
              <w:jc w:val="both"/>
              <w:rPr>
                <w:rFonts w:ascii="Times New Roman" w:hAnsi="Times New Roman"/>
                <w:sz w:val="28"/>
                <w:szCs w:val="28"/>
              </w:rPr>
            </w:pPr>
          </w:p>
          <w:p w14:paraId="7DD205C6" w14:textId="77777777" w:rsidR="00A70B92" w:rsidRPr="0063093E" w:rsidRDefault="00A70B92" w:rsidP="001F48C9">
            <w:pPr>
              <w:spacing w:before="120" w:line="312" w:lineRule="auto"/>
              <w:ind w:right="-58"/>
              <w:jc w:val="both"/>
              <w:rPr>
                <w:rFonts w:ascii="Times New Roman" w:hAnsi="Times New Roman"/>
                <w:sz w:val="28"/>
                <w:szCs w:val="28"/>
              </w:rPr>
            </w:pPr>
          </w:p>
          <w:p w14:paraId="7D347590" w14:textId="77777777" w:rsidR="00A70B92" w:rsidRPr="0063093E" w:rsidRDefault="00A70B92" w:rsidP="001F48C9">
            <w:pPr>
              <w:spacing w:before="120" w:line="312" w:lineRule="auto"/>
              <w:ind w:right="-58"/>
              <w:jc w:val="both"/>
              <w:rPr>
                <w:rFonts w:ascii="Times New Roman" w:hAnsi="Times New Roman"/>
                <w:sz w:val="28"/>
                <w:szCs w:val="28"/>
              </w:rPr>
            </w:pPr>
          </w:p>
          <w:p w14:paraId="608F0015" w14:textId="77777777" w:rsidR="00A70B92" w:rsidRPr="0063093E" w:rsidRDefault="00A70B92" w:rsidP="001F48C9">
            <w:pPr>
              <w:spacing w:before="120" w:line="312" w:lineRule="auto"/>
              <w:ind w:right="-58"/>
              <w:jc w:val="both"/>
              <w:rPr>
                <w:rFonts w:ascii="Times New Roman" w:hAnsi="Times New Roman"/>
                <w:sz w:val="28"/>
                <w:szCs w:val="28"/>
              </w:rPr>
            </w:pPr>
          </w:p>
          <w:p w14:paraId="69031FAF" w14:textId="77777777" w:rsidR="00A70B92" w:rsidRPr="0063093E" w:rsidRDefault="00A70B92" w:rsidP="001F48C9">
            <w:pPr>
              <w:spacing w:before="120" w:line="312" w:lineRule="auto"/>
              <w:ind w:right="-58"/>
              <w:jc w:val="both"/>
              <w:rPr>
                <w:rFonts w:ascii="Times New Roman" w:hAnsi="Times New Roman"/>
                <w:sz w:val="28"/>
                <w:szCs w:val="28"/>
              </w:rPr>
            </w:pPr>
          </w:p>
          <w:p w14:paraId="37E378A8" w14:textId="77777777" w:rsidR="00A70B92" w:rsidRPr="0063093E" w:rsidRDefault="00A70B92" w:rsidP="006F5D84">
            <w:pPr>
              <w:numPr>
                <w:ilvl w:val="0"/>
                <w:numId w:val="8"/>
              </w:numPr>
              <w:spacing w:before="120" w:line="312" w:lineRule="auto"/>
              <w:ind w:right="-58"/>
              <w:jc w:val="both"/>
              <w:rPr>
                <w:rFonts w:ascii="Times New Roman" w:hAnsi="Times New Roman"/>
                <w:sz w:val="28"/>
                <w:szCs w:val="28"/>
              </w:rPr>
            </w:pPr>
            <w:r w:rsidRPr="0063093E">
              <w:rPr>
                <w:rFonts w:ascii="Times New Roman" w:hAnsi="Times New Roman"/>
                <w:sz w:val="28"/>
                <w:szCs w:val="28"/>
              </w:rPr>
              <w:lastRenderedPageBreak/>
              <w:t>GV giáo dục HS ý thức bảo vệ cảnh quan tự nhiên.</w:t>
            </w:r>
          </w:p>
          <w:p w14:paraId="2C989714" w14:textId="77777777" w:rsidR="00A70B92" w:rsidRPr="0063093E" w:rsidRDefault="00A70B92" w:rsidP="001F48C9">
            <w:pPr>
              <w:spacing w:before="120" w:line="312" w:lineRule="auto"/>
              <w:ind w:left="-44" w:right="-58"/>
              <w:jc w:val="both"/>
              <w:rPr>
                <w:rFonts w:ascii="Times New Roman" w:hAnsi="Times New Roman"/>
                <w:sz w:val="28"/>
                <w:szCs w:val="28"/>
              </w:rPr>
            </w:pPr>
            <w:r w:rsidRPr="0063093E">
              <w:rPr>
                <w:rFonts w:ascii="Times New Roman" w:hAnsi="Times New Roman"/>
                <w:sz w:val="28"/>
                <w:szCs w:val="28"/>
              </w:rPr>
              <w:t xml:space="preserve">*. GV sử dụng kĩ thuật tia chớp: </w:t>
            </w:r>
          </w:p>
          <w:p w14:paraId="74E8B021" w14:textId="77777777" w:rsidR="00A70B92" w:rsidRPr="0063093E" w:rsidRDefault="00A70B92" w:rsidP="001F48C9">
            <w:pPr>
              <w:pStyle w:val="TableParagraph"/>
              <w:tabs>
                <w:tab w:val="left" w:pos="284"/>
              </w:tabs>
              <w:spacing w:before="120" w:after="0" w:line="312" w:lineRule="auto"/>
              <w:jc w:val="both"/>
              <w:rPr>
                <w:rFonts w:ascii="Times New Roman" w:hAnsi="Times New Roman"/>
                <w:b/>
                <w:sz w:val="28"/>
                <w:szCs w:val="28"/>
              </w:rPr>
            </w:pPr>
            <w:r w:rsidRPr="0063093E">
              <w:rPr>
                <w:rFonts w:ascii="Times New Roman" w:hAnsi="Times New Roman"/>
                <w:b/>
                <w:sz w:val="28"/>
                <w:szCs w:val="28"/>
              </w:rPr>
              <w:t>Bước 1:</w:t>
            </w:r>
          </w:p>
          <w:p w14:paraId="1DB9E856" w14:textId="77777777" w:rsidR="00A70B92" w:rsidRPr="0063093E" w:rsidRDefault="00A70B92" w:rsidP="001F48C9">
            <w:pPr>
              <w:widowControl w:val="0"/>
              <w:spacing w:before="120" w:line="312" w:lineRule="auto"/>
              <w:ind w:right="-58"/>
              <w:jc w:val="both"/>
              <w:rPr>
                <w:rFonts w:ascii="Times New Roman" w:hAnsi="Times New Roman"/>
                <w:i/>
                <w:sz w:val="28"/>
                <w:szCs w:val="28"/>
              </w:rPr>
            </w:pPr>
            <w:r w:rsidRPr="0063093E">
              <w:rPr>
                <w:rFonts w:ascii="Times New Roman" w:hAnsi="Times New Roman"/>
                <w:sz w:val="28"/>
                <w:szCs w:val="28"/>
              </w:rPr>
              <w:t xml:space="preserve"> GV đặt câu hỏi cho cả lớp: Nguyên nhân phân </w:t>
            </w:r>
            <w:r w:rsidRPr="0063093E">
              <w:rPr>
                <w:rFonts w:ascii="Times New Roman" w:hAnsi="Times New Roman"/>
                <w:spacing w:val="-3"/>
                <w:sz w:val="28"/>
                <w:szCs w:val="28"/>
              </w:rPr>
              <w:t xml:space="preserve">bố </w:t>
            </w:r>
            <w:r w:rsidRPr="0063093E">
              <w:rPr>
                <w:rFonts w:ascii="Times New Roman" w:hAnsi="Times New Roman"/>
                <w:sz w:val="28"/>
                <w:szCs w:val="28"/>
              </w:rPr>
              <w:t>của một số cảnh</w:t>
            </w:r>
            <w:r w:rsidRPr="0063093E">
              <w:rPr>
                <w:rFonts w:ascii="Times New Roman" w:hAnsi="Times New Roman"/>
                <w:spacing w:val="-1"/>
                <w:sz w:val="28"/>
                <w:szCs w:val="28"/>
              </w:rPr>
              <w:t xml:space="preserve"> </w:t>
            </w:r>
            <w:r w:rsidRPr="0063093E">
              <w:rPr>
                <w:rFonts w:ascii="Times New Roman" w:hAnsi="Times New Roman"/>
                <w:sz w:val="28"/>
                <w:szCs w:val="28"/>
              </w:rPr>
              <w:t>quan?</w:t>
            </w:r>
          </w:p>
          <w:p w14:paraId="0012F8F2"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2: </w:t>
            </w:r>
            <w:r w:rsidRPr="0063093E">
              <w:rPr>
                <w:rFonts w:ascii="Times New Roman" w:hAnsi="Times New Roman"/>
                <w:sz w:val="28"/>
                <w:szCs w:val="28"/>
              </w:rPr>
              <w:t>Các cặp trao đổi.</w:t>
            </w:r>
          </w:p>
          <w:p w14:paraId="72E51D40"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3: </w:t>
            </w:r>
            <w:r w:rsidRPr="0063093E">
              <w:rPr>
                <w:rFonts w:ascii="Times New Roman" w:hAnsi="Times New Roman"/>
                <w:sz w:val="28"/>
                <w:szCs w:val="28"/>
              </w:rPr>
              <w:t>Đại diện 4 cặp nêu ý kiến, các cặp khác nhận xét, bổ sung.</w:t>
            </w:r>
          </w:p>
          <w:p w14:paraId="5AA00913"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 Bước </w:t>
            </w:r>
            <w:r w:rsidRPr="0063093E">
              <w:rPr>
                <w:rFonts w:ascii="Times New Roman" w:hAnsi="Times New Roman"/>
                <w:b/>
                <w:bCs/>
                <w:spacing w:val="-3"/>
                <w:sz w:val="28"/>
                <w:szCs w:val="28"/>
              </w:rPr>
              <w:t xml:space="preserve">4: </w:t>
            </w:r>
            <w:r w:rsidRPr="0063093E">
              <w:rPr>
                <w:rFonts w:ascii="Times New Roman" w:hAnsi="Times New Roman"/>
                <w:sz w:val="28"/>
                <w:szCs w:val="28"/>
              </w:rPr>
              <w:t>GV chuẩn xác kiến thức.</w:t>
            </w:r>
          </w:p>
          <w:p w14:paraId="488909E0" w14:textId="77777777" w:rsidR="00A70B92" w:rsidRPr="0063093E" w:rsidRDefault="00A70B92" w:rsidP="001F48C9">
            <w:pPr>
              <w:widowControl w:val="0"/>
              <w:spacing w:before="120" w:line="312" w:lineRule="auto"/>
              <w:ind w:right="-58"/>
              <w:jc w:val="both"/>
              <w:rPr>
                <w:rFonts w:ascii="Times New Roman" w:hAnsi="Times New Roman"/>
                <w:b/>
                <w:sz w:val="28"/>
                <w:szCs w:val="28"/>
              </w:rPr>
            </w:pPr>
          </w:p>
        </w:tc>
        <w:tc>
          <w:tcPr>
            <w:tcW w:w="5370" w:type="dxa"/>
          </w:tcPr>
          <w:p w14:paraId="4C4CA66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lastRenderedPageBreak/>
              <w:t>2. Các đới cảnh quan tự nhiên:</w:t>
            </w:r>
          </w:p>
          <w:p w14:paraId="33987098"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7A245361"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5E9F9A1C"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2BE81757"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01D41F0E"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41B80346"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4B626E32"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A2A55E0"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652D2074"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0F42F72F"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7116EEA"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2D8BA43"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p>
          <w:p w14:paraId="1F6E591C"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 Cảnh quan phân hóa đa dạng với nhiều loại:</w:t>
            </w:r>
          </w:p>
          <w:p w14:paraId="675D468F"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 xml:space="preserve"> + Rừng lá kim ở Bắc Á (Xi-bia) nơi có khí hậu ôn đới.</w:t>
            </w:r>
          </w:p>
          <w:p w14:paraId="0068CF6B" w14:textId="77777777" w:rsidR="00A70B92" w:rsidRPr="0063093E" w:rsidRDefault="00A70B92" w:rsidP="001F48C9">
            <w:pPr>
              <w:rPr>
                <w:rFonts w:ascii="Times New Roman" w:hAnsi="Times New Roman"/>
                <w:sz w:val="28"/>
                <w:szCs w:val="28"/>
                <w:lang w:val="vi-VN"/>
              </w:rPr>
            </w:pPr>
            <w:r w:rsidRPr="0063093E">
              <w:rPr>
                <w:rFonts w:ascii="Times New Roman" w:hAnsi="Times New Roman"/>
                <w:sz w:val="28"/>
                <w:szCs w:val="28"/>
                <w:lang w:val="vi-VN"/>
              </w:rPr>
              <w:t xml:space="preserve"> + Rừng cận nhiệt ở Đông Á, rừng nhiệt đới ẩm ở Đông Nam Á và Nam Á. </w:t>
            </w:r>
          </w:p>
          <w:p w14:paraId="4FE9EBD3"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xml:space="preserve"> + Thảo nguyên</w:t>
            </w:r>
            <w:r w:rsidRPr="0063093E">
              <w:rPr>
                <w:rFonts w:ascii="Times New Roman" w:hAnsi="Times New Roman"/>
                <w:sz w:val="28"/>
                <w:szCs w:val="28"/>
              </w:rPr>
              <w:t xml:space="preserve"> </w:t>
            </w:r>
            <w:r w:rsidRPr="0063093E">
              <w:rPr>
                <w:rFonts w:ascii="Times New Roman" w:hAnsi="Times New Roman"/>
                <w:sz w:val="28"/>
                <w:szCs w:val="28"/>
                <w:lang w:val="vi-VN"/>
              </w:rPr>
              <w:t>hoang mạc, cảnh quan núi cao.</w:t>
            </w:r>
          </w:p>
          <w:p w14:paraId="5C08E115" w14:textId="77777777" w:rsidR="00A70B92" w:rsidRPr="0063093E" w:rsidRDefault="00A70B92" w:rsidP="001F48C9">
            <w:pPr>
              <w:rPr>
                <w:rFonts w:ascii="Times New Roman" w:hAnsi="Times New Roman"/>
                <w:sz w:val="28"/>
                <w:szCs w:val="28"/>
              </w:rPr>
            </w:pPr>
          </w:p>
          <w:p w14:paraId="5BAFCC47" w14:textId="77777777" w:rsidR="00A70B92" w:rsidRPr="0063093E" w:rsidRDefault="00A70B92" w:rsidP="001F48C9">
            <w:pPr>
              <w:rPr>
                <w:rFonts w:ascii="Times New Roman" w:hAnsi="Times New Roman"/>
                <w:sz w:val="28"/>
                <w:szCs w:val="28"/>
              </w:rPr>
            </w:pPr>
          </w:p>
          <w:p w14:paraId="023C9DFB" w14:textId="77777777" w:rsidR="00A70B92" w:rsidRPr="0063093E" w:rsidRDefault="00A70B92" w:rsidP="001F48C9">
            <w:pPr>
              <w:rPr>
                <w:rFonts w:ascii="Times New Roman" w:hAnsi="Times New Roman"/>
                <w:sz w:val="28"/>
                <w:szCs w:val="28"/>
              </w:rPr>
            </w:pPr>
          </w:p>
          <w:p w14:paraId="6A856605" w14:textId="77777777" w:rsidR="00A70B92" w:rsidRPr="0063093E" w:rsidRDefault="00A70B92" w:rsidP="001F48C9">
            <w:pPr>
              <w:rPr>
                <w:rFonts w:ascii="Times New Roman" w:hAnsi="Times New Roman"/>
                <w:sz w:val="28"/>
                <w:szCs w:val="28"/>
              </w:rPr>
            </w:pPr>
          </w:p>
          <w:p w14:paraId="1AA7C4BC" w14:textId="77777777" w:rsidR="00A70B92" w:rsidRPr="0063093E" w:rsidRDefault="00A70B92" w:rsidP="001F48C9">
            <w:pPr>
              <w:rPr>
                <w:rFonts w:ascii="Times New Roman" w:hAnsi="Times New Roman"/>
                <w:sz w:val="28"/>
                <w:szCs w:val="28"/>
              </w:rPr>
            </w:pPr>
          </w:p>
          <w:p w14:paraId="31330E87" w14:textId="77777777" w:rsidR="00A70B92" w:rsidRPr="0063093E" w:rsidRDefault="00A70B92" w:rsidP="001F48C9">
            <w:pPr>
              <w:rPr>
                <w:rFonts w:ascii="Times New Roman" w:hAnsi="Times New Roman"/>
                <w:sz w:val="28"/>
                <w:szCs w:val="28"/>
              </w:rPr>
            </w:pPr>
          </w:p>
          <w:p w14:paraId="0EC12DA8" w14:textId="77777777" w:rsidR="00A70B92" w:rsidRPr="0063093E" w:rsidRDefault="00A70B92" w:rsidP="001F48C9">
            <w:pPr>
              <w:rPr>
                <w:rFonts w:ascii="Times New Roman" w:hAnsi="Times New Roman"/>
                <w:sz w:val="28"/>
                <w:szCs w:val="28"/>
              </w:rPr>
            </w:pPr>
          </w:p>
          <w:p w14:paraId="24014CFE" w14:textId="77777777" w:rsidR="00A70B92" w:rsidRPr="0063093E" w:rsidRDefault="00A70B92" w:rsidP="001F48C9">
            <w:pPr>
              <w:rPr>
                <w:rFonts w:ascii="Times New Roman" w:hAnsi="Times New Roman"/>
                <w:sz w:val="28"/>
                <w:szCs w:val="28"/>
              </w:rPr>
            </w:pPr>
          </w:p>
          <w:p w14:paraId="60F36046" w14:textId="77777777" w:rsidR="00A70B92" w:rsidRPr="0063093E" w:rsidRDefault="00A70B92" w:rsidP="001F48C9">
            <w:pPr>
              <w:rPr>
                <w:rFonts w:ascii="Times New Roman" w:hAnsi="Times New Roman"/>
                <w:sz w:val="28"/>
                <w:szCs w:val="28"/>
              </w:rPr>
            </w:pPr>
            <w:r w:rsidRPr="0063093E">
              <w:rPr>
                <w:rFonts w:ascii="Times New Roman" w:hAnsi="Times New Roman"/>
                <w:sz w:val="28"/>
                <w:szCs w:val="28"/>
                <w:lang w:val="vi-VN"/>
              </w:rPr>
              <w:t>- Nguyên nhân phân bố của một số cảnh quan: do sự phân hoá đa dạng về các đới, các kiểu khí hậu…</w:t>
            </w:r>
          </w:p>
        </w:tc>
      </w:tr>
    </w:tbl>
    <w:p w14:paraId="56C85FDB" w14:textId="77777777" w:rsidR="00A70B92" w:rsidRPr="0063093E" w:rsidRDefault="00A70B92" w:rsidP="00A70B92">
      <w:pPr>
        <w:pStyle w:val="hoatdong"/>
        <w:spacing w:before="120" w:after="0"/>
      </w:pPr>
      <w:r w:rsidRPr="0063093E">
        <w:lastRenderedPageBreak/>
        <w:t>Hoạt động 3: Đánh giá những thuận lợi và khó khăn của thiên nhiên châu Á</w:t>
      </w:r>
    </w:p>
    <w:p w14:paraId="60124BC5" w14:textId="77777777" w:rsidR="00A70B92" w:rsidRPr="0063093E" w:rsidRDefault="00A70B92" w:rsidP="00A70B92">
      <w:pPr>
        <w:pStyle w:val="ListParagraph"/>
        <w:tabs>
          <w:tab w:val="left" w:pos="284"/>
          <w:tab w:val="left" w:pos="487"/>
        </w:tabs>
        <w:spacing w:before="120" w:line="312" w:lineRule="auto"/>
        <w:ind w:left="0"/>
        <w:jc w:val="both"/>
        <w:rPr>
          <w:rFonts w:ascii="Times New Roman" w:hAnsi="Times New Roman"/>
          <w:sz w:val="28"/>
          <w:szCs w:val="28"/>
        </w:rPr>
      </w:pPr>
      <w:r w:rsidRPr="0063093E">
        <w:rPr>
          <w:rFonts w:ascii="Times New Roman" w:hAnsi="Times New Roman"/>
          <w:sz w:val="28"/>
          <w:szCs w:val="28"/>
        </w:rPr>
        <w:t>1. Mục tiêu: Trình bày được những thuận lợi và khó khăn của thiên</w:t>
      </w:r>
      <w:r w:rsidRPr="0063093E">
        <w:rPr>
          <w:rFonts w:ascii="Times New Roman" w:hAnsi="Times New Roman"/>
          <w:spacing w:val="2"/>
          <w:sz w:val="28"/>
          <w:szCs w:val="28"/>
        </w:rPr>
        <w:t xml:space="preserve"> </w:t>
      </w:r>
      <w:r w:rsidRPr="0063093E">
        <w:rPr>
          <w:rFonts w:ascii="Times New Roman" w:hAnsi="Times New Roman"/>
          <w:sz w:val="28"/>
          <w:szCs w:val="28"/>
        </w:rPr>
        <w:t>nhiên châu</w:t>
      </w:r>
      <w:r w:rsidRPr="0063093E">
        <w:rPr>
          <w:rFonts w:ascii="Times New Roman" w:hAnsi="Times New Roman"/>
          <w:spacing w:val="-3"/>
          <w:sz w:val="28"/>
          <w:szCs w:val="28"/>
        </w:rPr>
        <w:t xml:space="preserve"> Á.</w:t>
      </w:r>
    </w:p>
    <w:p w14:paraId="38F19E08"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2. Thời gian: 8 phút </w:t>
      </w:r>
    </w:p>
    <w:p w14:paraId="28486E1A" w14:textId="77777777" w:rsidR="00A70B92" w:rsidRPr="0063093E" w:rsidRDefault="00A70B92" w:rsidP="00A70B92">
      <w:pPr>
        <w:pStyle w:val="cachoatdong"/>
        <w:spacing w:before="120" w:after="0"/>
        <w:jc w:val="both"/>
      </w:pPr>
      <w:r w:rsidRPr="0063093E">
        <w:t>3. Phương pháp/Kĩ thuật dạy học: Tranh luận – phản đối, giải quyết vấn đề, động não viết.</w:t>
      </w:r>
    </w:p>
    <w:p w14:paraId="7DB4A313" w14:textId="77777777" w:rsidR="00A70B92" w:rsidRPr="0063093E" w:rsidRDefault="00A70B92" w:rsidP="00A70B92">
      <w:pPr>
        <w:spacing w:before="120" w:line="312" w:lineRule="auto"/>
        <w:ind w:right="-58"/>
        <w:jc w:val="both"/>
        <w:rPr>
          <w:rFonts w:ascii="Times New Roman" w:hAnsi="Times New Roman"/>
          <w:sz w:val="28"/>
          <w:szCs w:val="28"/>
        </w:rPr>
      </w:pPr>
      <w:r w:rsidRPr="0063093E">
        <w:rPr>
          <w:rFonts w:ascii="Times New Roman" w:hAnsi="Times New Roman"/>
          <w:sz w:val="28"/>
          <w:szCs w:val="28"/>
        </w:rPr>
        <w:t>4.  Hình thức tổ chức hoạt động:  Nhóm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4"/>
        <w:gridCol w:w="4767"/>
      </w:tblGrid>
      <w:tr w:rsidR="00A70B92" w:rsidRPr="0063093E" w14:paraId="2E138CA0" w14:textId="77777777" w:rsidTr="001F48C9">
        <w:trPr>
          <w:jc w:val="center"/>
        </w:trPr>
        <w:tc>
          <w:tcPr>
            <w:tcW w:w="4804" w:type="dxa"/>
          </w:tcPr>
          <w:p w14:paraId="15E1029F"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4767" w:type="dxa"/>
          </w:tcPr>
          <w:p w14:paraId="742E44D5" w14:textId="77777777" w:rsidR="00A70B92" w:rsidRPr="0063093E" w:rsidRDefault="00A70B92" w:rsidP="001F48C9">
            <w:pPr>
              <w:widowControl w:val="0"/>
              <w:spacing w:before="120" w:line="312" w:lineRule="auto"/>
              <w:ind w:right="-58"/>
              <w:jc w:val="center"/>
              <w:rPr>
                <w:rFonts w:ascii="Times New Roman" w:hAnsi="Times New Roman"/>
                <w:b/>
                <w:sz w:val="28"/>
                <w:szCs w:val="28"/>
              </w:rPr>
            </w:pPr>
            <w:r w:rsidRPr="0063093E">
              <w:rPr>
                <w:rFonts w:ascii="Times New Roman" w:hAnsi="Times New Roman"/>
                <w:b/>
                <w:sz w:val="28"/>
                <w:szCs w:val="28"/>
              </w:rPr>
              <w:t>Nội dung chính</w:t>
            </w:r>
          </w:p>
        </w:tc>
      </w:tr>
      <w:tr w:rsidR="00A70B92" w:rsidRPr="0063093E" w14:paraId="1CD4B6BC" w14:textId="77777777" w:rsidTr="001F48C9">
        <w:trPr>
          <w:jc w:val="center"/>
        </w:trPr>
        <w:tc>
          <w:tcPr>
            <w:tcW w:w="4804" w:type="dxa"/>
          </w:tcPr>
          <w:p w14:paraId="3F06A985" w14:textId="77777777" w:rsidR="00A70B92" w:rsidRPr="0063093E" w:rsidRDefault="00A70B92" w:rsidP="001F48C9">
            <w:pPr>
              <w:spacing w:before="120" w:line="312" w:lineRule="auto"/>
              <w:ind w:right="-58"/>
              <w:jc w:val="both"/>
              <w:rPr>
                <w:rFonts w:ascii="Times New Roman" w:hAnsi="Times New Roman"/>
                <w:sz w:val="28"/>
                <w:szCs w:val="28"/>
              </w:rPr>
            </w:pPr>
          </w:p>
          <w:p w14:paraId="7DA23385" w14:textId="77777777" w:rsidR="00A70B92" w:rsidRPr="0063093E" w:rsidRDefault="00A70B92" w:rsidP="001F48C9">
            <w:pPr>
              <w:spacing w:before="120" w:line="312" w:lineRule="auto"/>
              <w:ind w:right="-58"/>
              <w:jc w:val="both"/>
              <w:rPr>
                <w:rFonts w:ascii="Times New Roman" w:hAnsi="Times New Roman"/>
                <w:sz w:val="28"/>
                <w:szCs w:val="28"/>
              </w:rPr>
            </w:pPr>
          </w:p>
          <w:p w14:paraId="529F7E36" w14:textId="77777777" w:rsidR="00A70B92" w:rsidRPr="0063093E" w:rsidRDefault="00A70B92" w:rsidP="001F48C9">
            <w:pPr>
              <w:pStyle w:val="TableParagraph"/>
              <w:tabs>
                <w:tab w:val="left" w:pos="284"/>
              </w:tabs>
              <w:spacing w:before="120" w:after="0" w:line="312" w:lineRule="auto"/>
              <w:jc w:val="both"/>
              <w:rPr>
                <w:rFonts w:ascii="Times New Roman" w:hAnsi="Times New Roman"/>
                <w:b/>
                <w:sz w:val="28"/>
                <w:szCs w:val="28"/>
              </w:rPr>
            </w:pPr>
            <w:r w:rsidRPr="0063093E">
              <w:rPr>
                <w:rFonts w:ascii="Times New Roman" w:hAnsi="Times New Roman"/>
                <w:b/>
                <w:sz w:val="28"/>
                <w:szCs w:val="28"/>
              </w:rPr>
              <w:t>Bước 1:</w:t>
            </w:r>
          </w:p>
          <w:p w14:paraId="4BB9B210" w14:textId="77777777" w:rsidR="00A70B92" w:rsidRPr="0063093E" w:rsidRDefault="00A70B92" w:rsidP="001F48C9">
            <w:pPr>
              <w:spacing w:before="120" w:line="312" w:lineRule="auto"/>
              <w:ind w:right="-58"/>
              <w:jc w:val="both"/>
              <w:rPr>
                <w:rFonts w:ascii="Times New Roman" w:hAnsi="Times New Roman"/>
                <w:sz w:val="28"/>
                <w:szCs w:val="28"/>
              </w:rPr>
            </w:pPr>
            <w:r w:rsidRPr="0063093E">
              <w:rPr>
                <w:rFonts w:ascii="Times New Roman" w:hAnsi="Times New Roman"/>
                <w:sz w:val="28"/>
                <w:szCs w:val="28"/>
              </w:rPr>
              <w:t>GV đặt câu hỏi: Dựa vào những kiến thức đã học, thiên nhiên châu Á thuận lợi nhiều hơn hay khó khăn nhiều hơn.</w:t>
            </w:r>
          </w:p>
          <w:p w14:paraId="2DF0DE7D" w14:textId="77777777" w:rsidR="00A70B92" w:rsidRPr="0063093E" w:rsidRDefault="00A70B92" w:rsidP="006F5D84">
            <w:pPr>
              <w:numPr>
                <w:ilvl w:val="0"/>
                <w:numId w:val="7"/>
              </w:numPr>
              <w:spacing w:before="120" w:line="312" w:lineRule="auto"/>
              <w:ind w:right="-58"/>
              <w:jc w:val="both"/>
              <w:rPr>
                <w:rFonts w:ascii="Times New Roman" w:hAnsi="Times New Roman"/>
                <w:sz w:val="28"/>
                <w:szCs w:val="28"/>
              </w:rPr>
            </w:pPr>
            <w:r w:rsidRPr="0063093E">
              <w:rPr>
                <w:rFonts w:ascii="Times New Roman" w:hAnsi="Times New Roman"/>
                <w:sz w:val="28"/>
                <w:szCs w:val="28"/>
              </w:rPr>
              <w:t>Phân nhóm HS theo ý kiến.</w:t>
            </w:r>
          </w:p>
          <w:p w14:paraId="0C94309D" w14:textId="77777777" w:rsidR="00A70B92" w:rsidRPr="0063093E" w:rsidRDefault="00A70B92" w:rsidP="006F5D84">
            <w:pPr>
              <w:numPr>
                <w:ilvl w:val="0"/>
                <w:numId w:val="7"/>
              </w:numPr>
              <w:spacing w:before="120" w:line="312" w:lineRule="auto"/>
              <w:ind w:right="-58"/>
              <w:jc w:val="both"/>
              <w:rPr>
                <w:rFonts w:ascii="Times New Roman" w:hAnsi="Times New Roman"/>
                <w:sz w:val="28"/>
                <w:szCs w:val="28"/>
              </w:rPr>
            </w:pPr>
            <w:r w:rsidRPr="0063093E">
              <w:rPr>
                <w:rFonts w:ascii="Times New Roman" w:hAnsi="Times New Roman"/>
                <w:sz w:val="28"/>
                <w:szCs w:val="28"/>
              </w:rPr>
              <w:t xml:space="preserve">Từ nhóm lớn, hình thành các nhóm nhỏ, trả lời 2 câu hỏi </w:t>
            </w:r>
            <w:r w:rsidRPr="0063093E">
              <w:rPr>
                <w:rFonts w:ascii="Times New Roman" w:hAnsi="Times New Roman"/>
                <w:i/>
                <w:sz w:val="28"/>
                <w:szCs w:val="28"/>
              </w:rPr>
              <w:t>(động não viết)</w:t>
            </w:r>
          </w:p>
          <w:p w14:paraId="2C19AA4A" w14:textId="77777777" w:rsidR="00A70B92" w:rsidRPr="0063093E" w:rsidRDefault="00A70B92" w:rsidP="001F48C9">
            <w:pPr>
              <w:spacing w:before="120" w:line="312" w:lineRule="auto"/>
              <w:ind w:left="96" w:right="-58"/>
              <w:jc w:val="both"/>
              <w:rPr>
                <w:rFonts w:ascii="Times New Roman" w:hAnsi="Times New Roman"/>
                <w:sz w:val="28"/>
                <w:szCs w:val="28"/>
              </w:rPr>
            </w:pPr>
            <w:r w:rsidRPr="0063093E">
              <w:rPr>
                <w:rFonts w:ascii="Times New Roman" w:hAnsi="Times New Roman"/>
                <w:sz w:val="28"/>
                <w:szCs w:val="28"/>
              </w:rPr>
              <w:t>+ Lí giải sự lựa chọn.</w:t>
            </w:r>
          </w:p>
          <w:p w14:paraId="6FA695A6" w14:textId="77777777" w:rsidR="00A70B92" w:rsidRPr="0063093E" w:rsidRDefault="00A70B92" w:rsidP="001F48C9">
            <w:pPr>
              <w:spacing w:before="120" w:line="312" w:lineRule="auto"/>
              <w:ind w:left="96" w:right="-58"/>
              <w:jc w:val="both"/>
              <w:rPr>
                <w:rFonts w:ascii="Times New Roman" w:hAnsi="Times New Roman"/>
                <w:sz w:val="28"/>
                <w:szCs w:val="28"/>
              </w:rPr>
            </w:pPr>
            <w:r w:rsidRPr="0063093E">
              <w:rPr>
                <w:rFonts w:ascii="Times New Roman" w:hAnsi="Times New Roman"/>
                <w:sz w:val="28"/>
                <w:szCs w:val="28"/>
              </w:rPr>
              <w:t xml:space="preserve">+ Nêu những biện pháp (phát huy lợi </w:t>
            </w:r>
            <w:r w:rsidRPr="0063093E">
              <w:rPr>
                <w:rFonts w:ascii="Times New Roman" w:hAnsi="Times New Roman"/>
                <w:sz w:val="28"/>
                <w:szCs w:val="28"/>
              </w:rPr>
              <w:lastRenderedPageBreak/>
              <w:t>thế/giảm thiểu khó khăn)</w:t>
            </w:r>
          </w:p>
          <w:p w14:paraId="64C7E70E"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2: </w:t>
            </w:r>
            <w:r w:rsidRPr="0063093E">
              <w:rPr>
                <w:rFonts w:ascii="Times New Roman" w:hAnsi="Times New Roman"/>
                <w:sz w:val="28"/>
                <w:szCs w:val="28"/>
              </w:rPr>
              <w:t>Các nhóm thảo</w:t>
            </w:r>
            <w:r w:rsidRPr="0063093E">
              <w:rPr>
                <w:rFonts w:ascii="Times New Roman" w:hAnsi="Times New Roman"/>
                <w:spacing w:val="-4"/>
                <w:sz w:val="28"/>
                <w:szCs w:val="28"/>
              </w:rPr>
              <w:t xml:space="preserve"> </w:t>
            </w:r>
            <w:r w:rsidRPr="0063093E">
              <w:rPr>
                <w:rFonts w:ascii="Times New Roman" w:hAnsi="Times New Roman"/>
                <w:sz w:val="28"/>
                <w:szCs w:val="28"/>
              </w:rPr>
              <w:t>luận.</w:t>
            </w:r>
          </w:p>
          <w:p w14:paraId="63F7F78C" w14:textId="77777777" w:rsidR="00A70B92" w:rsidRPr="0063093E" w:rsidRDefault="00A70B92" w:rsidP="001F48C9">
            <w:pPr>
              <w:pStyle w:val="TableParagraph"/>
              <w:tabs>
                <w:tab w:val="left" w:pos="240"/>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3: </w:t>
            </w:r>
            <w:r w:rsidRPr="0063093E">
              <w:rPr>
                <w:rFonts w:ascii="Times New Roman" w:hAnsi="Times New Roman"/>
                <w:sz w:val="28"/>
                <w:szCs w:val="28"/>
              </w:rPr>
              <w:t>Đại diện từng nhóm trình</w:t>
            </w:r>
            <w:r w:rsidRPr="0063093E">
              <w:rPr>
                <w:rFonts w:ascii="Times New Roman" w:hAnsi="Times New Roman"/>
                <w:spacing w:val="-25"/>
                <w:sz w:val="28"/>
                <w:szCs w:val="28"/>
              </w:rPr>
              <w:t xml:space="preserve"> </w:t>
            </w:r>
            <w:r w:rsidRPr="0063093E">
              <w:rPr>
                <w:rFonts w:ascii="Times New Roman" w:hAnsi="Times New Roman"/>
                <w:sz w:val="28"/>
                <w:szCs w:val="28"/>
              </w:rPr>
              <w:t>bày, các nhóm khác nhận xét, bổ sung.</w:t>
            </w:r>
          </w:p>
          <w:p w14:paraId="3AE0B28A" w14:textId="77777777" w:rsidR="00A70B92" w:rsidRPr="0063093E" w:rsidRDefault="00A70B92" w:rsidP="001F48C9">
            <w:pPr>
              <w:pStyle w:val="TableParagraph"/>
              <w:tabs>
                <w:tab w:val="left" w:pos="284"/>
              </w:tabs>
              <w:spacing w:before="120" w:after="0" w:line="312" w:lineRule="auto"/>
              <w:jc w:val="both"/>
              <w:rPr>
                <w:rFonts w:ascii="Times New Roman" w:hAnsi="Times New Roman"/>
                <w:sz w:val="28"/>
                <w:szCs w:val="28"/>
              </w:rPr>
            </w:pPr>
            <w:r w:rsidRPr="0063093E">
              <w:rPr>
                <w:rFonts w:ascii="Times New Roman" w:hAnsi="Times New Roman"/>
                <w:b/>
                <w:bCs/>
                <w:sz w:val="28"/>
                <w:szCs w:val="28"/>
              </w:rPr>
              <w:t xml:space="preserve">Bước </w:t>
            </w:r>
            <w:r w:rsidRPr="0063093E">
              <w:rPr>
                <w:rFonts w:ascii="Times New Roman" w:hAnsi="Times New Roman"/>
                <w:b/>
                <w:bCs/>
                <w:spacing w:val="-3"/>
                <w:sz w:val="28"/>
                <w:szCs w:val="28"/>
              </w:rPr>
              <w:t xml:space="preserve">4: </w:t>
            </w:r>
            <w:r w:rsidRPr="0063093E">
              <w:rPr>
                <w:rFonts w:ascii="Times New Roman" w:hAnsi="Times New Roman"/>
                <w:sz w:val="28"/>
                <w:szCs w:val="28"/>
              </w:rPr>
              <w:t>GV chuẩn xác kiến thức.</w:t>
            </w:r>
          </w:p>
          <w:p w14:paraId="592E3B90" w14:textId="77777777" w:rsidR="00A70B92" w:rsidRPr="0063093E" w:rsidRDefault="00A70B92" w:rsidP="001F48C9">
            <w:pPr>
              <w:widowControl w:val="0"/>
              <w:spacing w:before="120" w:line="312" w:lineRule="auto"/>
              <w:ind w:right="-58"/>
              <w:jc w:val="both"/>
              <w:rPr>
                <w:rFonts w:ascii="Times New Roman" w:hAnsi="Times New Roman"/>
                <w:sz w:val="28"/>
                <w:szCs w:val="28"/>
              </w:rPr>
            </w:pPr>
          </w:p>
        </w:tc>
        <w:tc>
          <w:tcPr>
            <w:tcW w:w="4767" w:type="dxa"/>
          </w:tcPr>
          <w:p w14:paraId="5DAFDE93" w14:textId="77777777" w:rsidR="00A70B92" w:rsidRPr="0063093E" w:rsidRDefault="00A70B92" w:rsidP="001F48C9">
            <w:pPr>
              <w:pStyle w:val="hoatdong"/>
              <w:spacing w:before="120" w:after="0"/>
              <w:jc w:val="left"/>
            </w:pPr>
            <w:r w:rsidRPr="0063093E">
              <w:lastRenderedPageBreak/>
              <w:t>3. Những</w:t>
            </w:r>
            <w:r w:rsidRPr="0063093E">
              <w:rPr>
                <w:b w:val="0"/>
              </w:rPr>
              <w:t xml:space="preserve"> </w:t>
            </w:r>
            <w:r w:rsidRPr="0063093E">
              <w:t>thuận lợi và khó khăn của thiên nhiên châu Á</w:t>
            </w:r>
          </w:p>
          <w:p w14:paraId="3EFA9062" w14:textId="77777777" w:rsidR="00A70B92" w:rsidRPr="0063093E" w:rsidRDefault="00A70B92" w:rsidP="001F48C9">
            <w:pPr>
              <w:spacing w:before="120" w:line="312" w:lineRule="auto"/>
              <w:ind w:right="-58"/>
              <w:jc w:val="both"/>
              <w:rPr>
                <w:rFonts w:ascii="Times New Roman" w:hAnsi="Times New Roman"/>
                <w:b/>
                <w:sz w:val="28"/>
                <w:szCs w:val="28"/>
              </w:rPr>
            </w:pPr>
          </w:p>
          <w:p w14:paraId="2D81D76B" w14:textId="77777777" w:rsidR="00A70B92" w:rsidRPr="0063093E" w:rsidRDefault="00A70B92" w:rsidP="001F48C9">
            <w:pPr>
              <w:spacing w:before="120" w:line="312" w:lineRule="auto"/>
              <w:ind w:right="-58"/>
              <w:jc w:val="both"/>
              <w:rPr>
                <w:rFonts w:ascii="Times New Roman" w:hAnsi="Times New Roman"/>
                <w:b/>
                <w:sz w:val="28"/>
                <w:szCs w:val="28"/>
              </w:rPr>
            </w:pPr>
          </w:p>
          <w:p w14:paraId="6931F936" w14:textId="77777777" w:rsidR="00A70B92" w:rsidRPr="0063093E" w:rsidRDefault="00A70B92" w:rsidP="001F48C9">
            <w:pPr>
              <w:spacing w:before="120" w:line="312" w:lineRule="auto"/>
              <w:ind w:right="-58"/>
              <w:jc w:val="both"/>
              <w:rPr>
                <w:rFonts w:ascii="Times New Roman" w:hAnsi="Times New Roman"/>
                <w:b/>
                <w:sz w:val="28"/>
                <w:szCs w:val="28"/>
              </w:rPr>
            </w:pPr>
          </w:p>
          <w:p w14:paraId="3D32888D" w14:textId="77777777" w:rsidR="00A70B92" w:rsidRPr="0063093E" w:rsidRDefault="00A70B92" w:rsidP="001F48C9">
            <w:pPr>
              <w:spacing w:before="120" w:line="312" w:lineRule="auto"/>
              <w:ind w:right="-58"/>
              <w:jc w:val="both"/>
              <w:rPr>
                <w:rFonts w:ascii="Times New Roman" w:hAnsi="Times New Roman"/>
                <w:b/>
                <w:sz w:val="28"/>
                <w:szCs w:val="28"/>
              </w:rPr>
            </w:pPr>
          </w:p>
          <w:p w14:paraId="56AD4D55" w14:textId="77777777" w:rsidR="00A70B92" w:rsidRPr="0063093E" w:rsidRDefault="00A70B92" w:rsidP="001F48C9">
            <w:pPr>
              <w:spacing w:before="120" w:line="312" w:lineRule="auto"/>
              <w:ind w:right="-58"/>
              <w:jc w:val="both"/>
              <w:rPr>
                <w:rFonts w:ascii="Times New Roman" w:hAnsi="Times New Roman"/>
                <w:b/>
                <w:sz w:val="28"/>
                <w:szCs w:val="28"/>
              </w:rPr>
            </w:pPr>
          </w:p>
          <w:p w14:paraId="517C93FD" w14:textId="77777777" w:rsidR="00A70B92" w:rsidRPr="0063093E" w:rsidRDefault="00A70B92" w:rsidP="001F48C9">
            <w:pPr>
              <w:spacing w:before="120" w:line="312" w:lineRule="auto"/>
              <w:ind w:right="-58"/>
              <w:jc w:val="both"/>
              <w:rPr>
                <w:rFonts w:ascii="Times New Roman" w:hAnsi="Times New Roman"/>
                <w:b/>
                <w:sz w:val="28"/>
                <w:szCs w:val="28"/>
              </w:rPr>
            </w:pPr>
          </w:p>
          <w:p w14:paraId="33463025" w14:textId="77777777" w:rsidR="00A70B92" w:rsidRPr="0063093E" w:rsidRDefault="00A70B92" w:rsidP="001F48C9">
            <w:pPr>
              <w:spacing w:before="120" w:line="312" w:lineRule="auto"/>
              <w:ind w:right="-58"/>
              <w:jc w:val="both"/>
              <w:rPr>
                <w:rFonts w:ascii="Times New Roman" w:hAnsi="Times New Roman"/>
                <w:b/>
                <w:sz w:val="28"/>
                <w:szCs w:val="28"/>
              </w:rPr>
            </w:pPr>
          </w:p>
          <w:p w14:paraId="26B1D01D" w14:textId="77777777" w:rsidR="00A70B92" w:rsidRPr="0063093E" w:rsidRDefault="00A70B92" w:rsidP="001F48C9">
            <w:pPr>
              <w:spacing w:before="120" w:line="312" w:lineRule="auto"/>
              <w:ind w:right="-58"/>
              <w:jc w:val="both"/>
              <w:rPr>
                <w:rFonts w:ascii="Times New Roman" w:hAnsi="Times New Roman"/>
                <w:b/>
                <w:sz w:val="28"/>
                <w:szCs w:val="28"/>
              </w:rPr>
            </w:pPr>
          </w:p>
          <w:p w14:paraId="0E89A5C1" w14:textId="77777777" w:rsidR="00A70B92" w:rsidRPr="0063093E" w:rsidRDefault="00A70B92" w:rsidP="001F48C9">
            <w:pPr>
              <w:spacing w:before="120" w:line="312" w:lineRule="auto"/>
              <w:ind w:right="-58"/>
              <w:jc w:val="both"/>
              <w:rPr>
                <w:rFonts w:ascii="Times New Roman" w:hAnsi="Times New Roman"/>
                <w:b/>
                <w:sz w:val="28"/>
                <w:szCs w:val="28"/>
              </w:rPr>
            </w:pPr>
          </w:p>
          <w:p w14:paraId="51A89FF3" w14:textId="77777777" w:rsidR="00A70B92" w:rsidRPr="0063093E" w:rsidRDefault="00A70B92" w:rsidP="001F48C9">
            <w:pPr>
              <w:spacing w:before="120" w:line="312" w:lineRule="auto"/>
              <w:ind w:right="-58"/>
              <w:jc w:val="both"/>
              <w:rPr>
                <w:rFonts w:ascii="Times New Roman" w:hAnsi="Times New Roman"/>
                <w:b/>
                <w:sz w:val="28"/>
                <w:szCs w:val="28"/>
              </w:rPr>
            </w:pPr>
          </w:p>
          <w:p w14:paraId="4D0D0804" w14:textId="77777777" w:rsidR="00A70B92" w:rsidRPr="0063093E" w:rsidRDefault="00A70B92" w:rsidP="001F48C9">
            <w:pPr>
              <w:spacing w:before="120" w:line="312" w:lineRule="auto"/>
              <w:ind w:right="-58"/>
              <w:jc w:val="both"/>
              <w:rPr>
                <w:rFonts w:ascii="Times New Roman" w:hAnsi="Times New Roman"/>
                <w:b/>
                <w:sz w:val="28"/>
                <w:szCs w:val="28"/>
              </w:rPr>
            </w:pPr>
          </w:p>
          <w:p w14:paraId="07F95A06" w14:textId="77777777" w:rsidR="00A70B92" w:rsidRPr="0063093E" w:rsidRDefault="00A70B92" w:rsidP="001F48C9">
            <w:pPr>
              <w:spacing w:before="120" w:line="312" w:lineRule="auto"/>
              <w:ind w:right="-58"/>
              <w:jc w:val="both"/>
              <w:rPr>
                <w:rFonts w:ascii="Times New Roman" w:hAnsi="Times New Roman"/>
                <w:b/>
                <w:sz w:val="28"/>
                <w:szCs w:val="28"/>
              </w:rPr>
            </w:pPr>
          </w:p>
          <w:p w14:paraId="03FF401F" w14:textId="77777777" w:rsidR="00A70B92" w:rsidRPr="0063093E" w:rsidRDefault="00A70B92" w:rsidP="001F48C9">
            <w:pPr>
              <w:spacing w:before="120" w:line="312" w:lineRule="auto"/>
              <w:ind w:right="-58"/>
              <w:jc w:val="both"/>
              <w:rPr>
                <w:rFonts w:ascii="Times New Roman" w:hAnsi="Times New Roman"/>
                <w:b/>
                <w:sz w:val="28"/>
                <w:szCs w:val="28"/>
              </w:rPr>
            </w:pPr>
          </w:p>
          <w:p w14:paraId="724B919E" w14:textId="77777777" w:rsidR="00A70B92" w:rsidRPr="0063093E" w:rsidRDefault="00A70B92" w:rsidP="001F48C9">
            <w:pPr>
              <w:rPr>
                <w:rFonts w:ascii="Times New Roman" w:hAnsi="Times New Roman"/>
                <w:sz w:val="28"/>
                <w:szCs w:val="28"/>
              </w:rPr>
            </w:pPr>
            <w:r w:rsidRPr="0063093E">
              <w:rPr>
                <w:rFonts w:ascii="Times New Roman" w:hAnsi="Times New Roman"/>
                <w:b/>
                <w:bCs/>
                <w:i/>
                <w:iCs/>
                <w:sz w:val="28"/>
                <w:szCs w:val="28"/>
                <w:lang w:val="vi-VN"/>
              </w:rPr>
              <w:t>a.</w:t>
            </w:r>
            <w:r w:rsidRPr="0063093E">
              <w:rPr>
                <w:rFonts w:ascii="Times New Roman" w:hAnsi="Times New Roman"/>
                <w:b/>
                <w:bCs/>
                <w:i/>
                <w:iCs/>
                <w:sz w:val="28"/>
                <w:szCs w:val="28"/>
              </w:rPr>
              <w:t xml:space="preserve"> </w:t>
            </w:r>
            <w:r w:rsidRPr="0063093E">
              <w:rPr>
                <w:rFonts w:ascii="Times New Roman" w:hAnsi="Times New Roman"/>
                <w:b/>
                <w:bCs/>
                <w:i/>
                <w:iCs/>
                <w:sz w:val="28"/>
                <w:szCs w:val="28"/>
                <w:u w:val="single"/>
                <w:lang w:val="vi-VN"/>
              </w:rPr>
              <w:t>Thuận lợi</w:t>
            </w:r>
            <w:r w:rsidRPr="0063093E">
              <w:rPr>
                <w:rFonts w:ascii="Times New Roman" w:hAnsi="Times New Roman"/>
                <w:b/>
                <w:bCs/>
                <w:i/>
                <w:iCs/>
                <w:sz w:val="28"/>
                <w:szCs w:val="28"/>
                <w:lang w:val="vi-VN"/>
              </w:rPr>
              <w:t>:</w:t>
            </w:r>
            <w:r w:rsidRPr="0063093E">
              <w:rPr>
                <w:rFonts w:ascii="Times New Roman" w:hAnsi="Times New Roman"/>
                <w:i/>
                <w:iCs/>
                <w:sz w:val="28"/>
                <w:szCs w:val="28"/>
                <w:lang w:val="vi-VN"/>
              </w:rPr>
              <w:t xml:space="preserve"> </w:t>
            </w:r>
            <w:r w:rsidRPr="0063093E">
              <w:rPr>
                <w:rFonts w:ascii="Times New Roman" w:hAnsi="Times New Roman"/>
                <w:i/>
                <w:iCs/>
                <w:sz w:val="28"/>
                <w:szCs w:val="28"/>
              </w:rPr>
              <w:t xml:space="preserve"> </w:t>
            </w:r>
            <w:r w:rsidRPr="0063093E">
              <w:rPr>
                <w:rFonts w:ascii="Times New Roman" w:hAnsi="Times New Roman"/>
                <w:sz w:val="28"/>
                <w:szCs w:val="28"/>
                <w:lang w:val="vi-VN"/>
              </w:rPr>
              <w:t xml:space="preserve">nguồn tài nguyên </w:t>
            </w:r>
            <w:r w:rsidRPr="0063093E">
              <w:rPr>
                <w:rFonts w:ascii="Times New Roman" w:hAnsi="Times New Roman"/>
                <w:sz w:val="28"/>
                <w:szCs w:val="28"/>
              </w:rPr>
              <w:t xml:space="preserve">thiên nhiên </w:t>
            </w:r>
            <w:r w:rsidRPr="0063093E">
              <w:rPr>
                <w:rFonts w:ascii="Times New Roman" w:hAnsi="Times New Roman"/>
                <w:sz w:val="28"/>
                <w:szCs w:val="28"/>
                <w:lang w:val="vi-VN"/>
              </w:rPr>
              <w:t>đa dạng, phong phú.</w:t>
            </w:r>
          </w:p>
          <w:p w14:paraId="581E489E" w14:textId="77777777" w:rsidR="00A70B92" w:rsidRPr="0063093E" w:rsidRDefault="00A70B92" w:rsidP="001F48C9">
            <w:pPr>
              <w:rPr>
                <w:rFonts w:ascii="Times New Roman" w:hAnsi="Times New Roman"/>
                <w:sz w:val="28"/>
                <w:szCs w:val="28"/>
              </w:rPr>
            </w:pPr>
            <w:r w:rsidRPr="0063093E">
              <w:rPr>
                <w:rFonts w:ascii="Times New Roman" w:hAnsi="Times New Roman"/>
                <w:b/>
                <w:bCs/>
                <w:i/>
                <w:iCs/>
                <w:sz w:val="28"/>
                <w:szCs w:val="28"/>
                <w:lang w:val="vi-VN"/>
              </w:rPr>
              <w:t>b.</w:t>
            </w:r>
            <w:r w:rsidRPr="0063093E">
              <w:rPr>
                <w:rFonts w:ascii="Times New Roman" w:hAnsi="Times New Roman"/>
                <w:b/>
                <w:bCs/>
                <w:i/>
                <w:iCs/>
                <w:sz w:val="28"/>
                <w:szCs w:val="28"/>
              </w:rPr>
              <w:t xml:space="preserve"> </w:t>
            </w:r>
            <w:r w:rsidRPr="0063093E">
              <w:rPr>
                <w:rFonts w:ascii="Times New Roman" w:hAnsi="Times New Roman"/>
                <w:b/>
                <w:bCs/>
                <w:i/>
                <w:iCs/>
                <w:sz w:val="28"/>
                <w:szCs w:val="28"/>
                <w:u w:val="single"/>
                <w:lang w:val="vi-VN"/>
              </w:rPr>
              <w:t>Khó khăn</w:t>
            </w:r>
            <w:r w:rsidRPr="0063093E">
              <w:rPr>
                <w:rFonts w:ascii="Times New Roman" w:hAnsi="Times New Roman"/>
                <w:b/>
                <w:bCs/>
                <w:i/>
                <w:iCs/>
                <w:sz w:val="28"/>
                <w:szCs w:val="28"/>
                <w:lang w:val="vi-VN"/>
              </w:rPr>
              <w:t>:</w:t>
            </w:r>
            <w:r w:rsidRPr="0063093E">
              <w:rPr>
                <w:rFonts w:ascii="Times New Roman" w:hAnsi="Times New Roman"/>
                <w:i/>
                <w:iCs/>
                <w:sz w:val="28"/>
                <w:szCs w:val="28"/>
                <w:lang w:val="vi-VN"/>
              </w:rPr>
              <w:t xml:space="preserve"> </w:t>
            </w:r>
            <w:r w:rsidRPr="0063093E">
              <w:rPr>
                <w:rFonts w:ascii="Times New Roman" w:hAnsi="Times New Roman"/>
                <w:i/>
                <w:iCs/>
                <w:sz w:val="28"/>
                <w:szCs w:val="28"/>
              </w:rPr>
              <w:t xml:space="preserve"> </w:t>
            </w:r>
            <w:r w:rsidRPr="0063093E">
              <w:rPr>
                <w:rFonts w:ascii="Times New Roman" w:hAnsi="Times New Roman"/>
                <w:sz w:val="28"/>
                <w:szCs w:val="28"/>
                <w:lang w:val="vi-VN"/>
              </w:rPr>
              <w:t>địa hình hiểm trở, khí hậu khắc nghiệt, thiên tai bất thường.</w:t>
            </w:r>
          </w:p>
        </w:tc>
      </w:tr>
    </w:tbl>
    <w:p w14:paraId="2772FBE7" w14:textId="77777777" w:rsidR="00A70B92" w:rsidRPr="0063093E" w:rsidRDefault="00A70B92" w:rsidP="00A70B92">
      <w:pPr>
        <w:rPr>
          <w:rFonts w:ascii="Times New Roman" w:hAnsi="Times New Roman"/>
          <w:b/>
          <w:sz w:val="28"/>
          <w:szCs w:val="28"/>
        </w:rPr>
      </w:pPr>
    </w:p>
    <w:p w14:paraId="013689D7" w14:textId="77777777" w:rsidR="00A70B92" w:rsidRPr="0063093E" w:rsidRDefault="00A70B92" w:rsidP="00A70B92">
      <w:pPr>
        <w:rPr>
          <w:rFonts w:ascii="Times New Roman" w:hAnsi="Times New Roman"/>
          <w:b/>
          <w:i/>
          <w:sz w:val="28"/>
          <w:szCs w:val="28"/>
        </w:rPr>
      </w:pPr>
      <w:r w:rsidRPr="0063093E">
        <w:rPr>
          <w:rFonts w:ascii="Times New Roman" w:hAnsi="Times New Roman"/>
          <w:b/>
          <w:sz w:val="28"/>
          <w:szCs w:val="28"/>
        </w:rPr>
        <w:t>C. HOẠT ĐỘNG LUYỆN TẬP</w:t>
      </w:r>
      <w:r w:rsidRPr="0063093E">
        <w:rPr>
          <w:rFonts w:ascii="Times New Roman" w:hAnsi="Times New Roman"/>
          <w:b/>
          <w:i/>
          <w:sz w:val="28"/>
          <w:szCs w:val="28"/>
        </w:rPr>
        <w:t xml:space="preserve">: (4 phút) </w:t>
      </w:r>
    </w:p>
    <w:p w14:paraId="2452A412" w14:textId="77777777" w:rsidR="00A70B92" w:rsidRPr="0063093E" w:rsidRDefault="00A70B92" w:rsidP="00A70B92">
      <w:pPr>
        <w:rPr>
          <w:rFonts w:ascii="Times New Roman" w:hAnsi="Times New Roman"/>
          <w:b/>
          <w:sz w:val="28"/>
          <w:szCs w:val="28"/>
          <w:u w:val="single"/>
        </w:rPr>
      </w:pPr>
      <w:r w:rsidRPr="0063093E">
        <w:rPr>
          <w:rFonts w:ascii="Times New Roman" w:hAnsi="Times New Roman"/>
          <w:b/>
          <w:i/>
          <w:sz w:val="28"/>
          <w:szCs w:val="28"/>
        </w:rPr>
        <w:t xml:space="preserve"> </w:t>
      </w:r>
      <w:r w:rsidRPr="0063093E">
        <w:rPr>
          <w:rFonts w:ascii="Times New Roman" w:hAnsi="Times New Roman"/>
          <w:b/>
          <w:sz w:val="28"/>
          <w:szCs w:val="28"/>
        </w:rPr>
        <w:t>GV chuẩn bị bài tập trên bảng phụ, HS làm việc cá nhân.</w:t>
      </w:r>
    </w:p>
    <w:p w14:paraId="622DD99A" w14:textId="741BAB3F" w:rsidR="00A70B92" w:rsidRPr="0063093E" w:rsidRDefault="00A70B92" w:rsidP="00A70B92">
      <w:pPr>
        <w:pStyle w:val="BodyText"/>
        <w:tabs>
          <w:tab w:val="left" w:pos="284"/>
        </w:tabs>
        <w:spacing w:before="120" w:after="0" w:line="312" w:lineRule="auto"/>
        <w:ind w:left="0" w:right="344"/>
        <w:jc w:val="both"/>
        <w:rPr>
          <w:spacing w:val="-3"/>
          <w:sz w:val="28"/>
          <w:szCs w:val="28"/>
        </w:rPr>
      </w:pPr>
      <w:r w:rsidRPr="0063093E">
        <w:rPr>
          <w:sz w:val="28"/>
          <w:szCs w:val="28"/>
        </w:rPr>
        <w:t xml:space="preserve">*. Đánh dấu (X) vào cột thích </w:t>
      </w:r>
      <w:r w:rsidRPr="0063093E">
        <w:rPr>
          <w:spacing w:val="-3"/>
          <w:sz w:val="28"/>
          <w:szCs w:val="28"/>
        </w:rPr>
        <w:t xml:space="preserve">hợp </w:t>
      </w:r>
      <w:r w:rsidRPr="0063093E">
        <w:rPr>
          <w:sz w:val="28"/>
          <w:szCs w:val="28"/>
        </w:rPr>
        <w:t xml:space="preserve">trong bảng sau để thể hiện mối quan </w:t>
      </w:r>
      <w:r w:rsidRPr="0063093E">
        <w:rPr>
          <w:spacing w:val="-3"/>
          <w:sz w:val="28"/>
          <w:szCs w:val="28"/>
        </w:rPr>
        <w:t xml:space="preserve">hệ </w:t>
      </w:r>
      <w:r w:rsidRPr="0063093E">
        <w:rPr>
          <w:sz w:val="28"/>
          <w:szCs w:val="28"/>
        </w:rPr>
        <w:t xml:space="preserve">giữa các </w:t>
      </w:r>
      <w:r w:rsidRPr="0063093E">
        <w:rPr>
          <w:spacing w:val="2"/>
          <w:sz w:val="28"/>
          <w:szCs w:val="28"/>
        </w:rPr>
        <w:t xml:space="preserve">đới </w:t>
      </w:r>
      <w:r w:rsidRPr="0063093E">
        <w:rPr>
          <w:sz w:val="28"/>
          <w:szCs w:val="28"/>
        </w:rPr>
        <w:t xml:space="preserve">cảnh quan </w:t>
      </w:r>
      <w:r w:rsidRPr="0063093E">
        <w:rPr>
          <w:spacing w:val="3"/>
          <w:sz w:val="28"/>
          <w:szCs w:val="28"/>
        </w:rPr>
        <w:t>tự</w:t>
      </w:r>
      <w:r w:rsidRPr="0063093E">
        <w:rPr>
          <w:spacing w:val="46"/>
          <w:sz w:val="28"/>
          <w:szCs w:val="28"/>
        </w:rPr>
        <w:t xml:space="preserve"> </w:t>
      </w:r>
      <w:r w:rsidRPr="0063093E">
        <w:rPr>
          <w:sz w:val="28"/>
          <w:szCs w:val="28"/>
        </w:rPr>
        <w:t>nhiên với khí hậu tương ứng của châu</w:t>
      </w:r>
      <w:r w:rsidRPr="0063093E">
        <w:rPr>
          <w:spacing w:val="-7"/>
          <w:sz w:val="28"/>
          <w:szCs w:val="28"/>
        </w:rPr>
        <w:t xml:space="preserve"> </w:t>
      </w:r>
      <w:r w:rsidRPr="0063093E">
        <w:rPr>
          <w:spacing w:val="-3"/>
          <w:sz w:val="28"/>
          <w:szCs w:val="28"/>
        </w:rPr>
        <w:t>Á:</w:t>
      </w:r>
    </w:p>
    <w:tbl>
      <w:tblPr>
        <w:tblW w:w="10463" w:type="dxa"/>
        <w:tblInd w:w="-562" w:type="dxa"/>
        <w:tblLayout w:type="fixed"/>
        <w:tblCellMar>
          <w:left w:w="0" w:type="dxa"/>
          <w:right w:w="0" w:type="dxa"/>
        </w:tblCellMar>
        <w:tblLook w:val="01E0" w:firstRow="1" w:lastRow="1" w:firstColumn="1" w:lastColumn="1" w:noHBand="0" w:noVBand="0"/>
      </w:tblPr>
      <w:tblGrid>
        <w:gridCol w:w="3351"/>
        <w:gridCol w:w="1350"/>
        <w:gridCol w:w="1532"/>
        <w:gridCol w:w="1623"/>
        <w:gridCol w:w="1440"/>
        <w:gridCol w:w="1167"/>
      </w:tblGrid>
      <w:tr w:rsidR="00A70B92" w:rsidRPr="0063093E" w14:paraId="7BDFDCDA" w14:textId="77777777" w:rsidTr="001F48C9">
        <w:trPr>
          <w:trHeight w:hRule="exact" w:val="1441"/>
        </w:trPr>
        <w:tc>
          <w:tcPr>
            <w:tcW w:w="3351" w:type="dxa"/>
            <w:tcBorders>
              <w:top w:val="single" w:sz="4" w:space="0" w:color="000000"/>
              <w:left w:val="single" w:sz="4" w:space="0" w:color="000000"/>
              <w:bottom w:val="single" w:sz="4" w:space="0" w:color="000000"/>
              <w:right w:val="single" w:sz="4" w:space="0" w:color="000000"/>
            </w:tcBorders>
          </w:tcPr>
          <w:p w14:paraId="1401D1C6"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z w:val="28"/>
                <w:szCs w:val="28"/>
              </w:rPr>
              <w:t>Đới cảnh</w:t>
            </w:r>
            <w:r w:rsidRPr="0063093E">
              <w:rPr>
                <w:rFonts w:ascii="Times New Roman" w:hAnsi="Times New Roman"/>
                <w:b/>
                <w:bCs/>
                <w:spacing w:val="-1"/>
                <w:sz w:val="28"/>
                <w:szCs w:val="28"/>
              </w:rPr>
              <w:t xml:space="preserve"> </w:t>
            </w:r>
            <w:r w:rsidRPr="0063093E">
              <w:rPr>
                <w:rFonts w:ascii="Times New Roman" w:hAnsi="Times New Roman"/>
                <w:b/>
                <w:bCs/>
                <w:sz w:val="28"/>
                <w:szCs w:val="28"/>
              </w:rPr>
              <w:t>quan</w:t>
            </w:r>
          </w:p>
        </w:tc>
        <w:tc>
          <w:tcPr>
            <w:tcW w:w="1350" w:type="dxa"/>
            <w:tcBorders>
              <w:top w:val="single" w:sz="4" w:space="0" w:color="000000"/>
              <w:left w:val="single" w:sz="4" w:space="0" w:color="000000"/>
              <w:bottom w:val="single" w:sz="4" w:space="0" w:color="000000"/>
              <w:right w:val="single" w:sz="4" w:space="0" w:color="000000"/>
            </w:tcBorders>
          </w:tcPr>
          <w:p w14:paraId="24D950D4" w14:textId="77777777" w:rsidR="00A70B92" w:rsidRPr="0063093E" w:rsidRDefault="00A70B92" w:rsidP="001F48C9">
            <w:pPr>
              <w:pStyle w:val="TableParagraph"/>
              <w:tabs>
                <w:tab w:val="left" w:pos="284"/>
              </w:tabs>
              <w:spacing w:before="120" w:after="0" w:line="312" w:lineRule="auto"/>
              <w:ind w:right="94"/>
              <w:jc w:val="center"/>
              <w:rPr>
                <w:rFonts w:ascii="Times New Roman" w:hAnsi="Times New Roman"/>
                <w:b/>
                <w:bCs/>
                <w:sz w:val="28"/>
                <w:szCs w:val="28"/>
              </w:rPr>
            </w:pPr>
            <w:r w:rsidRPr="0063093E">
              <w:rPr>
                <w:rFonts w:ascii="Times New Roman" w:hAnsi="Times New Roman"/>
                <w:b/>
                <w:bCs/>
                <w:spacing w:val="2"/>
                <w:sz w:val="28"/>
                <w:szCs w:val="28"/>
              </w:rPr>
              <w:t xml:space="preserve">KH </w:t>
            </w:r>
            <w:r w:rsidRPr="0063093E">
              <w:rPr>
                <w:rFonts w:ascii="Times New Roman" w:hAnsi="Times New Roman"/>
                <w:b/>
                <w:bCs/>
                <w:sz w:val="28"/>
                <w:szCs w:val="28"/>
              </w:rPr>
              <w:t>cực</w:t>
            </w:r>
            <w:r w:rsidRPr="0063093E">
              <w:rPr>
                <w:rFonts w:ascii="Times New Roman" w:hAnsi="Times New Roman"/>
                <w:b/>
                <w:bCs/>
                <w:spacing w:val="-4"/>
                <w:sz w:val="28"/>
                <w:szCs w:val="28"/>
              </w:rPr>
              <w:t xml:space="preserve"> </w:t>
            </w:r>
            <w:r w:rsidRPr="0063093E">
              <w:rPr>
                <w:rFonts w:ascii="Times New Roman" w:hAnsi="Times New Roman"/>
                <w:b/>
                <w:bCs/>
                <w:sz w:val="28"/>
                <w:szCs w:val="28"/>
              </w:rPr>
              <w:t>và cận cực</w:t>
            </w:r>
          </w:p>
          <w:p w14:paraId="3FFE9BD3" w14:textId="77777777" w:rsidR="00A70B92" w:rsidRPr="0063093E" w:rsidRDefault="00A70B92" w:rsidP="001F48C9">
            <w:pPr>
              <w:pStyle w:val="TableParagraph"/>
              <w:tabs>
                <w:tab w:val="left" w:pos="284"/>
              </w:tabs>
              <w:spacing w:before="120" w:after="0" w:line="312" w:lineRule="auto"/>
              <w:ind w:right="94"/>
              <w:rPr>
                <w:rFonts w:ascii="Times New Roman" w:hAnsi="Times New Roman"/>
                <w:b/>
                <w:bCs/>
                <w:sz w:val="28"/>
                <w:szCs w:val="28"/>
              </w:rPr>
            </w:pPr>
          </w:p>
          <w:p w14:paraId="25ACBA15" w14:textId="77777777" w:rsidR="00A70B92" w:rsidRPr="0063093E" w:rsidRDefault="00A70B92" w:rsidP="001F48C9">
            <w:pPr>
              <w:pStyle w:val="TableParagraph"/>
              <w:tabs>
                <w:tab w:val="left" w:pos="284"/>
              </w:tabs>
              <w:spacing w:before="120" w:after="0" w:line="312" w:lineRule="auto"/>
              <w:ind w:right="94"/>
              <w:jc w:val="center"/>
              <w:rPr>
                <w:rFonts w:ascii="Times New Roman" w:hAnsi="Times New Roman"/>
                <w:b/>
                <w:bCs/>
                <w:sz w:val="28"/>
                <w:szCs w:val="28"/>
              </w:rPr>
            </w:pPr>
          </w:p>
          <w:p w14:paraId="6E6B7598" w14:textId="77777777" w:rsidR="00A70B92" w:rsidRPr="0063093E" w:rsidRDefault="00A70B92" w:rsidP="001F48C9">
            <w:pPr>
              <w:pStyle w:val="TableParagraph"/>
              <w:tabs>
                <w:tab w:val="left" w:pos="284"/>
              </w:tabs>
              <w:spacing w:before="120" w:after="0" w:line="312" w:lineRule="auto"/>
              <w:ind w:right="94"/>
              <w:jc w:val="center"/>
              <w:rPr>
                <w:rFonts w:ascii="Times New Roman" w:hAnsi="Times New Roman"/>
                <w:sz w:val="28"/>
                <w:szCs w:val="28"/>
              </w:rPr>
            </w:pPr>
            <w:r w:rsidRPr="0063093E">
              <w:rPr>
                <w:rFonts w:ascii="Times New Roman" w:hAnsi="Times New Roman"/>
                <w:b/>
                <w:bCs/>
                <w:sz w:val="28"/>
                <w:szCs w:val="28"/>
              </w:rPr>
              <w:t>cực cực</w:t>
            </w:r>
          </w:p>
        </w:tc>
        <w:tc>
          <w:tcPr>
            <w:tcW w:w="1532" w:type="dxa"/>
            <w:tcBorders>
              <w:top w:val="single" w:sz="4" w:space="0" w:color="000000"/>
              <w:left w:val="single" w:sz="4" w:space="0" w:color="000000"/>
              <w:bottom w:val="single" w:sz="4" w:space="0" w:color="000000"/>
              <w:right w:val="single" w:sz="4" w:space="0" w:color="000000"/>
            </w:tcBorders>
          </w:tcPr>
          <w:p w14:paraId="2B8B2A60"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pacing w:val="2"/>
                <w:sz w:val="28"/>
                <w:szCs w:val="28"/>
              </w:rPr>
              <w:t xml:space="preserve">KH </w:t>
            </w:r>
            <w:r w:rsidRPr="0063093E">
              <w:rPr>
                <w:rFonts w:ascii="Times New Roman" w:hAnsi="Times New Roman"/>
                <w:b/>
                <w:bCs/>
                <w:sz w:val="28"/>
                <w:szCs w:val="28"/>
              </w:rPr>
              <w:t>ôn</w:t>
            </w:r>
            <w:r w:rsidRPr="0063093E">
              <w:rPr>
                <w:rFonts w:ascii="Times New Roman" w:hAnsi="Times New Roman"/>
                <w:b/>
                <w:bCs/>
                <w:spacing w:val="-4"/>
                <w:sz w:val="28"/>
                <w:szCs w:val="28"/>
              </w:rPr>
              <w:t xml:space="preserve"> </w:t>
            </w:r>
            <w:r w:rsidRPr="0063093E">
              <w:rPr>
                <w:rFonts w:ascii="Times New Roman" w:hAnsi="Times New Roman"/>
                <w:b/>
                <w:bCs/>
                <w:sz w:val="28"/>
                <w:szCs w:val="28"/>
              </w:rPr>
              <w:t>đới</w:t>
            </w:r>
          </w:p>
        </w:tc>
        <w:tc>
          <w:tcPr>
            <w:tcW w:w="1623" w:type="dxa"/>
            <w:tcBorders>
              <w:top w:val="single" w:sz="4" w:space="0" w:color="000000"/>
              <w:left w:val="single" w:sz="4" w:space="0" w:color="000000"/>
              <w:bottom w:val="single" w:sz="4" w:space="0" w:color="000000"/>
              <w:right w:val="single" w:sz="4" w:space="0" w:color="000000"/>
            </w:tcBorders>
          </w:tcPr>
          <w:p w14:paraId="14E57CC5"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pacing w:val="2"/>
                <w:sz w:val="28"/>
                <w:szCs w:val="28"/>
              </w:rPr>
              <w:t xml:space="preserve">KH </w:t>
            </w:r>
            <w:r w:rsidRPr="0063093E">
              <w:rPr>
                <w:rFonts w:ascii="Times New Roman" w:hAnsi="Times New Roman"/>
                <w:b/>
                <w:bCs/>
                <w:sz w:val="28"/>
                <w:szCs w:val="28"/>
              </w:rPr>
              <w:t>cận</w:t>
            </w:r>
            <w:r w:rsidRPr="0063093E">
              <w:rPr>
                <w:rFonts w:ascii="Times New Roman" w:hAnsi="Times New Roman"/>
                <w:b/>
                <w:bCs/>
                <w:spacing w:val="-6"/>
                <w:sz w:val="28"/>
                <w:szCs w:val="28"/>
              </w:rPr>
              <w:t xml:space="preserve"> </w:t>
            </w:r>
            <w:r w:rsidRPr="0063093E">
              <w:rPr>
                <w:rFonts w:ascii="Times New Roman" w:hAnsi="Times New Roman"/>
                <w:b/>
                <w:bCs/>
                <w:sz w:val="28"/>
                <w:szCs w:val="28"/>
              </w:rPr>
              <w:t>nhiệt</w:t>
            </w:r>
          </w:p>
        </w:tc>
        <w:tc>
          <w:tcPr>
            <w:tcW w:w="1440" w:type="dxa"/>
            <w:tcBorders>
              <w:top w:val="single" w:sz="4" w:space="0" w:color="000000"/>
              <w:left w:val="single" w:sz="4" w:space="0" w:color="000000"/>
              <w:bottom w:val="single" w:sz="4" w:space="0" w:color="000000"/>
              <w:right w:val="single" w:sz="4" w:space="0" w:color="000000"/>
            </w:tcBorders>
          </w:tcPr>
          <w:p w14:paraId="42F04784"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spacing w:val="2"/>
                <w:sz w:val="28"/>
                <w:szCs w:val="28"/>
              </w:rPr>
              <w:t>KH</w:t>
            </w:r>
          </w:p>
          <w:p w14:paraId="16F46467"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z w:val="28"/>
                <w:szCs w:val="28"/>
              </w:rPr>
              <w:t>nhiệt đới</w:t>
            </w:r>
          </w:p>
        </w:tc>
        <w:tc>
          <w:tcPr>
            <w:tcW w:w="1167" w:type="dxa"/>
            <w:tcBorders>
              <w:top w:val="single" w:sz="4" w:space="0" w:color="000000"/>
              <w:left w:val="single" w:sz="4" w:space="0" w:color="000000"/>
              <w:bottom w:val="single" w:sz="4" w:space="0" w:color="000000"/>
              <w:right w:val="single" w:sz="4" w:space="0" w:color="000000"/>
            </w:tcBorders>
          </w:tcPr>
          <w:p w14:paraId="38BC87E7"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spacing w:val="5"/>
                <w:sz w:val="28"/>
                <w:szCs w:val="28"/>
              </w:rPr>
              <w:t>KH</w:t>
            </w:r>
          </w:p>
          <w:p w14:paraId="33B68382" w14:textId="77777777" w:rsidR="00A70B92" w:rsidRPr="0063093E" w:rsidRDefault="00A70B92" w:rsidP="001F48C9">
            <w:pPr>
              <w:pStyle w:val="TableParagraph"/>
              <w:tabs>
                <w:tab w:val="left" w:pos="284"/>
              </w:tabs>
              <w:spacing w:before="120" w:after="0" w:line="312" w:lineRule="auto"/>
              <w:jc w:val="center"/>
              <w:rPr>
                <w:rFonts w:ascii="Times New Roman" w:hAnsi="Times New Roman"/>
                <w:sz w:val="28"/>
                <w:szCs w:val="28"/>
              </w:rPr>
            </w:pPr>
            <w:r w:rsidRPr="0063093E">
              <w:rPr>
                <w:rFonts w:ascii="Times New Roman" w:hAnsi="Times New Roman"/>
                <w:b/>
                <w:bCs/>
                <w:sz w:val="28"/>
                <w:szCs w:val="28"/>
              </w:rPr>
              <w:t>Xích</w:t>
            </w:r>
            <w:r w:rsidRPr="0063093E">
              <w:rPr>
                <w:rFonts w:ascii="Times New Roman" w:hAnsi="Times New Roman"/>
                <w:b/>
                <w:bCs/>
                <w:spacing w:val="1"/>
                <w:sz w:val="28"/>
                <w:szCs w:val="28"/>
              </w:rPr>
              <w:t xml:space="preserve"> </w:t>
            </w:r>
            <w:r w:rsidRPr="0063093E">
              <w:rPr>
                <w:rFonts w:ascii="Times New Roman" w:hAnsi="Times New Roman"/>
                <w:b/>
                <w:bCs/>
                <w:sz w:val="28"/>
                <w:szCs w:val="28"/>
              </w:rPr>
              <w:t>đạo</w:t>
            </w:r>
          </w:p>
        </w:tc>
      </w:tr>
      <w:tr w:rsidR="00A70B92" w:rsidRPr="0063093E" w14:paraId="4632CFD6" w14:textId="77777777" w:rsidTr="001F48C9">
        <w:trPr>
          <w:trHeight w:hRule="exact" w:val="5761"/>
        </w:trPr>
        <w:tc>
          <w:tcPr>
            <w:tcW w:w="3351" w:type="dxa"/>
            <w:tcBorders>
              <w:top w:val="single" w:sz="4" w:space="0" w:color="000000"/>
              <w:left w:val="single" w:sz="4" w:space="0" w:color="000000"/>
              <w:bottom w:val="single" w:sz="4" w:space="0" w:color="000000"/>
              <w:right w:val="single" w:sz="4" w:space="0" w:color="000000"/>
            </w:tcBorders>
          </w:tcPr>
          <w:p w14:paraId="5628941A"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 xml:space="preserve">1. Hoang mạc </w:t>
            </w:r>
            <w:r w:rsidRPr="0063093E">
              <w:rPr>
                <w:rFonts w:ascii="Times New Roman" w:hAnsi="Times New Roman"/>
                <w:spacing w:val="-3"/>
                <w:sz w:val="28"/>
                <w:szCs w:val="28"/>
              </w:rPr>
              <w:t xml:space="preserve">và </w:t>
            </w:r>
            <w:r w:rsidRPr="0063093E">
              <w:rPr>
                <w:rFonts w:ascii="Times New Roman" w:hAnsi="Times New Roman"/>
                <w:sz w:val="28"/>
                <w:szCs w:val="28"/>
              </w:rPr>
              <w:t>bán hoang</w:t>
            </w:r>
            <w:r w:rsidRPr="0063093E">
              <w:rPr>
                <w:rFonts w:ascii="Times New Roman" w:hAnsi="Times New Roman"/>
                <w:spacing w:val="6"/>
                <w:sz w:val="28"/>
                <w:szCs w:val="28"/>
              </w:rPr>
              <w:t xml:space="preserve"> </w:t>
            </w:r>
            <w:r w:rsidRPr="0063093E">
              <w:rPr>
                <w:rFonts w:ascii="Times New Roman" w:hAnsi="Times New Roman"/>
                <w:spacing w:val="-3"/>
                <w:sz w:val="28"/>
                <w:szCs w:val="28"/>
              </w:rPr>
              <w:t>mạc</w:t>
            </w:r>
            <w:r w:rsidRPr="0063093E">
              <w:rPr>
                <w:rFonts w:ascii="Times New Roman" w:hAnsi="Times New Roman"/>
                <w:sz w:val="28"/>
                <w:szCs w:val="28"/>
              </w:rPr>
              <w:t xml:space="preserve"> </w:t>
            </w:r>
          </w:p>
          <w:p w14:paraId="6DC67B7D"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 xml:space="preserve">2. Xa </w:t>
            </w:r>
            <w:r w:rsidRPr="0063093E">
              <w:rPr>
                <w:rFonts w:ascii="Times New Roman" w:hAnsi="Times New Roman"/>
                <w:spacing w:val="-3"/>
                <w:sz w:val="28"/>
                <w:szCs w:val="28"/>
              </w:rPr>
              <w:t xml:space="preserve">van và </w:t>
            </w:r>
            <w:r w:rsidRPr="0063093E">
              <w:rPr>
                <w:rFonts w:ascii="Times New Roman" w:hAnsi="Times New Roman"/>
                <w:sz w:val="28"/>
                <w:szCs w:val="28"/>
              </w:rPr>
              <w:t>cây</w:t>
            </w:r>
            <w:r w:rsidRPr="0063093E">
              <w:rPr>
                <w:rFonts w:ascii="Times New Roman" w:hAnsi="Times New Roman"/>
                <w:spacing w:val="8"/>
                <w:sz w:val="28"/>
                <w:szCs w:val="28"/>
              </w:rPr>
              <w:t xml:space="preserve"> </w:t>
            </w:r>
            <w:r w:rsidRPr="0063093E">
              <w:rPr>
                <w:rFonts w:ascii="Times New Roman" w:hAnsi="Times New Roman"/>
                <w:sz w:val="28"/>
                <w:szCs w:val="28"/>
              </w:rPr>
              <w:t>bụi</w:t>
            </w:r>
          </w:p>
          <w:p w14:paraId="727C66A3"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3. Rừng nhiệt đới ẩm</w:t>
            </w:r>
          </w:p>
          <w:p w14:paraId="297A8190"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4. Rừng cận nhiệt đới</w:t>
            </w:r>
            <w:r w:rsidRPr="0063093E">
              <w:rPr>
                <w:rFonts w:ascii="Times New Roman" w:hAnsi="Times New Roman"/>
                <w:spacing w:val="-4"/>
                <w:sz w:val="28"/>
                <w:szCs w:val="28"/>
              </w:rPr>
              <w:t xml:space="preserve"> </w:t>
            </w:r>
            <w:r w:rsidRPr="0063093E">
              <w:rPr>
                <w:rFonts w:ascii="Times New Roman" w:hAnsi="Times New Roman"/>
                <w:sz w:val="28"/>
                <w:szCs w:val="28"/>
              </w:rPr>
              <w:t xml:space="preserve">ẩm </w:t>
            </w:r>
          </w:p>
          <w:p w14:paraId="5BC93F03"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 xml:space="preserve">5. Rừng và cây bụi </w:t>
            </w:r>
            <w:r w:rsidRPr="0063093E">
              <w:rPr>
                <w:rFonts w:ascii="Times New Roman" w:hAnsi="Times New Roman"/>
                <w:spacing w:val="-3"/>
                <w:sz w:val="28"/>
                <w:szCs w:val="28"/>
              </w:rPr>
              <w:t>lá</w:t>
            </w:r>
            <w:r w:rsidRPr="0063093E">
              <w:rPr>
                <w:rFonts w:ascii="Times New Roman" w:hAnsi="Times New Roman"/>
                <w:spacing w:val="-8"/>
                <w:sz w:val="28"/>
                <w:szCs w:val="28"/>
              </w:rPr>
              <w:t xml:space="preserve"> </w:t>
            </w:r>
            <w:r w:rsidRPr="0063093E">
              <w:rPr>
                <w:rFonts w:ascii="Times New Roman" w:hAnsi="Times New Roman"/>
                <w:sz w:val="28"/>
                <w:szCs w:val="28"/>
              </w:rPr>
              <w:t xml:space="preserve">cứng Địa Trung Hải </w:t>
            </w:r>
          </w:p>
          <w:p w14:paraId="52833DCA"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6. Thảo</w:t>
            </w:r>
            <w:r w:rsidRPr="0063093E">
              <w:rPr>
                <w:rFonts w:ascii="Times New Roman" w:hAnsi="Times New Roman"/>
                <w:spacing w:val="-5"/>
                <w:sz w:val="28"/>
                <w:szCs w:val="28"/>
              </w:rPr>
              <w:t xml:space="preserve"> </w:t>
            </w:r>
            <w:r w:rsidRPr="0063093E">
              <w:rPr>
                <w:rFonts w:ascii="Times New Roman" w:hAnsi="Times New Roman"/>
                <w:sz w:val="28"/>
                <w:szCs w:val="28"/>
              </w:rPr>
              <w:t>nguyên</w:t>
            </w:r>
          </w:p>
          <w:p w14:paraId="0FE65736"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7. Rừng hỗn</w:t>
            </w:r>
            <w:r w:rsidRPr="0063093E">
              <w:rPr>
                <w:rFonts w:ascii="Times New Roman" w:hAnsi="Times New Roman"/>
                <w:spacing w:val="-2"/>
                <w:sz w:val="28"/>
                <w:szCs w:val="28"/>
              </w:rPr>
              <w:t xml:space="preserve"> </w:t>
            </w:r>
            <w:r w:rsidRPr="0063093E">
              <w:rPr>
                <w:rFonts w:ascii="Times New Roman" w:hAnsi="Times New Roman"/>
                <w:spacing w:val="-3"/>
                <w:sz w:val="28"/>
                <w:szCs w:val="28"/>
              </w:rPr>
              <w:t>hợp</w:t>
            </w:r>
            <w:r w:rsidRPr="0063093E">
              <w:rPr>
                <w:rFonts w:ascii="Times New Roman" w:hAnsi="Times New Roman"/>
                <w:sz w:val="28"/>
                <w:szCs w:val="28"/>
              </w:rPr>
              <w:t xml:space="preserve"> và rừng lá rộng</w:t>
            </w:r>
          </w:p>
          <w:p w14:paraId="12AC6A84"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8. Rừng lá</w:t>
            </w:r>
            <w:r w:rsidRPr="0063093E">
              <w:rPr>
                <w:rFonts w:ascii="Times New Roman" w:hAnsi="Times New Roman"/>
                <w:spacing w:val="2"/>
                <w:sz w:val="28"/>
                <w:szCs w:val="28"/>
              </w:rPr>
              <w:t xml:space="preserve"> </w:t>
            </w:r>
            <w:r w:rsidRPr="0063093E">
              <w:rPr>
                <w:rFonts w:ascii="Times New Roman" w:hAnsi="Times New Roman"/>
                <w:sz w:val="28"/>
                <w:szCs w:val="28"/>
              </w:rPr>
              <w:t>kim (Tai ga)</w:t>
            </w:r>
          </w:p>
          <w:p w14:paraId="7B7F10C2" w14:textId="77777777" w:rsidR="00A70B92" w:rsidRPr="0063093E" w:rsidRDefault="00A70B92" w:rsidP="001F48C9">
            <w:pPr>
              <w:pStyle w:val="TableParagraph"/>
              <w:tabs>
                <w:tab w:val="left" w:pos="284"/>
              </w:tabs>
              <w:spacing w:before="120" w:after="0" w:line="312" w:lineRule="auto"/>
              <w:ind w:right="29"/>
              <w:jc w:val="both"/>
              <w:rPr>
                <w:rFonts w:ascii="Times New Roman" w:hAnsi="Times New Roman"/>
                <w:sz w:val="28"/>
                <w:szCs w:val="28"/>
              </w:rPr>
            </w:pPr>
            <w:r w:rsidRPr="0063093E">
              <w:rPr>
                <w:rFonts w:ascii="Times New Roman" w:hAnsi="Times New Roman"/>
                <w:sz w:val="28"/>
                <w:szCs w:val="28"/>
              </w:rPr>
              <w:t>9.Đài</w:t>
            </w:r>
            <w:r w:rsidRPr="0063093E">
              <w:rPr>
                <w:rFonts w:ascii="Times New Roman" w:hAnsi="Times New Roman"/>
                <w:spacing w:val="-5"/>
                <w:sz w:val="28"/>
                <w:szCs w:val="28"/>
              </w:rPr>
              <w:t xml:space="preserve"> </w:t>
            </w:r>
            <w:r w:rsidRPr="0063093E">
              <w:rPr>
                <w:rFonts w:ascii="Times New Roman" w:hAnsi="Times New Roman"/>
                <w:sz w:val="28"/>
                <w:szCs w:val="28"/>
              </w:rPr>
              <w:t>nguyên</w:t>
            </w:r>
          </w:p>
        </w:tc>
        <w:tc>
          <w:tcPr>
            <w:tcW w:w="1350" w:type="dxa"/>
            <w:tcBorders>
              <w:top w:val="single" w:sz="4" w:space="0" w:color="000000"/>
              <w:left w:val="single" w:sz="4" w:space="0" w:color="000000"/>
              <w:bottom w:val="single" w:sz="4" w:space="0" w:color="000000"/>
              <w:right w:val="single" w:sz="4" w:space="0" w:color="000000"/>
            </w:tcBorders>
          </w:tcPr>
          <w:p w14:paraId="54B2D544"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c>
          <w:tcPr>
            <w:tcW w:w="1532" w:type="dxa"/>
            <w:tcBorders>
              <w:top w:val="single" w:sz="4" w:space="0" w:color="000000"/>
              <w:left w:val="single" w:sz="4" w:space="0" w:color="000000"/>
              <w:bottom w:val="single" w:sz="4" w:space="0" w:color="000000"/>
              <w:right w:val="single" w:sz="4" w:space="0" w:color="000000"/>
            </w:tcBorders>
          </w:tcPr>
          <w:p w14:paraId="6BAC7608"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c>
          <w:tcPr>
            <w:tcW w:w="1623" w:type="dxa"/>
            <w:tcBorders>
              <w:top w:val="single" w:sz="4" w:space="0" w:color="000000"/>
              <w:left w:val="single" w:sz="4" w:space="0" w:color="000000"/>
              <w:bottom w:val="single" w:sz="4" w:space="0" w:color="000000"/>
              <w:right w:val="single" w:sz="4" w:space="0" w:color="000000"/>
            </w:tcBorders>
          </w:tcPr>
          <w:p w14:paraId="5238F310"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c>
          <w:tcPr>
            <w:tcW w:w="1440" w:type="dxa"/>
            <w:tcBorders>
              <w:top w:val="single" w:sz="4" w:space="0" w:color="000000"/>
              <w:left w:val="single" w:sz="4" w:space="0" w:color="000000"/>
              <w:bottom w:val="single" w:sz="4" w:space="0" w:color="000000"/>
              <w:right w:val="single" w:sz="4" w:space="0" w:color="000000"/>
            </w:tcBorders>
          </w:tcPr>
          <w:p w14:paraId="6DD184B3"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c>
          <w:tcPr>
            <w:tcW w:w="1167" w:type="dxa"/>
            <w:tcBorders>
              <w:top w:val="single" w:sz="4" w:space="0" w:color="000000"/>
              <w:left w:val="single" w:sz="4" w:space="0" w:color="000000"/>
              <w:bottom w:val="single" w:sz="4" w:space="0" w:color="000000"/>
              <w:right w:val="single" w:sz="4" w:space="0" w:color="000000"/>
            </w:tcBorders>
          </w:tcPr>
          <w:p w14:paraId="19DCC9B4" w14:textId="77777777" w:rsidR="00A70B92" w:rsidRPr="0063093E" w:rsidRDefault="00A70B92" w:rsidP="001F48C9">
            <w:pPr>
              <w:tabs>
                <w:tab w:val="left" w:pos="284"/>
              </w:tabs>
              <w:spacing w:before="120" w:line="312" w:lineRule="auto"/>
              <w:jc w:val="both"/>
              <w:rPr>
                <w:rFonts w:ascii="Times New Roman" w:hAnsi="Times New Roman"/>
                <w:sz w:val="28"/>
                <w:szCs w:val="28"/>
              </w:rPr>
            </w:pPr>
          </w:p>
        </w:tc>
      </w:tr>
    </w:tbl>
    <w:p w14:paraId="265C2F98" w14:textId="77777777" w:rsidR="00A70B92" w:rsidRPr="0063093E" w:rsidRDefault="00A70B92" w:rsidP="00A70B92">
      <w:pPr>
        <w:rPr>
          <w:rFonts w:ascii="Times New Roman" w:hAnsi="Times New Roman"/>
          <w:b/>
          <w:sz w:val="28"/>
          <w:szCs w:val="28"/>
        </w:rPr>
      </w:pPr>
    </w:p>
    <w:p w14:paraId="399A8E72" w14:textId="77777777" w:rsidR="00A70B92" w:rsidRPr="0063093E" w:rsidRDefault="00A70B92" w:rsidP="00A70B92">
      <w:pPr>
        <w:rPr>
          <w:rFonts w:ascii="Times New Roman" w:hAnsi="Times New Roman"/>
          <w:b/>
          <w:i/>
          <w:sz w:val="28"/>
          <w:szCs w:val="28"/>
          <w:u w:val="single"/>
        </w:rPr>
      </w:pPr>
      <w:r w:rsidRPr="0063093E">
        <w:rPr>
          <w:rFonts w:ascii="Times New Roman" w:hAnsi="Times New Roman"/>
          <w:b/>
          <w:sz w:val="28"/>
          <w:szCs w:val="28"/>
        </w:rPr>
        <w:t>D. HOẠT ĐỘNG VẬN DỤNG/ MỞ RỘNG:  (1 phút)</w:t>
      </w:r>
    </w:p>
    <w:p w14:paraId="7957760A" w14:textId="77777777" w:rsidR="00A70B92" w:rsidRPr="0063093E" w:rsidRDefault="00A70B92" w:rsidP="006F5D84">
      <w:pPr>
        <w:pStyle w:val="ListParagraph"/>
        <w:numPr>
          <w:ilvl w:val="0"/>
          <w:numId w:val="9"/>
        </w:numPr>
        <w:tabs>
          <w:tab w:val="left" w:pos="284"/>
          <w:tab w:val="left" w:pos="487"/>
        </w:tabs>
        <w:spacing w:before="120" w:line="312" w:lineRule="auto"/>
        <w:ind w:left="0" w:right="344" w:firstLine="0"/>
        <w:jc w:val="both"/>
        <w:rPr>
          <w:rFonts w:ascii="Times New Roman" w:hAnsi="Times New Roman"/>
          <w:sz w:val="28"/>
          <w:szCs w:val="28"/>
        </w:rPr>
      </w:pPr>
      <w:r w:rsidRPr="0063093E">
        <w:rPr>
          <w:rFonts w:ascii="Times New Roman" w:hAnsi="Times New Roman"/>
          <w:sz w:val="28"/>
          <w:szCs w:val="28"/>
        </w:rPr>
        <w:t xml:space="preserve">HS </w:t>
      </w:r>
      <w:r w:rsidRPr="0063093E">
        <w:rPr>
          <w:rFonts w:ascii="Times New Roman" w:hAnsi="Times New Roman"/>
          <w:spacing w:val="-3"/>
          <w:sz w:val="28"/>
          <w:szCs w:val="28"/>
        </w:rPr>
        <w:t xml:space="preserve">về </w:t>
      </w:r>
      <w:r w:rsidRPr="0063093E">
        <w:rPr>
          <w:rFonts w:ascii="Times New Roman" w:hAnsi="Times New Roman"/>
          <w:spacing w:val="-4"/>
          <w:sz w:val="28"/>
          <w:szCs w:val="28"/>
        </w:rPr>
        <w:t xml:space="preserve">nhà </w:t>
      </w:r>
      <w:r w:rsidRPr="0063093E">
        <w:rPr>
          <w:rFonts w:ascii="Times New Roman" w:hAnsi="Times New Roman"/>
          <w:sz w:val="28"/>
          <w:szCs w:val="28"/>
        </w:rPr>
        <w:t xml:space="preserve">học </w:t>
      </w:r>
      <w:r w:rsidRPr="0063093E">
        <w:rPr>
          <w:rFonts w:ascii="Times New Roman" w:hAnsi="Times New Roman"/>
          <w:spacing w:val="-3"/>
          <w:sz w:val="28"/>
          <w:szCs w:val="28"/>
        </w:rPr>
        <w:t xml:space="preserve">bài, </w:t>
      </w:r>
      <w:r w:rsidRPr="0063093E">
        <w:rPr>
          <w:rFonts w:ascii="Times New Roman" w:hAnsi="Times New Roman"/>
          <w:sz w:val="28"/>
          <w:szCs w:val="28"/>
        </w:rPr>
        <w:t xml:space="preserve">làm BT 3/SGK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làm BT trong tập b/đồ </w:t>
      </w:r>
      <w:r w:rsidRPr="0063093E">
        <w:rPr>
          <w:rFonts w:ascii="Times New Roman" w:hAnsi="Times New Roman"/>
          <w:spacing w:val="-4"/>
          <w:sz w:val="28"/>
          <w:szCs w:val="28"/>
        </w:rPr>
        <w:t xml:space="preserve">địa </w:t>
      </w:r>
      <w:r w:rsidRPr="0063093E">
        <w:rPr>
          <w:rFonts w:ascii="Times New Roman" w:hAnsi="Times New Roman"/>
          <w:spacing w:val="-3"/>
          <w:sz w:val="28"/>
          <w:szCs w:val="28"/>
        </w:rPr>
        <w:t>lí</w:t>
      </w:r>
      <w:r w:rsidRPr="0063093E">
        <w:rPr>
          <w:rFonts w:ascii="Times New Roman" w:hAnsi="Times New Roman"/>
          <w:spacing w:val="42"/>
          <w:sz w:val="28"/>
          <w:szCs w:val="28"/>
        </w:rPr>
        <w:t xml:space="preserve"> </w:t>
      </w:r>
      <w:r w:rsidRPr="0063093E">
        <w:rPr>
          <w:rFonts w:ascii="Times New Roman" w:hAnsi="Times New Roman"/>
          <w:sz w:val="28"/>
          <w:szCs w:val="28"/>
        </w:rPr>
        <w:t>8.</w:t>
      </w:r>
    </w:p>
    <w:p w14:paraId="2B585A8A" w14:textId="77777777" w:rsidR="00A70B92" w:rsidRPr="0063093E" w:rsidRDefault="00A70B92" w:rsidP="006F5D84">
      <w:pPr>
        <w:pStyle w:val="ListParagraph"/>
        <w:numPr>
          <w:ilvl w:val="0"/>
          <w:numId w:val="9"/>
        </w:numPr>
        <w:tabs>
          <w:tab w:val="left" w:pos="284"/>
          <w:tab w:val="left" w:pos="497"/>
        </w:tabs>
        <w:spacing w:before="120" w:line="312" w:lineRule="auto"/>
        <w:ind w:left="0" w:right="344" w:firstLine="0"/>
        <w:jc w:val="both"/>
        <w:rPr>
          <w:rFonts w:ascii="Times New Roman" w:hAnsi="Times New Roman"/>
          <w:sz w:val="28"/>
          <w:szCs w:val="28"/>
        </w:rPr>
      </w:pPr>
      <w:r w:rsidRPr="0063093E">
        <w:rPr>
          <w:rFonts w:ascii="Times New Roman" w:hAnsi="Times New Roman"/>
          <w:sz w:val="28"/>
          <w:szCs w:val="28"/>
        </w:rPr>
        <w:t xml:space="preserve">Ôn lại kiến thức Địa lí 7 “Môi trường nhiệt đới gió </w:t>
      </w:r>
      <w:r w:rsidRPr="0063093E">
        <w:rPr>
          <w:rFonts w:ascii="Times New Roman" w:hAnsi="Times New Roman"/>
          <w:spacing w:val="-3"/>
          <w:sz w:val="28"/>
          <w:szCs w:val="28"/>
        </w:rPr>
        <w:t xml:space="preserve">mùa”: </w:t>
      </w:r>
      <w:r w:rsidRPr="0063093E">
        <w:rPr>
          <w:rFonts w:ascii="Times New Roman" w:hAnsi="Times New Roman"/>
          <w:sz w:val="28"/>
          <w:szCs w:val="28"/>
        </w:rPr>
        <w:t>Hướng gió, tính chất, nguyên nhân hình</w:t>
      </w:r>
      <w:r w:rsidRPr="0063093E">
        <w:rPr>
          <w:rFonts w:ascii="Times New Roman" w:hAnsi="Times New Roman"/>
          <w:spacing w:val="16"/>
          <w:sz w:val="28"/>
          <w:szCs w:val="28"/>
        </w:rPr>
        <w:t xml:space="preserve"> </w:t>
      </w:r>
      <w:r w:rsidRPr="0063093E">
        <w:rPr>
          <w:rFonts w:ascii="Times New Roman" w:hAnsi="Times New Roman"/>
          <w:sz w:val="28"/>
          <w:szCs w:val="28"/>
        </w:rPr>
        <w:t xml:space="preserve">thành gió </w:t>
      </w:r>
      <w:r w:rsidRPr="0063093E">
        <w:rPr>
          <w:rFonts w:ascii="Times New Roman" w:hAnsi="Times New Roman"/>
          <w:spacing w:val="-4"/>
          <w:sz w:val="28"/>
          <w:szCs w:val="28"/>
        </w:rPr>
        <w:t xml:space="preserve">mùa </w:t>
      </w:r>
      <w:r w:rsidRPr="0063093E">
        <w:rPr>
          <w:rFonts w:ascii="Times New Roman" w:hAnsi="Times New Roman"/>
          <w:sz w:val="28"/>
          <w:szCs w:val="28"/>
        </w:rPr>
        <w:t xml:space="preserve">mùa đông </w:t>
      </w:r>
      <w:r w:rsidRPr="0063093E">
        <w:rPr>
          <w:rFonts w:ascii="Times New Roman" w:hAnsi="Times New Roman"/>
          <w:spacing w:val="-3"/>
          <w:sz w:val="28"/>
          <w:szCs w:val="28"/>
        </w:rPr>
        <w:t xml:space="preserve">và </w:t>
      </w:r>
      <w:r w:rsidRPr="0063093E">
        <w:rPr>
          <w:rFonts w:ascii="Times New Roman" w:hAnsi="Times New Roman"/>
          <w:sz w:val="28"/>
          <w:szCs w:val="28"/>
        </w:rPr>
        <w:t xml:space="preserve">gió </w:t>
      </w:r>
      <w:r w:rsidRPr="0063093E">
        <w:rPr>
          <w:rFonts w:ascii="Times New Roman" w:hAnsi="Times New Roman"/>
          <w:spacing w:val="-4"/>
          <w:sz w:val="28"/>
          <w:szCs w:val="28"/>
        </w:rPr>
        <w:t xml:space="preserve">mùa </w:t>
      </w:r>
      <w:r w:rsidRPr="0063093E">
        <w:rPr>
          <w:rFonts w:ascii="Times New Roman" w:hAnsi="Times New Roman"/>
          <w:sz w:val="28"/>
          <w:szCs w:val="28"/>
        </w:rPr>
        <w:t>mùa hạ.</w:t>
      </w:r>
    </w:p>
    <w:p w14:paraId="7796322D" w14:textId="77777777" w:rsidR="00A70B92" w:rsidRPr="0063093E" w:rsidRDefault="00A70B92" w:rsidP="006F5D84">
      <w:pPr>
        <w:pStyle w:val="ListParagraph"/>
        <w:numPr>
          <w:ilvl w:val="0"/>
          <w:numId w:val="9"/>
        </w:numPr>
        <w:tabs>
          <w:tab w:val="left" w:pos="284"/>
          <w:tab w:val="left" w:pos="487"/>
        </w:tabs>
        <w:spacing w:before="120" w:line="312" w:lineRule="auto"/>
        <w:ind w:left="0" w:right="344" w:firstLine="0"/>
        <w:jc w:val="both"/>
        <w:rPr>
          <w:rFonts w:ascii="Times New Roman" w:hAnsi="Times New Roman"/>
          <w:sz w:val="28"/>
          <w:szCs w:val="28"/>
        </w:rPr>
      </w:pPr>
      <w:r w:rsidRPr="0063093E">
        <w:rPr>
          <w:rFonts w:ascii="Times New Roman" w:hAnsi="Times New Roman"/>
          <w:sz w:val="28"/>
          <w:szCs w:val="28"/>
        </w:rPr>
        <w:lastRenderedPageBreak/>
        <w:t xml:space="preserve">Ôn </w:t>
      </w:r>
      <w:r w:rsidRPr="0063093E">
        <w:rPr>
          <w:rFonts w:ascii="Times New Roman" w:hAnsi="Times New Roman"/>
          <w:spacing w:val="-2"/>
          <w:sz w:val="28"/>
          <w:szCs w:val="28"/>
        </w:rPr>
        <w:t xml:space="preserve">lại </w:t>
      </w:r>
      <w:r w:rsidRPr="0063093E">
        <w:rPr>
          <w:rFonts w:ascii="Times New Roman" w:hAnsi="Times New Roman"/>
          <w:sz w:val="28"/>
          <w:szCs w:val="28"/>
        </w:rPr>
        <w:t xml:space="preserve">đặc điểm Khí hậu châu </w:t>
      </w:r>
      <w:r w:rsidRPr="0063093E">
        <w:rPr>
          <w:rFonts w:ascii="Times New Roman" w:hAnsi="Times New Roman"/>
          <w:spacing w:val="-3"/>
          <w:sz w:val="28"/>
          <w:szCs w:val="28"/>
        </w:rPr>
        <w:t>Á đ</w:t>
      </w:r>
      <w:r w:rsidRPr="0063093E">
        <w:rPr>
          <w:rFonts w:ascii="Times New Roman" w:hAnsi="Times New Roman"/>
          <w:sz w:val="28"/>
          <w:szCs w:val="28"/>
        </w:rPr>
        <w:t xml:space="preserve">ể tiết sau làm bài thực hành “Phân tích hoàn </w:t>
      </w:r>
      <w:r w:rsidRPr="0063093E">
        <w:rPr>
          <w:rFonts w:ascii="Times New Roman" w:hAnsi="Times New Roman"/>
          <w:spacing w:val="-3"/>
          <w:sz w:val="28"/>
          <w:szCs w:val="28"/>
        </w:rPr>
        <w:t xml:space="preserve">lưu </w:t>
      </w:r>
      <w:r w:rsidRPr="0063093E">
        <w:rPr>
          <w:rFonts w:ascii="Times New Roman" w:hAnsi="Times New Roman"/>
          <w:sz w:val="28"/>
          <w:szCs w:val="28"/>
        </w:rPr>
        <w:t>gió mùa ở Châu</w:t>
      </w:r>
      <w:r w:rsidRPr="0063093E">
        <w:rPr>
          <w:rFonts w:ascii="Times New Roman" w:hAnsi="Times New Roman"/>
          <w:spacing w:val="-22"/>
          <w:sz w:val="28"/>
          <w:szCs w:val="28"/>
        </w:rPr>
        <w:t xml:space="preserve"> </w:t>
      </w:r>
      <w:r w:rsidRPr="0063093E">
        <w:rPr>
          <w:rFonts w:ascii="Times New Roman" w:hAnsi="Times New Roman"/>
          <w:sz w:val="28"/>
          <w:szCs w:val="28"/>
        </w:rPr>
        <w:t>Á”.</w:t>
      </w:r>
    </w:p>
    <w:p w14:paraId="1E468349"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80FE49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4C0E1B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26A15061"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595539C"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CB54E42"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287F17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44885D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4D42F70C"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D0C69D1"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0444455"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5FE165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FAC00EB"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4ABFC2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4F55AA1"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3A2B2F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48585BF"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7168E5F2"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604A74E4"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237331F6"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155069C2"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48F60494"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211A7816"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0F7DA110"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619897B6"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36010419"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60070AE5"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0939EEE7"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0E8EC320"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15E066BD"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5CD21868"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02FF2D05"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126EC720"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6CF234E6"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p w14:paraId="3ED9D3D8" w14:textId="77777777" w:rsidR="00F9227E" w:rsidRPr="0063093E" w:rsidRDefault="00F9227E" w:rsidP="00A70B92">
      <w:pPr>
        <w:widowControl w:val="0"/>
        <w:autoSpaceDE w:val="0"/>
        <w:autoSpaceDN w:val="0"/>
        <w:adjustRightInd w:val="0"/>
        <w:jc w:val="both"/>
        <w:rPr>
          <w:rFonts w:ascii="Times New Roman" w:hAnsi="Times New Roman"/>
          <w:bCs/>
          <w:sz w:val="26"/>
          <w:lang w:val="pt-BR"/>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5139"/>
        <w:gridCol w:w="2799"/>
      </w:tblGrid>
      <w:tr w:rsidR="00A70B92" w:rsidRPr="0063093E" w14:paraId="3AA0D170" w14:textId="77777777" w:rsidTr="00875071">
        <w:trPr>
          <w:trHeight w:val="635"/>
        </w:trPr>
        <w:tc>
          <w:tcPr>
            <w:tcW w:w="1275" w:type="dxa"/>
            <w:tcBorders>
              <w:top w:val="single" w:sz="4" w:space="0" w:color="auto"/>
              <w:left w:val="single" w:sz="4" w:space="0" w:color="auto"/>
              <w:bottom w:val="single" w:sz="4" w:space="0" w:color="auto"/>
              <w:right w:val="single" w:sz="4" w:space="0" w:color="auto"/>
            </w:tcBorders>
            <w:hideMark/>
          </w:tcPr>
          <w:p w14:paraId="47A3AB5F" w14:textId="77777777" w:rsidR="00F9227E" w:rsidRPr="0063093E" w:rsidRDefault="00F9227E">
            <w:pPr>
              <w:rPr>
                <w:rFonts w:ascii="Times New Roman" w:hAnsi="Times New Roman"/>
                <w:b/>
                <w:bCs/>
                <w:color w:val="000000"/>
                <w:sz w:val="28"/>
                <w:szCs w:val="28"/>
              </w:rPr>
            </w:pPr>
          </w:p>
          <w:p w14:paraId="027E3900" w14:textId="051CD86B" w:rsidR="00A70B92" w:rsidRPr="0063093E" w:rsidRDefault="00A70B92">
            <w:pPr>
              <w:rPr>
                <w:rFonts w:ascii="Times New Roman" w:hAnsi="Times New Roman"/>
                <w:b/>
                <w:bCs/>
                <w:color w:val="000000"/>
                <w:sz w:val="28"/>
                <w:szCs w:val="28"/>
              </w:rPr>
            </w:pPr>
            <w:r w:rsidRPr="0063093E">
              <w:rPr>
                <w:rFonts w:ascii="Times New Roman" w:hAnsi="Times New Roman"/>
                <w:b/>
                <w:bCs/>
                <w:color w:val="000000"/>
                <w:sz w:val="28"/>
                <w:szCs w:val="28"/>
              </w:rPr>
              <w:t>Tuần:</w:t>
            </w:r>
            <w:r w:rsidR="00875071" w:rsidRPr="0063093E">
              <w:rPr>
                <w:rFonts w:ascii="Times New Roman" w:hAnsi="Times New Roman"/>
                <w:b/>
                <w:bCs/>
                <w:color w:val="000000"/>
                <w:sz w:val="28"/>
                <w:szCs w:val="28"/>
              </w:rPr>
              <w:t xml:space="preserve"> 4</w:t>
            </w:r>
          </w:p>
          <w:p w14:paraId="3F5D6448" w14:textId="2D84E38B" w:rsidR="00A70B92" w:rsidRPr="0063093E" w:rsidRDefault="00875071">
            <w:pPr>
              <w:rPr>
                <w:rFonts w:ascii="Times New Roman" w:hAnsi="Times New Roman"/>
                <w:b/>
                <w:bCs/>
                <w:color w:val="000000"/>
                <w:sz w:val="28"/>
                <w:szCs w:val="28"/>
                <w:u w:val="single"/>
              </w:rPr>
            </w:pPr>
            <w:r w:rsidRPr="0063093E">
              <w:rPr>
                <w:rFonts w:ascii="Times New Roman" w:hAnsi="Times New Roman"/>
                <w:b/>
                <w:bCs/>
                <w:color w:val="000000"/>
                <w:sz w:val="28"/>
                <w:szCs w:val="28"/>
              </w:rPr>
              <w:t xml:space="preserve">Tiết: </w:t>
            </w:r>
            <w:r w:rsidR="00A70B92" w:rsidRPr="0063093E">
              <w:rPr>
                <w:rFonts w:ascii="Times New Roman" w:hAnsi="Times New Roman"/>
                <w:b/>
                <w:bCs/>
                <w:color w:val="000000"/>
                <w:sz w:val="28"/>
                <w:szCs w:val="28"/>
              </w:rPr>
              <w:t>4</w:t>
            </w:r>
          </w:p>
        </w:tc>
        <w:tc>
          <w:tcPr>
            <w:tcW w:w="5139" w:type="dxa"/>
            <w:tcBorders>
              <w:top w:val="single" w:sz="4" w:space="0" w:color="auto"/>
              <w:left w:val="single" w:sz="4" w:space="0" w:color="auto"/>
              <w:bottom w:val="single" w:sz="4" w:space="0" w:color="auto"/>
              <w:right w:val="single" w:sz="4" w:space="0" w:color="auto"/>
            </w:tcBorders>
            <w:hideMark/>
          </w:tcPr>
          <w:p w14:paraId="7CDCE93C" w14:textId="77777777" w:rsidR="00A70B92" w:rsidRPr="0063093E" w:rsidRDefault="00A70B92">
            <w:pPr>
              <w:jc w:val="center"/>
              <w:rPr>
                <w:rFonts w:ascii="Times New Roman" w:eastAsia="Calibri" w:hAnsi="Times New Roman"/>
                <w:b/>
                <w:bCs/>
                <w:sz w:val="28"/>
                <w:szCs w:val="28"/>
              </w:rPr>
            </w:pPr>
            <w:r w:rsidRPr="0063093E">
              <w:rPr>
                <w:rFonts w:ascii="Times New Roman" w:hAnsi="Times New Roman"/>
                <w:b/>
                <w:bCs/>
                <w:sz w:val="28"/>
                <w:szCs w:val="28"/>
                <w:lang w:val="pt-BR"/>
              </w:rPr>
              <w:t xml:space="preserve">BÀI 4: </w:t>
            </w:r>
            <w:r w:rsidRPr="0063093E">
              <w:rPr>
                <w:rFonts w:ascii="Times New Roman" w:eastAsia="Calibri" w:hAnsi="Times New Roman"/>
                <w:b/>
                <w:bCs/>
                <w:sz w:val="28"/>
                <w:szCs w:val="28"/>
              </w:rPr>
              <w:t>THỰC HÀNH</w:t>
            </w:r>
          </w:p>
          <w:p w14:paraId="41EC93CA" w14:textId="77777777" w:rsidR="00A70B92" w:rsidRPr="0063093E" w:rsidRDefault="00A70B92">
            <w:pPr>
              <w:jc w:val="center"/>
              <w:rPr>
                <w:rFonts w:ascii="Times New Roman" w:hAnsi="Times New Roman"/>
                <w:sz w:val="28"/>
                <w:szCs w:val="28"/>
                <w:lang w:val="pt-BR"/>
              </w:rPr>
            </w:pPr>
            <w:r w:rsidRPr="0063093E">
              <w:rPr>
                <w:rFonts w:ascii="Times New Roman" w:eastAsia="Calibri" w:hAnsi="Times New Roman"/>
                <w:b/>
                <w:bCs/>
                <w:sz w:val="28"/>
                <w:szCs w:val="28"/>
              </w:rPr>
              <w:t>PHÂN TÍCH HOÀN LƯU GIÓ MÙA Ở CHÂU Á</w:t>
            </w:r>
          </w:p>
        </w:tc>
        <w:tc>
          <w:tcPr>
            <w:tcW w:w="2799" w:type="dxa"/>
            <w:tcBorders>
              <w:top w:val="single" w:sz="4" w:space="0" w:color="auto"/>
              <w:left w:val="single" w:sz="4" w:space="0" w:color="auto"/>
              <w:bottom w:val="single" w:sz="4" w:space="0" w:color="auto"/>
              <w:right w:val="single" w:sz="4" w:space="0" w:color="auto"/>
            </w:tcBorders>
            <w:hideMark/>
          </w:tcPr>
          <w:p w14:paraId="2BEE82ED" w14:textId="5E1A13A7" w:rsidR="00A70B92" w:rsidRPr="0063093E" w:rsidRDefault="00A70B92">
            <w:pPr>
              <w:rPr>
                <w:rFonts w:ascii="Times New Roman" w:hAnsi="Times New Roman"/>
                <w:b/>
                <w:bCs/>
                <w:color w:val="000000"/>
                <w:sz w:val="28"/>
                <w:szCs w:val="28"/>
              </w:rPr>
            </w:pPr>
            <w:r w:rsidRPr="0063093E">
              <w:rPr>
                <w:rFonts w:ascii="Times New Roman" w:hAnsi="Times New Roman"/>
                <w:b/>
                <w:bCs/>
                <w:color w:val="000000"/>
                <w:sz w:val="28"/>
                <w:szCs w:val="28"/>
              </w:rPr>
              <w:t xml:space="preserve">Ngày soạn: </w:t>
            </w:r>
            <w:r w:rsidR="00875071" w:rsidRPr="0063093E">
              <w:rPr>
                <w:rFonts w:ascii="Times New Roman" w:hAnsi="Times New Roman"/>
                <w:b/>
                <w:bCs/>
                <w:color w:val="000000"/>
                <w:sz w:val="28"/>
                <w:szCs w:val="28"/>
              </w:rPr>
              <w:t>24/9/18</w:t>
            </w:r>
          </w:p>
          <w:p w14:paraId="78219011" w14:textId="2970C470" w:rsidR="00A70B92" w:rsidRPr="0063093E" w:rsidRDefault="00A70B92">
            <w:pPr>
              <w:rPr>
                <w:rFonts w:ascii="Times New Roman" w:hAnsi="Times New Roman"/>
                <w:b/>
                <w:bCs/>
                <w:color w:val="000000"/>
                <w:sz w:val="28"/>
                <w:szCs w:val="28"/>
              </w:rPr>
            </w:pPr>
            <w:r w:rsidRPr="0063093E">
              <w:rPr>
                <w:rFonts w:ascii="Times New Roman" w:hAnsi="Times New Roman"/>
                <w:b/>
                <w:bCs/>
                <w:color w:val="000000"/>
                <w:sz w:val="28"/>
                <w:szCs w:val="28"/>
              </w:rPr>
              <w:t xml:space="preserve">Ngày dạy : </w:t>
            </w:r>
            <w:r w:rsidR="00875071" w:rsidRPr="0063093E">
              <w:rPr>
                <w:rFonts w:ascii="Times New Roman" w:hAnsi="Times New Roman"/>
                <w:b/>
                <w:bCs/>
                <w:color w:val="000000"/>
                <w:sz w:val="28"/>
                <w:szCs w:val="28"/>
              </w:rPr>
              <w:t>26/9/18</w:t>
            </w:r>
          </w:p>
        </w:tc>
      </w:tr>
    </w:tbl>
    <w:p w14:paraId="468F99DE" w14:textId="77777777" w:rsidR="00A70B92" w:rsidRPr="0063093E" w:rsidRDefault="00A70B92" w:rsidP="00A70B92">
      <w:pPr>
        <w:jc w:val="both"/>
        <w:rPr>
          <w:rFonts w:ascii="Times New Roman" w:hAnsi="Times New Roman"/>
          <w:sz w:val="28"/>
          <w:szCs w:val="28"/>
        </w:rPr>
      </w:pPr>
    </w:p>
    <w:p w14:paraId="0E0EADDF" w14:textId="77777777" w:rsidR="00A70B92" w:rsidRPr="0063093E" w:rsidRDefault="00A70B92" w:rsidP="00A70B92">
      <w:pPr>
        <w:jc w:val="both"/>
        <w:rPr>
          <w:rFonts w:ascii="Times New Roman" w:hAnsi="Times New Roman"/>
          <w:b/>
          <w:bCs/>
          <w:i/>
          <w:iCs/>
          <w:sz w:val="28"/>
          <w:szCs w:val="28"/>
          <w:lang w:val="pt-BR"/>
        </w:rPr>
      </w:pPr>
      <w:r w:rsidRPr="0063093E">
        <w:rPr>
          <w:rFonts w:ascii="Times New Roman" w:hAnsi="Times New Roman"/>
          <w:b/>
          <w:bCs/>
          <w:sz w:val="28"/>
          <w:szCs w:val="28"/>
          <w:lang w:val="pt-BR"/>
        </w:rPr>
        <w:t>I.</w:t>
      </w:r>
      <w:r w:rsidRPr="0063093E">
        <w:rPr>
          <w:rFonts w:ascii="Times New Roman" w:hAnsi="Times New Roman"/>
          <w:b/>
          <w:bCs/>
          <w:sz w:val="28"/>
          <w:szCs w:val="28"/>
          <w:u w:val="single"/>
          <w:lang w:val="pt-BR"/>
        </w:rPr>
        <w:t>MỤC TIÊU</w:t>
      </w:r>
      <w:r w:rsidRPr="0063093E">
        <w:rPr>
          <w:rFonts w:ascii="Times New Roman" w:hAnsi="Times New Roman"/>
          <w:sz w:val="28"/>
          <w:szCs w:val="28"/>
          <w:lang w:val="pt-BR"/>
        </w:rPr>
        <w:t>:</w:t>
      </w:r>
      <w:r w:rsidRPr="0063093E">
        <w:rPr>
          <w:rFonts w:ascii="Times New Roman" w:hAnsi="Times New Roman"/>
          <w:b/>
          <w:bCs/>
          <w:i/>
          <w:iCs/>
          <w:sz w:val="28"/>
          <w:szCs w:val="28"/>
          <w:lang w:val="pt-BR"/>
        </w:rPr>
        <w:t xml:space="preserve"> Sau bài học, học sinh đạt được:</w:t>
      </w:r>
    </w:p>
    <w:p w14:paraId="6430FDC8"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b/>
          <w:bCs/>
          <w:i/>
          <w:iCs/>
          <w:sz w:val="28"/>
          <w:szCs w:val="28"/>
          <w:lang w:val="pt-BR"/>
        </w:rPr>
        <w:t xml:space="preserve">1/ </w:t>
      </w:r>
      <w:r w:rsidRPr="0063093E">
        <w:rPr>
          <w:rFonts w:ascii="Times New Roman" w:hAnsi="Times New Roman"/>
          <w:b/>
          <w:bCs/>
          <w:i/>
          <w:iCs/>
          <w:sz w:val="28"/>
          <w:szCs w:val="28"/>
          <w:u w:val="single"/>
          <w:lang w:val="pt-BR"/>
        </w:rPr>
        <w:t>Kiến thức</w:t>
      </w:r>
      <w:r w:rsidRPr="0063093E">
        <w:rPr>
          <w:rFonts w:ascii="Times New Roman" w:hAnsi="Times New Roman"/>
          <w:sz w:val="28"/>
          <w:szCs w:val="28"/>
          <w:lang w:val="pt-BR"/>
        </w:rPr>
        <w:t xml:space="preserve">: </w:t>
      </w:r>
      <w:r w:rsidRPr="0063093E">
        <w:rPr>
          <w:rFonts w:ascii="Times New Roman" w:hAnsi="Times New Roman"/>
          <w:sz w:val="28"/>
          <w:szCs w:val="28"/>
        </w:rPr>
        <w:t>Hiểu được nguồn gốc hình thành và sự thay đổi hướng gió của khu vực gió mùa châu Á.</w:t>
      </w:r>
      <w:r w:rsidRPr="0063093E">
        <w:rPr>
          <w:rFonts w:ascii="Times New Roman" w:hAnsi="Times New Roman"/>
          <w:sz w:val="28"/>
          <w:szCs w:val="28"/>
          <w:lang w:val="pt-BR"/>
        </w:rPr>
        <w:t xml:space="preserve"> </w:t>
      </w:r>
    </w:p>
    <w:p w14:paraId="4684BD38" w14:textId="77777777" w:rsidR="00A70B92" w:rsidRPr="0063093E" w:rsidRDefault="00A70B92" w:rsidP="00A70B92">
      <w:pPr>
        <w:ind w:firstLine="720"/>
        <w:rPr>
          <w:rFonts w:ascii="Times New Roman" w:hAnsi="Times New Roman"/>
          <w:sz w:val="28"/>
          <w:szCs w:val="28"/>
        </w:rPr>
      </w:pPr>
      <w:r w:rsidRPr="0063093E">
        <w:rPr>
          <w:rFonts w:ascii="Times New Roman" w:hAnsi="Times New Roman"/>
          <w:sz w:val="28"/>
          <w:szCs w:val="28"/>
          <w:lang w:val="pt-BR"/>
        </w:rPr>
        <w:t xml:space="preserve">- </w:t>
      </w:r>
      <w:r w:rsidRPr="0063093E">
        <w:rPr>
          <w:rFonts w:ascii="Times New Roman" w:hAnsi="Times New Roman"/>
          <w:sz w:val="28"/>
          <w:szCs w:val="28"/>
        </w:rPr>
        <w:t>Tìm hiểu nội dung loại bản đồ mới: Bản đồ phân bố khí áp và hướng gió.</w:t>
      </w:r>
    </w:p>
    <w:p w14:paraId="6D5BE5D5"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b/>
          <w:bCs/>
          <w:i/>
          <w:iCs/>
          <w:sz w:val="28"/>
          <w:szCs w:val="28"/>
          <w:lang w:val="pt-BR"/>
        </w:rPr>
        <w:t>2/</w:t>
      </w:r>
      <w:r w:rsidRPr="0063093E">
        <w:rPr>
          <w:rFonts w:ascii="Times New Roman" w:hAnsi="Times New Roman"/>
          <w:b/>
          <w:bCs/>
          <w:i/>
          <w:iCs/>
          <w:sz w:val="28"/>
          <w:szCs w:val="28"/>
          <w:u w:val="single"/>
          <w:lang w:val="pt-BR"/>
        </w:rPr>
        <w:t>Kĩ năng</w:t>
      </w:r>
      <w:r w:rsidRPr="0063093E">
        <w:rPr>
          <w:rFonts w:ascii="Times New Roman" w:hAnsi="Times New Roman"/>
          <w:b/>
          <w:bCs/>
          <w:i/>
          <w:iCs/>
          <w:sz w:val="28"/>
          <w:szCs w:val="28"/>
          <w:lang w:val="pt-BR"/>
        </w:rPr>
        <w:t>:</w:t>
      </w:r>
      <w:r w:rsidRPr="0063093E">
        <w:rPr>
          <w:rFonts w:ascii="Times New Roman" w:hAnsi="Times New Roman"/>
          <w:sz w:val="28"/>
          <w:szCs w:val="28"/>
          <w:lang w:val="pt-BR"/>
        </w:rPr>
        <w:t xml:space="preserve"> </w:t>
      </w:r>
      <w:r w:rsidRPr="0063093E">
        <w:rPr>
          <w:rFonts w:ascii="Times New Roman" w:hAnsi="Times New Roman"/>
          <w:sz w:val="28"/>
          <w:szCs w:val="28"/>
        </w:rPr>
        <w:t>Nắm được kỹ năng đọc, phân tích sự thay đổi khí áp và hướng gió trên bản đồ.</w:t>
      </w:r>
    </w:p>
    <w:p w14:paraId="798D0A12" w14:textId="77777777" w:rsidR="00A70B92" w:rsidRPr="0063093E" w:rsidRDefault="00A70B92" w:rsidP="00A70B92">
      <w:pPr>
        <w:ind w:right="-58" w:firstLine="720"/>
        <w:jc w:val="both"/>
        <w:rPr>
          <w:rFonts w:ascii="Times New Roman" w:hAnsi="Times New Roman"/>
          <w:b/>
          <w:sz w:val="28"/>
          <w:szCs w:val="28"/>
        </w:rPr>
      </w:pPr>
      <w:r w:rsidRPr="0063093E">
        <w:rPr>
          <w:rFonts w:ascii="Times New Roman" w:hAnsi="Times New Roman"/>
          <w:b/>
          <w:i/>
          <w:sz w:val="28"/>
          <w:szCs w:val="28"/>
        </w:rPr>
        <w:t xml:space="preserve">3/ </w:t>
      </w:r>
      <w:r w:rsidRPr="0063093E">
        <w:rPr>
          <w:rFonts w:ascii="Times New Roman" w:hAnsi="Times New Roman"/>
          <w:b/>
          <w:i/>
          <w:sz w:val="28"/>
          <w:szCs w:val="28"/>
          <w:u w:val="single"/>
        </w:rPr>
        <w:t>Thái độ:</w:t>
      </w:r>
      <w:r w:rsidRPr="0063093E">
        <w:rPr>
          <w:rFonts w:ascii="Times New Roman" w:hAnsi="Times New Roman"/>
          <w:b/>
          <w:sz w:val="28"/>
          <w:szCs w:val="28"/>
        </w:rPr>
        <w:t xml:space="preserve"> </w:t>
      </w:r>
    </w:p>
    <w:p w14:paraId="32C851BF" w14:textId="77777777" w:rsidR="00A70B92" w:rsidRPr="0063093E" w:rsidRDefault="00A70B92" w:rsidP="00A70B92">
      <w:pPr>
        <w:ind w:right="-58" w:firstLine="720"/>
        <w:jc w:val="both"/>
        <w:rPr>
          <w:rFonts w:ascii="Times New Roman" w:hAnsi="Times New Roman"/>
          <w:sz w:val="28"/>
          <w:szCs w:val="28"/>
        </w:rPr>
      </w:pPr>
      <w:r w:rsidRPr="0063093E">
        <w:rPr>
          <w:rFonts w:ascii="Times New Roman" w:hAnsi="Times New Roman"/>
          <w:sz w:val="28"/>
          <w:szCs w:val="28"/>
        </w:rPr>
        <w:lastRenderedPageBreak/>
        <w:t>-</w:t>
      </w:r>
      <w:r w:rsidRPr="0063093E">
        <w:rPr>
          <w:rFonts w:ascii="Times New Roman" w:hAnsi="Times New Roman"/>
          <w:b/>
          <w:sz w:val="28"/>
          <w:szCs w:val="28"/>
        </w:rPr>
        <w:t xml:space="preserve"> </w:t>
      </w:r>
      <w:r w:rsidRPr="0063093E">
        <w:rPr>
          <w:rFonts w:ascii="Times New Roman" w:hAnsi="Times New Roman"/>
          <w:sz w:val="28"/>
          <w:szCs w:val="28"/>
        </w:rPr>
        <w:t>Giáo dục học sinh say mê nghiên cứu địa lý.</w:t>
      </w:r>
    </w:p>
    <w:p w14:paraId="49F4D3F1" w14:textId="77777777" w:rsidR="00A70B92" w:rsidRPr="0063093E" w:rsidRDefault="00A70B92" w:rsidP="00A70B92">
      <w:pPr>
        <w:ind w:right="-58" w:firstLine="720"/>
        <w:jc w:val="both"/>
        <w:rPr>
          <w:rFonts w:ascii="Times New Roman" w:hAnsi="Times New Roman"/>
          <w:b/>
          <w:sz w:val="28"/>
          <w:szCs w:val="28"/>
          <w:u w:val="single"/>
        </w:rPr>
      </w:pPr>
      <w:r w:rsidRPr="0063093E">
        <w:rPr>
          <w:rFonts w:ascii="Times New Roman" w:hAnsi="Times New Roman"/>
          <w:sz w:val="28"/>
          <w:szCs w:val="28"/>
        </w:rPr>
        <w:t>- Giao tiếp và tự nhận thức.</w:t>
      </w:r>
    </w:p>
    <w:p w14:paraId="5073B04C" w14:textId="77777777" w:rsidR="00A70B92" w:rsidRPr="0063093E" w:rsidRDefault="00A70B92" w:rsidP="00A70B92">
      <w:pPr>
        <w:ind w:right="-58" w:firstLine="720"/>
        <w:jc w:val="both"/>
        <w:rPr>
          <w:rFonts w:ascii="Times New Roman" w:hAnsi="Times New Roman"/>
          <w:sz w:val="28"/>
          <w:szCs w:val="28"/>
        </w:rPr>
      </w:pPr>
      <w:r w:rsidRPr="0063093E">
        <w:rPr>
          <w:rFonts w:ascii="Times New Roman" w:hAnsi="Times New Roman"/>
          <w:sz w:val="28"/>
          <w:szCs w:val="28"/>
        </w:rPr>
        <w:t>- Giải quyết vấn đề, tìm kiếm và xử lí thông tin, so sánh phân tích.</w:t>
      </w:r>
    </w:p>
    <w:p w14:paraId="013F3518" w14:textId="77777777" w:rsidR="00A70B92" w:rsidRPr="0063093E" w:rsidRDefault="00A70B92" w:rsidP="00A70B92">
      <w:pPr>
        <w:ind w:firstLine="720"/>
        <w:jc w:val="both"/>
        <w:rPr>
          <w:rFonts w:ascii="Times New Roman" w:hAnsi="Times New Roman"/>
          <w:b/>
          <w:bCs/>
          <w:i/>
          <w:iCs/>
          <w:sz w:val="28"/>
          <w:szCs w:val="28"/>
          <w:u w:val="single"/>
        </w:rPr>
      </w:pPr>
      <w:r w:rsidRPr="0063093E">
        <w:rPr>
          <w:rFonts w:ascii="Times New Roman" w:hAnsi="Times New Roman"/>
          <w:b/>
          <w:bCs/>
          <w:i/>
          <w:iCs/>
          <w:sz w:val="28"/>
          <w:szCs w:val="28"/>
        </w:rPr>
        <w:t>4/</w:t>
      </w:r>
      <w:r w:rsidRPr="0063093E">
        <w:rPr>
          <w:rFonts w:ascii="Times New Roman" w:hAnsi="Times New Roman"/>
          <w:b/>
          <w:bCs/>
          <w:i/>
          <w:iCs/>
          <w:sz w:val="28"/>
          <w:szCs w:val="28"/>
          <w:u w:val="single"/>
        </w:rPr>
        <w:t xml:space="preserve"> Định hướng năng lực được hình thành:</w:t>
      </w:r>
    </w:p>
    <w:p w14:paraId="70E49941" w14:textId="77777777" w:rsidR="00A70B92" w:rsidRPr="0063093E" w:rsidRDefault="00A70B92" w:rsidP="00A70B92">
      <w:pPr>
        <w:pStyle w:val="BodyText2"/>
        <w:spacing w:after="0" w:line="240" w:lineRule="auto"/>
        <w:ind w:firstLine="720"/>
        <w:jc w:val="both"/>
        <w:rPr>
          <w:rFonts w:ascii="Times New Roman" w:hAnsi="Times New Roman"/>
          <w:sz w:val="28"/>
          <w:szCs w:val="28"/>
        </w:rPr>
      </w:pPr>
      <w:r w:rsidRPr="0063093E">
        <w:rPr>
          <w:rFonts w:ascii="Times New Roman" w:hAnsi="Times New Roman"/>
          <w:sz w:val="28"/>
          <w:szCs w:val="28"/>
        </w:rPr>
        <w:t>- Năng lực chung: Năng lực tự học, năng lực giải quyết vấn đề, năng lực sáng tạo, năng lực giao tiếp, năng lực hợp tác.</w:t>
      </w:r>
    </w:p>
    <w:p w14:paraId="0CD85405" w14:textId="77777777" w:rsidR="00A70B92" w:rsidRPr="0063093E" w:rsidRDefault="00A70B92" w:rsidP="00A70B92">
      <w:pPr>
        <w:pStyle w:val="BodyText2"/>
        <w:spacing w:after="0" w:line="240" w:lineRule="auto"/>
        <w:ind w:firstLine="720"/>
        <w:jc w:val="both"/>
        <w:rPr>
          <w:rFonts w:ascii="Times New Roman" w:hAnsi="Times New Roman"/>
          <w:sz w:val="28"/>
          <w:szCs w:val="28"/>
          <w:lang w:val="en-US"/>
        </w:rPr>
      </w:pPr>
      <w:r w:rsidRPr="0063093E">
        <w:rPr>
          <w:rFonts w:ascii="Times New Roman" w:hAnsi="Times New Roman"/>
          <w:sz w:val="28"/>
          <w:szCs w:val="28"/>
        </w:rPr>
        <w:t xml:space="preserve">- Năng lực chuyên biệt: </w:t>
      </w:r>
      <w:r w:rsidRPr="0063093E">
        <w:rPr>
          <w:rFonts w:ascii="Times New Roman" w:hAnsi="Times New Roman"/>
          <w:sz w:val="28"/>
          <w:szCs w:val="28"/>
          <w:lang w:val="en-US"/>
        </w:rPr>
        <w:t>S</w:t>
      </w:r>
      <w:r w:rsidRPr="0063093E">
        <w:rPr>
          <w:rFonts w:ascii="Times New Roman" w:hAnsi="Times New Roman"/>
          <w:sz w:val="28"/>
          <w:szCs w:val="28"/>
        </w:rPr>
        <w:t>ử dụng bản đồ, sử dụng hình vẽ, tranh ảnh</w:t>
      </w:r>
      <w:r w:rsidRPr="0063093E">
        <w:rPr>
          <w:rFonts w:ascii="Times New Roman" w:hAnsi="Times New Roman"/>
          <w:sz w:val="28"/>
          <w:szCs w:val="28"/>
          <w:lang w:val="en-US"/>
        </w:rPr>
        <w:t>.</w:t>
      </w:r>
    </w:p>
    <w:p w14:paraId="621BF6FE" w14:textId="77777777" w:rsidR="00A70B92" w:rsidRPr="0063093E" w:rsidRDefault="00A70B92" w:rsidP="00A70B92">
      <w:pPr>
        <w:jc w:val="both"/>
        <w:rPr>
          <w:rFonts w:ascii="Times New Roman" w:hAnsi="Times New Roman"/>
          <w:b/>
          <w:bCs/>
          <w:color w:val="000000"/>
          <w:sz w:val="28"/>
          <w:szCs w:val="28"/>
        </w:rPr>
      </w:pPr>
      <w:r w:rsidRPr="0063093E">
        <w:rPr>
          <w:rFonts w:ascii="Times New Roman" w:hAnsi="Times New Roman"/>
          <w:b/>
          <w:bCs/>
          <w:color w:val="000000"/>
          <w:sz w:val="28"/>
          <w:szCs w:val="28"/>
          <w:lang w:val="vi-VN"/>
        </w:rPr>
        <w:t xml:space="preserve">II. </w:t>
      </w:r>
      <w:r w:rsidRPr="0063093E">
        <w:rPr>
          <w:rFonts w:ascii="Times New Roman" w:hAnsi="Times New Roman"/>
          <w:b/>
          <w:bCs/>
          <w:color w:val="000000"/>
          <w:sz w:val="28"/>
          <w:szCs w:val="28"/>
          <w:u w:val="single"/>
          <w:lang w:val="vi-VN"/>
        </w:rPr>
        <w:t>CHUẨN BỊ CỦA GIÁO VIÊN VÀ HỌC SINH</w:t>
      </w:r>
      <w:r w:rsidRPr="0063093E">
        <w:rPr>
          <w:rFonts w:ascii="Times New Roman" w:hAnsi="Times New Roman"/>
          <w:b/>
          <w:bCs/>
          <w:color w:val="000000"/>
          <w:sz w:val="28"/>
          <w:szCs w:val="28"/>
          <w:u w:val="single"/>
        </w:rPr>
        <w:t>:</w:t>
      </w:r>
    </w:p>
    <w:p w14:paraId="65DF4A6F" w14:textId="77777777" w:rsidR="00A70B92" w:rsidRPr="0063093E" w:rsidRDefault="00A70B92" w:rsidP="00A70B92">
      <w:pPr>
        <w:ind w:firstLine="720"/>
        <w:jc w:val="both"/>
        <w:rPr>
          <w:rFonts w:ascii="Times New Roman" w:hAnsi="Times New Roman"/>
          <w:b/>
          <w:bCs/>
          <w:sz w:val="28"/>
          <w:szCs w:val="28"/>
          <w:u w:val="single"/>
          <w:lang w:val="pt-BR"/>
        </w:rPr>
      </w:pPr>
      <w:r w:rsidRPr="0063093E">
        <w:rPr>
          <w:rFonts w:ascii="Times New Roman" w:hAnsi="Times New Roman"/>
          <w:b/>
          <w:bCs/>
          <w:sz w:val="28"/>
          <w:szCs w:val="28"/>
          <w:lang w:val="pt-BR"/>
        </w:rPr>
        <w:t>1/</w:t>
      </w:r>
      <w:r w:rsidRPr="0063093E">
        <w:rPr>
          <w:rFonts w:ascii="Times New Roman" w:hAnsi="Times New Roman"/>
          <w:b/>
          <w:bCs/>
          <w:sz w:val="28"/>
          <w:szCs w:val="28"/>
          <w:u w:val="single"/>
          <w:lang w:val="pt-BR"/>
        </w:rPr>
        <w:t xml:space="preserve"> Đối với giáo viên</w:t>
      </w:r>
      <w:r w:rsidRPr="0063093E">
        <w:rPr>
          <w:rFonts w:ascii="Times New Roman" w:hAnsi="Times New Roman"/>
          <w:b/>
          <w:bCs/>
          <w:sz w:val="28"/>
          <w:szCs w:val="28"/>
          <w:lang w:val="pt-BR"/>
        </w:rPr>
        <w:t xml:space="preserve">: </w:t>
      </w:r>
      <w:r w:rsidRPr="0063093E">
        <w:rPr>
          <w:rFonts w:ascii="Times New Roman" w:hAnsi="Times New Roman"/>
          <w:sz w:val="28"/>
          <w:szCs w:val="28"/>
        </w:rPr>
        <w:t>Bản đồ khí hậu Châu Á, hai lược đồ phân bố và hướng gió chính về mùa đông và mùa hạ Châu Á, bảng phụ.</w:t>
      </w:r>
    </w:p>
    <w:p w14:paraId="42376E33" w14:textId="77777777" w:rsidR="00A70B92" w:rsidRPr="0063093E" w:rsidRDefault="00A70B92" w:rsidP="00A70B92">
      <w:pPr>
        <w:ind w:firstLine="720"/>
        <w:jc w:val="both"/>
        <w:rPr>
          <w:rFonts w:ascii="Times New Roman" w:hAnsi="Times New Roman"/>
          <w:b/>
          <w:bCs/>
          <w:sz w:val="28"/>
          <w:szCs w:val="28"/>
          <w:lang w:val="pt-BR"/>
        </w:rPr>
      </w:pPr>
      <w:r w:rsidRPr="0063093E">
        <w:rPr>
          <w:rFonts w:ascii="Times New Roman" w:hAnsi="Times New Roman"/>
          <w:b/>
          <w:bCs/>
          <w:sz w:val="28"/>
          <w:szCs w:val="28"/>
          <w:lang w:val="pt-BR"/>
        </w:rPr>
        <w:t xml:space="preserve">2/ </w:t>
      </w:r>
      <w:r w:rsidRPr="0063093E">
        <w:rPr>
          <w:rFonts w:ascii="Times New Roman" w:hAnsi="Times New Roman"/>
          <w:b/>
          <w:bCs/>
          <w:sz w:val="28"/>
          <w:szCs w:val="28"/>
          <w:u w:val="single"/>
          <w:lang w:val="pt-BR"/>
        </w:rPr>
        <w:t>Đối với học sinh</w:t>
      </w:r>
      <w:r w:rsidRPr="0063093E">
        <w:rPr>
          <w:rFonts w:ascii="Times New Roman" w:hAnsi="Times New Roman"/>
          <w:b/>
          <w:bCs/>
          <w:sz w:val="28"/>
          <w:szCs w:val="28"/>
          <w:lang w:val="pt-BR"/>
        </w:rPr>
        <w:t xml:space="preserve">: </w:t>
      </w:r>
      <w:r w:rsidRPr="0063093E">
        <w:rPr>
          <w:rFonts w:ascii="Times New Roman" w:hAnsi="Times New Roman"/>
          <w:sz w:val="28"/>
          <w:szCs w:val="28"/>
        </w:rPr>
        <w:t>SGK, vở ghi, tập bản đồ 8, bảng nhóm.</w:t>
      </w:r>
    </w:p>
    <w:p w14:paraId="638B6741" w14:textId="77777777" w:rsidR="00A70B92" w:rsidRPr="0063093E" w:rsidRDefault="00A70B92" w:rsidP="00A70B92">
      <w:pPr>
        <w:jc w:val="both"/>
        <w:rPr>
          <w:rFonts w:ascii="Times New Roman" w:hAnsi="Times New Roman"/>
          <w:b/>
          <w:bCs/>
          <w:color w:val="000000"/>
          <w:sz w:val="28"/>
          <w:szCs w:val="28"/>
          <w:u w:val="single"/>
        </w:rPr>
      </w:pPr>
      <w:r w:rsidRPr="0063093E">
        <w:rPr>
          <w:rFonts w:ascii="Times New Roman" w:hAnsi="Times New Roman"/>
          <w:b/>
          <w:bCs/>
          <w:color w:val="000000"/>
          <w:sz w:val="28"/>
          <w:szCs w:val="28"/>
        </w:rPr>
        <w:t>III</w:t>
      </w:r>
      <w:r w:rsidRPr="0063093E">
        <w:rPr>
          <w:rFonts w:ascii="Times New Roman" w:hAnsi="Times New Roman"/>
          <w:b/>
          <w:bCs/>
          <w:color w:val="000000"/>
          <w:sz w:val="28"/>
          <w:szCs w:val="28"/>
          <w:lang w:val="vi-VN"/>
        </w:rPr>
        <w:t xml:space="preserve">. </w:t>
      </w:r>
      <w:r w:rsidRPr="0063093E">
        <w:rPr>
          <w:rFonts w:ascii="Times New Roman" w:hAnsi="Times New Roman"/>
          <w:b/>
          <w:bCs/>
          <w:color w:val="000000"/>
          <w:sz w:val="28"/>
          <w:szCs w:val="28"/>
          <w:u w:val="single"/>
          <w:lang w:val="vi-VN"/>
        </w:rPr>
        <w:t>TỔ CHỨC CÁC HOẠT ĐỘNG HỌC TẬP</w:t>
      </w:r>
      <w:r w:rsidRPr="0063093E">
        <w:rPr>
          <w:rFonts w:ascii="Times New Roman" w:hAnsi="Times New Roman"/>
          <w:b/>
          <w:bCs/>
          <w:color w:val="000000"/>
          <w:sz w:val="28"/>
          <w:szCs w:val="28"/>
          <w:u w:val="single"/>
        </w:rPr>
        <w:t>:</w:t>
      </w:r>
    </w:p>
    <w:p w14:paraId="76050273" w14:textId="77777777" w:rsidR="00A70B92" w:rsidRPr="0063093E" w:rsidRDefault="00A70B92" w:rsidP="006F5D84">
      <w:pPr>
        <w:numPr>
          <w:ilvl w:val="0"/>
          <w:numId w:val="12"/>
        </w:numPr>
        <w:jc w:val="both"/>
        <w:rPr>
          <w:rFonts w:ascii="Times New Roman" w:hAnsi="Times New Roman"/>
          <w:b/>
          <w:bCs/>
          <w:color w:val="000000"/>
          <w:sz w:val="28"/>
          <w:szCs w:val="28"/>
        </w:rPr>
      </w:pPr>
      <w:r w:rsidRPr="0063093E">
        <w:rPr>
          <w:rFonts w:ascii="Times New Roman" w:hAnsi="Times New Roman"/>
          <w:b/>
          <w:bCs/>
          <w:color w:val="000000"/>
          <w:sz w:val="28"/>
          <w:szCs w:val="28"/>
          <w:u w:val="single"/>
        </w:rPr>
        <w:t xml:space="preserve">HOẠT ĐỘNG KHỞI ĐỘNG </w:t>
      </w:r>
      <w:r w:rsidRPr="0063093E">
        <w:rPr>
          <w:rFonts w:ascii="Times New Roman" w:hAnsi="Times New Roman"/>
          <w:b/>
          <w:bCs/>
          <w:color w:val="000000"/>
          <w:sz w:val="28"/>
          <w:szCs w:val="28"/>
        </w:rPr>
        <w:t>(Tình huống xuất phát) (Thời gian 5’)</w:t>
      </w:r>
    </w:p>
    <w:p w14:paraId="393BEDD0" w14:textId="77777777" w:rsidR="00A70B92" w:rsidRPr="0063093E" w:rsidRDefault="00A70B92" w:rsidP="00A70B92">
      <w:pPr>
        <w:ind w:firstLine="720"/>
        <w:jc w:val="both"/>
        <w:rPr>
          <w:rFonts w:ascii="Times New Roman" w:hAnsi="Times New Roman"/>
          <w:b/>
          <w:bCs/>
          <w:iCs/>
          <w:color w:val="000000"/>
          <w:sz w:val="28"/>
          <w:szCs w:val="28"/>
        </w:rPr>
      </w:pPr>
      <w:r w:rsidRPr="0063093E">
        <w:rPr>
          <w:rFonts w:ascii="Times New Roman" w:hAnsi="Times New Roman"/>
          <w:b/>
          <w:bCs/>
          <w:i/>
          <w:iCs/>
          <w:color w:val="000000"/>
          <w:sz w:val="28"/>
          <w:szCs w:val="28"/>
          <w:lang w:val="vi-VN"/>
        </w:rPr>
        <w:t>1</w:t>
      </w:r>
      <w:r w:rsidRPr="0063093E">
        <w:rPr>
          <w:rFonts w:ascii="Times New Roman" w:hAnsi="Times New Roman"/>
          <w:b/>
          <w:bCs/>
          <w:i/>
          <w:iCs/>
          <w:color w:val="000000"/>
          <w:sz w:val="28"/>
          <w:szCs w:val="28"/>
        </w:rPr>
        <w:t>/</w:t>
      </w:r>
      <w:r w:rsidRPr="0063093E">
        <w:rPr>
          <w:rFonts w:ascii="Times New Roman" w:hAnsi="Times New Roman"/>
          <w:b/>
          <w:bCs/>
          <w:i/>
          <w:iCs/>
          <w:color w:val="000000"/>
          <w:sz w:val="28"/>
          <w:szCs w:val="28"/>
          <w:u w:val="single"/>
        </w:rPr>
        <w:t xml:space="preserve"> Mục tiêu: </w:t>
      </w:r>
      <w:r w:rsidRPr="0063093E">
        <w:rPr>
          <w:rFonts w:ascii="Times New Roman" w:hAnsi="Times New Roman"/>
          <w:bCs/>
          <w:iCs/>
          <w:color w:val="000000"/>
          <w:sz w:val="28"/>
          <w:szCs w:val="28"/>
        </w:rPr>
        <w:t>Giúp cho các em làm quen, tìm hiểu và xác định được sự biểu hiện khí áp và hướng gió chính về mùa đông và mùa hạ châu Á.</w:t>
      </w:r>
      <w:r w:rsidRPr="0063093E">
        <w:rPr>
          <w:rFonts w:ascii="Times New Roman" w:hAnsi="Times New Roman"/>
          <w:b/>
          <w:bCs/>
          <w:iCs/>
          <w:color w:val="000000"/>
          <w:sz w:val="28"/>
          <w:szCs w:val="28"/>
        </w:rPr>
        <w:t xml:space="preserve"> </w:t>
      </w:r>
    </w:p>
    <w:p w14:paraId="4B1F1DF4" w14:textId="77777777" w:rsidR="00A70B92" w:rsidRPr="0063093E" w:rsidRDefault="00A70B92" w:rsidP="00A70B92">
      <w:pPr>
        <w:ind w:firstLine="720"/>
        <w:jc w:val="both"/>
        <w:rPr>
          <w:rFonts w:ascii="Times New Roman" w:hAnsi="Times New Roman"/>
          <w:bCs/>
          <w:iCs/>
          <w:color w:val="000000"/>
          <w:sz w:val="28"/>
          <w:szCs w:val="28"/>
        </w:rPr>
      </w:pPr>
      <w:r w:rsidRPr="0063093E">
        <w:rPr>
          <w:rFonts w:ascii="Times New Roman" w:hAnsi="Times New Roman"/>
          <w:b/>
          <w:bCs/>
          <w:iCs/>
          <w:color w:val="000000"/>
          <w:sz w:val="28"/>
          <w:szCs w:val="28"/>
          <w:u w:val="single"/>
        </w:rPr>
        <w:t xml:space="preserve">2. Phương pháp – Kĩ thuật: </w:t>
      </w:r>
      <w:r w:rsidRPr="0063093E">
        <w:rPr>
          <w:rFonts w:ascii="Times New Roman" w:hAnsi="Times New Roman"/>
          <w:bCs/>
          <w:iCs/>
          <w:color w:val="000000"/>
          <w:sz w:val="28"/>
          <w:szCs w:val="28"/>
        </w:rPr>
        <w:t>Vấn đáp qua tranh ảnh cá nhân</w:t>
      </w:r>
    </w:p>
    <w:p w14:paraId="03CCE7DF" w14:textId="77777777" w:rsidR="00A70B92" w:rsidRPr="0063093E" w:rsidRDefault="00A70B92" w:rsidP="00A70B92">
      <w:pPr>
        <w:ind w:firstLine="720"/>
        <w:jc w:val="both"/>
        <w:rPr>
          <w:rFonts w:ascii="Times New Roman" w:hAnsi="Times New Roman"/>
          <w:bCs/>
          <w:iCs/>
          <w:color w:val="000000"/>
          <w:sz w:val="28"/>
          <w:szCs w:val="28"/>
        </w:rPr>
      </w:pPr>
      <w:r w:rsidRPr="0063093E">
        <w:rPr>
          <w:rFonts w:ascii="Times New Roman" w:hAnsi="Times New Roman"/>
          <w:b/>
          <w:bCs/>
          <w:iCs/>
          <w:color w:val="000000"/>
          <w:sz w:val="28"/>
          <w:szCs w:val="28"/>
        </w:rPr>
        <w:t>3.</w:t>
      </w:r>
      <w:r w:rsidRPr="0063093E">
        <w:rPr>
          <w:rFonts w:ascii="Times New Roman" w:hAnsi="Times New Roman"/>
          <w:b/>
          <w:bCs/>
          <w:iCs/>
          <w:color w:val="000000"/>
          <w:sz w:val="28"/>
          <w:szCs w:val="28"/>
          <w:u w:val="single"/>
        </w:rPr>
        <w:t xml:space="preserve"> Phương tiện</w:t>
      </w:r>
      <w:r w:rsidRPr="0063093E">
        <w:rPr>
          <w:rFonts w:ascii="Times New Roman" w:hAnsi="Times New Roman"/>
          <w:bCs/>
          <w:iCs/>
          <w:color w:val="000000"/>
          <w:sz w:val="28"/>
          <w:szCs w:val="28"/>
        </w:rPr>
        <w:t>: Sử dụng một số tranh ảnh</w:t>
      </w:r>
    </w:p>
    <w:p w14:paraId="66E7FB66" w14:textId="77777777" w:rsidR="00A70B92" w:rsidRPr="0063093E" w:rsidRDefault="00A70B92" w:rsidP="00A70B92">
      <w:pPr>
        <w:ind w:firstLine="720"/>
        <w:jc w:val="both"/>
        <w:rPr>
          <w:rFonts w:ascii="Times New Roman" w:hAnsi="Times New Roman"/>
          <w:b/>
          <w:bCs/>
          <w:iCs/>
          <w:color w:val="000000"/>
          <w:sz w:val="28"/>
          <w:szCs w:val="28"/>
          <w:u w:val="single"/>
        </w:rPr>
      </w:pPr>
      <w:r w:rsidRPr="0063093E">
        <w:rPr>
          <w:rFonts w:ascii="Times New Roman" w:hAnsi="Times New Roman"/>
          <w:b/>
          <w:bCs/>
          <w:iCs/>
          <w:color w:val="000000"/>
          <w:sz w:val="28"/>
          <w:szCs w:val="28"/>
          <w:u w:val="single"/>
        </w:rPr>
        <w:t>4. Các bước hoạt động:</w:t>
      </w:r>
    </w:p>
    <w:p w14:paraId="6CA46A65" w14:textId="77777777" w:rsidR="00A70B92" w:rsidRPr="0063093E" w:rsidRDefault="00A70B92" w:rsidP="00A70B92">
      <w:pPr>
        <w:ind w:firstLine="720"/>
        <w:jc w:val="both"/>
        <w:rPr>
          <w:rFonts w:ascii="Times New Roman" w:hAnsi="Times New Roman"/>
          <w:sz w:val="28"/>
          <w:szCs w:val="26"/>
          <w:lang w:val="it-IT"/>
        </w:rPr>
      </w:pPr>
      <w:r w:rsidRPr="0063093E">
        <w:rPr>
          <w:rFonts w:ascii="Times New Roman" w:hAnsi="Times New Roman"/>
          <w:i/>
          <w:iCs/>
          <w:sz w:val="28"/>
          <w:szCs w:val="26"/>
          <w:lang w:val="it-IT"/>
        </w:rPr>
        <w:t>Bước 1</w:t>
      </w:r>
      <w:r w:rsidRPr="0063093E">
        <w:rPr>
          <w:rFonts w:ascii="Times New Roman" w:hAnsi="Times New Roman"/>
          <w:sz w:val="28"/>
          <w:szCs w:val="26"/>
          <w:lang w:val="it-IT"/>
        </w:rPr>
        <w:t>: Giao nhiệm vụ</w:t>
      </w:r>
    </w:p>
    <w:p w14:paraId="7A928592" w14:textId="77777777" w:rsidR="00A70B92" w:rsidRPr="0063093E" w:rsidRDefault="00A70B92" w:rsidP="00A70B92">
      <w:pPr>
        <w:ind w:firstLine="567"/>
        <w:jc w:val="both"/>
        <w:rPr>
          <w:rFonts w:ascii="Times New Roman" w:hAnsi="Times New Roman"/>
          <w:sz w:val="28"/>
          <w:szCs w:val="26"/>
          <w:lang w:val="it-IT"/>
        </w:rPr>
      </w:pPr>
      <w:r w:rsidRPr="0063093E">
        <w:rPr>
          <w:rFonts w:ascii="Times New Roman" w:hAnsi="Times New Roman"/>
          <w:sz w:val="28"/>
          <w:szCs w:val="26"/>
          <w:lang w:val="it-IT"/>
        </w:rPr>
        <w:t xml:space="preserve">- Giáo viên cung cấp một số hình ảnh về hậu quả của các cơn bão và yêu cầu học sinh trả lời: </w:t>
      </w:r>
      <w:r w:rsidRPr="0063093E">
        <w:rPr>
          <w:rFonts w:ascii="Times New Roman" w:hAnsi="Times New Roman"/>
          <w:i/>
          <w:iCs/>
          <w:sz w:val="28"/>
          <w:szCs w:val="26"/>
          <w:lang w:val="it-IT"/>
        </w:rPr>
        <w:t>Em hãy cho biết bão đem lại những hậu quả gì ?</w:t>
      </w:r>
      <w:r w:rsidRPr="0063093E">
        <w:rPr>
          <w:rFonts w:ascii="Times New Roman" w:hAnsi="Times New Roman"/>
          <w:sz w:val="28"/>
          <w:szCs w:val="26"/>
          <w:lang w:val="it-IT"/>
        </w:rPr>
        <w:t xml:space="preserve"> </w:t>
      </w:r>
    </w:p>
    <w:p w14:paraId="621B2CFF" w14:textId="2A70E226" w:rsidR="00A70B92" w:rsidRPr="0063093E" w:rsidRDefault="00A70B92" w:rsidP="00A70B92">
      <w:pPr>
        <w:ind w:firstLine="567"/>
        <w:jc w:val="both"/>
        <w:rPr>
          <w:rFonts w:ascii="Times New Roman" w:hAnsi="Times New Roman"/>
          <w:i/>
          <w:iCs/>
          <w:sz w:val="28"/>
          <w:szCs w:val="26"/>
          <w:lang w:val="it-IT"/>
        </w:rPr>
      </w:pPr>
      <w:r w:rsidRPr="0063093E">
        <w:rPr>
          <w:rFonts w:ascii="Times New Roman" w:hAnsi="Times New Roman"/>
          <w:i/>
          <w:iCs/>
          <w:noProof/>
          <w:sz w:val="28"/>
          <w:szCs w:val="26"/>
        </w:rPr>
        <w:drawing>
          <wp:inline distT="0" distB="0" distL="0" distR="0" wp14:anchorId="104A329E" wp14:editId="2D4425F5">
            <wp:extent cx="2857500" cy="1600200"/>
            <wp:effectExtent l="0" t="0" r="0" b="0"/>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63093E">
        <w:rPr>
          <w:rFonts w:ascii="Times New Roman" w:hAnsi="Times New Roman"/>
          <w:i/>
          <w:iCs/>
          <w:sz w:val="28"/>
          <w:szCs w:val="26"/>
          <w:lang w:val="it-IT"/>
        </w:rPr>
        <w:t xml:space="preserve"> </w:t>
      </w:r>
      <w:r w:rsidRPr="0063093E">
        <w:rPr>
          <w:rFonts w:ascii="Times New Roman" w:hAnsi="Times New Roman"/>
          <w:i/>
          <w:iCs/>
          <w:noProof/>
          <w:sz w:val="28"/>
          <w:szCs w:val="26"/>
        </w:rPr>
        <w:drawing>
          <wp:inline distT="0" distB="0" distL="0" distR="0" wp14:anchorId="0984A361" wp14:editId="3CAFF4DD">
            <wp:extent cx="2466975" cy="1847850"/>
            <wp:effectExtent l="0" t="0" r="952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479A0F53" w14:textId="77777777" w:rsidR="00A70B92" w:rsidRPr="0063093E" w:rsidRDefault="00A70B92" w:rsidP="00A70B92">
      <w:pPr>
        <w:ind w:firstLine="567"/>
        <w:jc w:val="both"/>
        <w:rPr>
          <w:rFonts w:ascii="Times New Roman" w:hAnsi="Times New Roman"/>
          <w:b/>
          <w:iCs/>
          <w:color w:val="FF0000"/>
          <w:sz w:val="28"/>
          <w:szCs w:val="26"/>
          <w:lang w:val="it-IT"/>
        </w:rPr>
      </w:pPr>
      <w:r w:rsidRPr="0063093E">
        <w:rPr>
          <w:rFonts w:ascii="Times New Roman" w:hAnsi="Times New Roman"/>
          <w:b/>
          <w:iCs/>
          <w:color w:val="FF0000"/>
          <w:sz w:val="28"/>
          <w:szCs w:val="26"/>
          <w:lang w:val="it-IT"/>
        </w:rPr>
        <w:t xml:space="preserve">                        Hình 1</w:t>
      </w:r>
      <w:r w:rsidRPr="0063093E">
        <w:rPr>
          <w:rFonts w:ascii="Times New Roman" w:hAnsi="Times New Roman"/>
          <w:b/>
          <w:iCs/>
          <w:color w:val="FF0000"/>
          <w:sz w:val="28"/>
          <w:szCs w:val="26"/>
          <w:lang w:val="it-IT"/>
        </w:rPr>
        <w:tab/>
      </w:r>
      <w:r w:rsidRPr="0063093E">
        <w:rPr>
          <w:rFonts w:ascii="Times New Roman" w:hAnsi="Times New Roman"/>
          <w:b/>
          <w:iCs/>
          <w:color w:val="FF0000"/>
          <w:sz w:val="28"/>
          <w:szCs w:val="26"/>
          <w:lang w:val="it-IT"/>
        </w:rPr>
        <w:tab/>
      </w:r>
      <w:r w:rsidRPr="0063093E">
        <w:rPr>
          <w:rFonts w:ascii="Times New Roman" w:hAnsi="Times New Roman"/>
          <w:b/>
          <w:iCs/>
          <w:color w:val="FF0000"/>
          <w:sz w:val="28"/>
          <w:szCs w:val="26"/>
          <w:lang w:val="it-IT"/>
        </w:rPr>
        <w:tab/>
      </w:r>
      <w:r w:rsidRPr="0063093E">
        <w:rPr>
          <w:rFonts w:ascii="Times New Roman" w:hAnsi="Times New Roman"/>
          <w:b/>
          <w:iCs/>
          <w:color w:val="FF0000"/>
          <w:sz w:val="28"/>
          <w:szCs w:val="26"/>
          <w:lang w:val="it-IT"/>
        </w:rPr>
        <w:tab/>
      </w:r>
      <w:r w:rsidRPr="0063093E">
        <w:rPr>
          <w:rFonts w:ascii="Times New Roman" w:hAnsi="Times New Roman"/>
          <w:b/>
          <w:iCs/>
          <w:color w:val="FF0000"/>
          <w:sz w:val="28"/>
          <w:szCs w:val="26"/>
          <w:lang w:val="it-IT"/>
        </w:rPr>
        <w:tab/>
        <w:t xml:space="preserve"> Hình 2</w:t>
      </w:r>
    </w:p>
    <w:p w14:paraId="7C4AB113" w14:textId="77777777" w:rsidR="00A70B92" w:rsidRPr="0063093E" w:rsidRDefault="00A70B92" w:rsidP="00A70B92">
      <w:pPr>
        <w:ind w:firstLine="567"/>
        <w:jc w:val="both"/>
        <w:rPr>
          <w:rFonts w:ascii="Times New Roman" w:hAnsi="Times New Roman"/>
          <w:i/>
          <w:iCs/>
          <w:sz w:val="28"/>
          <w:szCs w:val="26"/>
          <w:lang w:val="it-IT"/>
        </w:rPr>
      </w:pPr>
    </w:p>
    <w:p w14:paraId="58782282" w14:textId="0A84CBBF" w:rsidR="00A70B92" w:rsidRPr="0063093E" w:rsidRDefault="00A70B92" w:rsidP="00A70B92">
      <w:pPr>
        <w:ind w:firstLine="567"/>
        <w:jc w:val="center"/>
        <w:rPr>
          <w:rFonts w:ascii="Times New Roman" w:hAnsi="Times New Roman"/>
          <w:i/>
          <w:iCs/>
          <w:sz w:val="28"/>
          <w:szCs w:val="26"/>
          <w:lang w:val="it-IT"/>
        </w:rPr>
      </w:pPr>
      <w:r w:rsidRPr="0063093E">
        <w:rPr>
          <w:rFonts w:ascii="Times New Roman" w:hAnsi="Times New Roman"/>
          <w:i/>
          <w:iCs/>
          <w:noProof/>
          <w:sz w:val="28"/>
          <w:szCs w:val="26"/>
        </w:rPr>
        <w:drawing>
          <wp:inline distT="0" distB="0" distL="0" distR="0" wp14:anchorId="407C7AC2" wp14:editId="42C7EABA">
            <wp:extent cx="2857500" cy="1600200"/>
            <wp:effectExtent l="0" t="0" r="0" b="0"/>
            <wp:docPr id="3" name="Picture 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3D0B1C4" w14:textId="77777777" w:rsidR="00A70B92" w:rsidRPr="0063093E" w:rsidRDefault="00A70B92" w:rsidP="00A70B92">
      <w:pPr>
        <w:ind w:firstLine="567"/>
        <w:jc w:val="center"/>
        <w:rPr>
          <w:rFonts w:ascii="Times New Roman" w:hAnsi="Times New Roman"/>
          <w:b/>
          <w:iCs/>
          <w:color w:val="FF0000"/>
          <w:sz w:val="28"/>
          <w:szCs w:val="26"/>
          <w:lang w:val="it-IT"/>
        </w:rPr>
      </w:pPr>
      <w:r w:rsidRPr="0063093E">
        <w:rPr>
          <w:rFonts w:ascii="Times New Roman" w:hAnsi="Times New Roman"/>
          <w:b/>
          <w:iCs/>
          <w:color w:val="FF0000"/>
          <w:sz w:val="28"/>
          <w:szCs w:val="26"/>
          <w:lang w:val="it-IT"/>
        </w:rPr>
        <w:t>Hình 3</w:t>
      </w:r>
    </w:p>
    <w:p w14:paraId="48406C31"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i/>
          <w:sz w:val="28"/>
          <w:szCs w:val="28"/>
          <w:lang w:val="pt-BR"/>
        </w:rPr>
        <w:t xml:space="preserve">Bước 2: </w:t>
      </w:r>
      <w:r w:rsidRPr="0063093E">
        <w:rPr>
          <w:rFonts w:ascii="Times New Roman" w:hAnsi="Times New Roman"/>
          <w:sz w:val="28"/>
          <w:szCs w:val="28"/>
          <w:lang w:val="pt-BR"/>
        </w:rPr>
        <w:t>Học sinh quan sát và nhận nhiệm vụ</w:t>
      </w:r>
    </w:p>
    <w:p w14:paraId="6A837248"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i/>
          <w:sz w:val="28"/>
          <w:szCs w:val="28"/>
          <w:lang w:val="pt-BR"/>
        </w:rPr>
        <w:t xml:space="preserve">Bước 3: </w:t>
      </w:r>
      <w:r w:rsidRPr="0063093E">
        <w:rPr>
          <w:rFonts w:ascii="Times New Roman" w:hAnsi="Times New Roman"/>
          <w:sz w:val="28"/>
          <w:szCs w:val="28"/>
          <w:lang w:val="pt-BR"/>
        </w:rPr>
        <w:t>Học sinh trả lời</w:t>
      </w:r>
    </w:p>
    <w:p w14:paraId="4FC4363B" w14:textId="77777777" w:rsidR="00A70B92" w:rsidRPr="0063093E" w:rsidRDefault="00A70B92" w:rsidP="00A70B92">
      <w:pPr>
        <w:ind w:firstLine="720"/>
        <w:jc w:val="both"/>
        <w:rPr>
          <w:rFonts w:ascii="Times New Roman" w:hAnsi="Times New Roman"/>
          <w:sz w:val="28"/>
          <w:szCs w:val="28"/>
          <w:lang w:val="pt-BR"/>
        </w:rPr>
      </w:pPr>
      <w:r w:rsidRPr="0063093E">
        <w:rPr>
          <w:rFonts w:ascii="Times New Roman" w:hAnsi="Times New Roman"/>
          <w:i/>
          <w:sz w:val="28"/>
          <w:szCs w:val="28"/>
          <w:lang w:val="pt-BR"/>
        </w:rPr>
        <w:t>Bước 4:</w:t>
      </w:r>
      <w:r w:rsidRPr="0063093E">
        <w:rPr>
          <w:rFonts w:ascii="Times New Roman" w:hAnsi="Times New Roman"/>
          <w:sz w:val="28"/>
          <w:szCs w:val="28"/>
          <w:lang w:val="pt-BR"/>
        </w:rPr>
        <w:t xml:space="preserve"> Giáo viên dẫn vào bài</w:t>
      </w:r>
    </w:p>
    <w:p w14:paraId="35615BDD" w14:textId="77777777" w:rsidR="00A70B92" w:rsidRPr="0063093E" w:rsidRDefault="00A70B92" w:rsidP="00A70B92">
      <w:pPr>
        <w:ind w:firstLine="360"/>
        <w:jc w:val="both"/>
        <w:rPr>
          <w:rFonts w:ascii="Times New Roman" w:hAnsi="Times New Roman"/>
          <w:sz w:val="28"/>
          <w:szCs w:val="28"/>
          <w:lang w:val="pt-BR"/>
        </w:rPr>
      </w:pPr>
      <w:r w:rsidRPr="0063093E">
        <w:rPr>
          <w:rFonts w:ascii="Times New Roman" w:hAnsi="Times New Roman"/>
          <w:color w:val="000000"/>
          <w:sz w:val="28"/>
          <w:szCs w:val="28"/>
        </w:rPr>
        <w:t>Như các em đã thấy hình ảnh trên thì bão đã gây ra rất nhiều hậu quả làm thiệt hại về người và của. Vậy nguyên nhân từ đâu mà sinh ra các cơn bão</w:t>
      </w:r>
      <w:r w:rsidRPr="0063093E">
        <w:rPr>
          <w:rFonts w:ascii="Times New Roman" w:hAnsi="Times New Roman"/>
          <w:sz w:val="28"/>
          <w:szCs w:val="28"/>
        </w:rPr>
        <w:t xml:space="preserve">. Vậy bài học hôm </w:t>
      </w:r>
      <w:r w:rsidRPr="0063093E">
        <w:rPr>
          <w:rFonts w:ascii="Times New Roman" w:hAnsi="Times New Roman"/>
          <w:sz w:val="28"/>
          <w:szCs w:val="28"/>
        </w:rPr>
        <w:lastRenderedPageBreak/>
        <w:t>nay giúp cô cùng các em sẽ giải quyết những thắc mắc đó thông qua việc làm quen, tìm hiểu, phân tích sự phân bố khí áp, các hướng gió chính về mùa đông và mùa hạ ở châu Á.</w:t>
      </w:r>
    </w:p>
    <w:p w14:paraId="730DEC5F" w14:textId="77777777" w:rsidR="00A70B92" w:rsidRPr="0063093E" w:rsidRDefault="00A70B92" w:rsidP="006F5D84">
      <w:pPr>
        <w:numPr>
          <w:ilvl w:val="0"/>
          <w:numId w:val="12"/>
        </w:numPr>
        <w:jc w:val="both"/>
        <w:rPr>
          <w:rFonts w:ascii="Times New Roman" w:hAnsi="Times New Roman"/>
          <w:b/>
          <w:iCs/>
          <w:sz w:val="28"/>
          <w:szCs w:val="28"/>
          <w:u w:val="single"/>
        </w:rPr>
      </w:pPr>
      <w:r w:rsidRPr="0063093E">
        <w:rPr>
          <w:rFonts w:ascii="Times New Roman" w:hAnsi="Times New Roman"/>
          <w:b/>
          <w:bCs/>
          <w:iCs/>
          <w:color w:val="000000"/>
          <w:sz w:val="28"/>
          <w:szCs w:val="28"/>
          <w:u w:val="single"/>
        </w:rPr>
        <w:t>HÌNH THÀNH KIẾN THỨC MỚI:</w:t>
      </w:r>
    </w:p>
    <w:p w14:paraId="7831F677" w14:textId="77777777" w:rsidR="00A70B92" w:rsidRPr="0063093E" w:rsidRDefault="00A70B92" w:rsidP="00A70B92">
      <w:pPr>
        <w:ind w:firstLine="720"/>
        <w:jc w:val="both"/>
        <w:rPr>
          <w:rFonts w:ascii="Times New Roman" w:hAnsi="Times New Roman"/>
          <w:b/>
          <w:iCs/>
          <w:sz w:val="28"/>
          <w:szCs w:val="28"/>
        </w:rPr>
      </w:pPr>
      <w:r w:rsidRPr="0063093E">
        <w:rPr>
          <w:rFonts w:ascii="Times New Roman" w:hAnsi="Times New Roman"/>
          <w:b/>
          <w:iCs/>
          <w:sz w:val="28"/>
          <w:szCs w:val="28"/>
          <w:u w:val="single"/>
        </w:rPr>
        <w:t>HOẠT ĐỘNG 1:</w:t>
      </w:r>
      <w:r w:rsidRPr="0063093E">
        <w:rPr>
          <w:rFonts w:ascii="Times New Roman" w:hAnsi="Times New Roman"/>
          <w:b/>
          <w:iCs/>
          <w:sz w:val="28"/>
          <w:szCs w:val="28"/>
        </w:rPr>
        <w:t xml:space="preserve"> </w:t>
      </w:r>
      <w:r w:rsidRPr="0063093E">
        <w:rPr>
          <w:rFonts w:ascii="Times New Roman" w:hAnsi="Times New Roman"/>
          <w:iCs/>
          <w:sz w:val="28"/>
          <w:szCs w:val="28"/>
        </w:rPr>
        <w:t xml:space="preserve">Giúp cho học sinh hình dung được các khái niệm về đường đẳng áp, trung tâm khí áp, ý nghĩa các trị số đường đẳng áp </w:t>
      </w:r>
      <w:r w:rsidRPr="0063093E">
        <w:rPr>
          <w:rFonts w:ascii="Times New Roman" w:hAnsi="Times New Roman"/>
          <w:b/>
          <w:iCs/>
          <w:color w:val="000000"/>
          <w:sz w:val="28"/>
          <w:szCs w:val="28"/>
        </w:rPr>
        <w:t>(Thời gian 10’)</w:t>
      </w:r>
    </w:p>
    <w:p w14:paraId="2FC91A1C" w14:textId="77777777" w:rsidR="00A70B92" w:rsidRPr="0063093E" w:rsidRDefault="00A70B92" w:rsidP="006F5D84">
      <w:pPr>
        <w:pStyle w:val="NoSpacing"/>
        <w:numPr>
          <w:ilvl w:val="0"/>
          <w:numId w:val="13"/>
        </w:numPr>
        <w:tabs>
          <w:tab w:val="left" w:pos="993"/>
        </w:tabs>
        <w:ind w:left="0" w:firstLine="720"/>
        <w:jc w:val="both"/>
        <w:rPr>
          <w:sz w:val="28"/>
          <w:szCs w:val="28"/>
        </w:rPr>
      </w:pPr>
      <w:r w:rsidRPr="0063093E">
        <w:rPr>
          <w:b/>
          <w:iCs/>
          <w:sz w:val="28"/>
          <w:szCs w:val="28"/>
        </w:rPr>
        <w:t xml:space="preserve">Phương pháp/Kĩ thuật dạy học: </w:t>
      </w:r>
      <w:r w:rsidRPr="0063093E">
        <w:rPr>
          <w:sz w:val="28"/>
          <w:szCs w:val="28"/>
        </w:rPr>
        <w:t>Đàm thoại, diễn giảng, giải quyết vấn đề, phương pháp hình thành biểu tượng địa lí, phương pháp sử dụng bản đồ, và biểu đồ, thảo luận, tự học,…kĩ thuật đặt câu hỏi, học tập hợp tác.</w:t>
      </w:r>
    </w:p>
    <w:p w14:paraId="50FB66C8" w14:textId="77777777" w:rsidR="00A70B92" w:rsidRPr="0063093E" w:rsidRDefault="00A70B92" w:rsidP="006F5D84">
      <w:pPr>
        <w:numPr>
          <w:ilvl w:val="0"/>
          <w:numId w:val="13"/>
        </w:numPr>
        <w:jc w:val="both"/>
        <w:rPr>
          <w:rFonts w:ascii="Times New Roman" w:hAnsi="Times New Roman"/>
          <w:b/>
          <w:iCs/>
          <w:sz w:val="28"/>
          <w:szCs w:val="28"/>
        </w:rPr>
      </w:pPr>
      <w:r w:rsidRPr="0063093E">
        <w:rPr>
          <w:rFonts w:ascii="Times New Roman" w:hAnsi="Times New Roman"/>
          <w:b/>
          <w:iCs/>
          <w:sz w:val="28"/>
          <w:szCs w:val="28"/>
        </w:rPr>
        <w:t xml:space="preserve">Hình thức tổ chức: </w:t>
      </w:r>
      <w:r w:rsidRPr="0063093E">
        <w:rPr>
          <w:rFonts w:ascii="Times New Roman" w:hAnsi="Times New Roman"/>
          <w:iCs/>
          <w:sz w:val="28"/>
          <w:szCs w:val="28"/>
        </w:rPr>
        <w:t>Hình thức “bài lên lớp”, cá nhân.</w:t>
      </w:r>
    </w:p>
    <w:p w14:paraId="57A2F2DA" w14:textId="77777777" w:rsidR="00A70B92" w:rsidRPr="0063093E" w:rsidRDefault="00A70B92" w:rsidP="006F5D84">
      <w:pPr>
        <w:numPr>
          <w:ilvl w:val="0"/>
          <w:numId w:val="13"/>
        </w:numPr>
        <w:jc w:val="both"/>
        <w:rPr>
          <w:rFonts w:ascii="Times New Roman" w:hAnsi="Times New Roman"/>
          <w:iCs/>
          <w:sz w:val="28"/>
          <w:szCs w:val="28"/>
        </w:rPr>
      </w:pPr>
      <w:r w:rsidRPr="0063093E">
        <w:rPr>
          <w:rFonts w:ascii="Times New Roman" w:hAnsi="Times New Roman"/>
          <w:b/>
          <w:iCs/>
          <w:sz w:val="28"/>
          <w:szCs w:val="28"/>
        </w:rPr>
        <w:t xml:space="preserve">Phương tiện: </w:t>
      </w:r>
      <w:r w:rsidRPr="0063093E">
        <w:rPr>
          <w:rFonts w:ascii="Times New Roman" w:hAnsi="Times New Roman"/>
          <w:iCs/>
          <w:sz w:val="28"/>
          <w:szCs w:val="28"/>
        </w:rPr>
        <w:t>Sử dụng lược đồ</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8"/>
        <w:gridCol w:w="2040"/>
      </w:tblGrid>
      <w:tr w:rsidR="00A70B92" w:rsidRPr="0063093E" w14:paraId="707497C1" w14:textId="77777777">
        <w:tc>
          <w:tcPr>
            <w:tcW w:w="7788" w:type="dxa"/>
            <w:tcBorders>
              <w:top w:val="single" w:sz="4" w:space="0" w:color="auto"/>
              <w:left w:val="single" w:sz="4" w:space="0" w:color="auto"/>
              <w:bottom w:val="single" w:sz="4" w:space="0" w:color="auto"/>
              <w:right w:val="single" w:sz="4" w:space="0" w:color="auto"/>
            </w:tcBorders>
            <w:hideMark/>
          </w:tcPr>
          <w:p w14:paraId="214B7A20" w14:textId="77777777" w:rsidR="00A70B92" w:rsidRPr="0063093E" w:rsidRDefault="00A70B92">
            <w:pPr>
              <w:jc w:val="center"/>
              <w:rPr>
                <w:rFonts w:ascii="Times New Roman" w:hAnsi="Times New Roman"/>
                <w:b/>
                <w:bCs/>
                <w:sz w:val="28"/>
                <w:szCs w:val="28"/>
                <w:lang w:val="pt-BR"/>
              </w:rPr>
            </w:pPr>
            <w:r w:rsidRPr="0063093E">
              <w:rPr>
                <w:rFonts w:ascii="Times New Roman" w:hAnsi="Times New Roman"/>
                <w:b/>
                <w:bCs/>
                <w:sz w:val="28"/>
                <w:szCs w:val="28"/>
                <w:lang w:val="pt-BR"/>
              </w:rPr>
              <w:t>HOẠT ĐỘNG CỦA GV VÀ HS</w:t>
            </w:r>
          </w:p>
        </w:tc>
        <w:tc>
          <w:tcPr>
            <w:tcW w:w="2040" w:type="dxa"/>
            <w:tcBorders>
              <w:top w:val="single" w:sz="4" w:space="0" w:color="auto"/>
              <w:left w:val="single" w:sz="4" w:space="0" w:color="auto"/>
              <w:bottom w:val="single" w:sz="4" w:space="0" w:color="auto"/>
              <w:right w:val="single" w:sz="4" w:space="0" w:color="auto"/>
            </w:tcBorders>
            <w:hideMark/>
          </w:tcPr>
          <w:p w14:paraId="6798EACD" w14:textId="77777777" w:rsidR="00A70B92" w:rsidRPr="0063093E" w:rsidRDefault="00A70B92">
            <w:pPr>
              <w:jc w:val="center"/>
              <w:rPr>
                <w:rFonts w:ascii="Times New Roman" w:hAnsi="Times New Roman"/>
                <w:b/>
                <w:bCs/>
                <w:sz w:val="28"/>
                <w:szCs w:val="28"/>
              </w:rPr>
            </w:pPr>
            <w:r w:rsidRPr="0063093E">
              <w:rPr>
                <w:rFonts w:ascii="Times New Roman" w:hAnsi="Times New Roman"/>
                <w:b/>
                <w:bCs/>
                <w:sz w:val="28"/>
                <w:szCs w:val="28"/>
              </w:rPr>
              <w:t>NỘI DUNG</w:t>
            </w:r>
          </w:p>
        </w:tc>
      </w:tr>
      <w:tr w:rsidR="00A70B92" w:rsidRPr="0063093E" w14:paraId="21AF6622" w14:textId="77777777">
        <w:tc>
          <w:tcPr>
            <w:tcW w:w="7788" w:type="dxa"/>
            <w:tcBorders>
              <w:top w:val="single" w:sz="4" w:space="0" w:color="auto"/>
              <w:left w:val="single" w:sz="4" w:space="0" w:color="auto"/>
              <w:bottom w:val="single" w:sz="4" w:space="0" w:color="auto"/>
              <w:right w:val="single" w:sz="4" w:space="0" w:color="auto"/>
            </w:tcBorders>
          </w:tcPr>
          <w:p w14:paraId="43EECCC9"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i/>
                <w:sz w:val="28"/>
                <w:szCs w:val="28"/>
              </w:rPr>
              <w:t>Bước 1:</w:t>
            </w:r>
            <w:r w:rsidRPr="0063093E">
              <w:rPr>
                <w:rFonts w:ascii="Times New Roman" w:hAnsi="Times New Roman"/>
                <w:sz w:val="28"/>
                <w:szCs w:val="28"/>
              </w:rPr>
              <w:t xml:space="preserve"> GV dùng bản đồ khí hậu châu Á giới thiệu khái quát các khối khí trên bề mặt Trái đất.</w:t>
            </w:r>
          </w:p>
          <w:p w14:paraId="3B3316A8"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HS quan sát H4.1 và H4.2</w:t>
            </w:r>
          </w:p>
          <w:p w14:paraId="31F90A7E"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 GV hướng dẫn HS tìm hiểu các khái niệm được đề cập trong bài thực hành.  </w:t>
            </w:r>
          </w:p>
          <w:p w14:paraId="3A1446FC"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Các trung tâm khí áp được biểu hiện bằng gì?</w:t>
            </w:r>
          </w:p>
          <w:p w14:paraId="36F408C4"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(Bằng các đường đẳng áp)</w:t>
            </w:r>
          </w:p>
          <w:p w14:paraId="4B010B2A"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Thế nào là đường đẳng áp?</w:t>
            </w:r>
          </w:p>
          <w:p w14:paraId="02161A6F"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là đường nối các điểm có trị số khí áp khác nhau)</w:t>
            </w:r>
          </w:p>
          <w:p w14:paraId="2500D570"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Cho biết cách biểu hiện các trung tâm áp thấp, áp cao trên bản đồ?</w:t>
            </w:r>
          </w:p>
          <w:p w14:paraId="2C08FD9C"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(Áp thấp: Trị số các đường đẳng áp càng vào trung tâm càng giảm.</w:t>
            </w:r>
          </w:p>
          <w:p w14:paraId="6FF624EF"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 Áp cao: Trị số các đường đẳng áp càng vào trung tâm càng tăng.) </w:t>
            </w:r>
          </w:p>
          <w:p w14:paraId="50F3C7CE"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 Để xác định hướng gió ta dựa vào đâu? </w:t>
            </w:r>
          </w:p>
          <w:p w14:paraId="334501BA"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(Gió thổi từ vùng áp cao đến vùng áp thấp) </w:t>
            </w:r>
          </w:p>
          <w:p w14:paraId="796018E1"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Sự thay đổi khí áp theo mùa là do đâu?</w:t>
            </w:r>
          </w:p>
          <w:p w14:paraId="76A7678C" w14:textId="77777777" w:rsidR="00A70B92" w:rsidRPr="0063093E" w:rsidRDefault="00A70B92">
            <w:pPr>
              <w:ind w:right="-58"/>
              <w:jc w:val="both"/>
              <w:rPr>
                <w:rFonts w:ascii="Times New Roman" w:hAnsi="Times New Roman"/>
                <w:sz w:val="28"/>
                <w:szCs w:val="28"/>
                <w:lang w:val="pt-BR"/>
              </w:rPr>
            </w:pPr>
            <w:r w:rsidRPr="0063093E">
              <w:rPr>
                <w:rFonts w:ascii="Times New Roman" w:hAnsi="Times New Roman"/>
                <w:sz w:val="28"/>
                <w:szCs w:val="28"/>
                <w:lang w:val="pt-BR"/>
              </w:rPr>
              <w:t xml:space="preserve">(Do sự sưởi nóng và hoá lạnh theo mùa, khí áp trên lục địa cũng như trên biển thay đổi theo mùa) </w:t>
            </w:r>
          </w:p>
          <w:p w14:paraId="0F3C50C9" w14:textId="77777777" w:rsidR="00A70B92" w:rsidRPr="0063093E" w:rsidRDefault="00A70B92">
            <w:pPr>
              <w:ind w:right="-58"/>
              <w:jc w:val="both"/>
              <w:rPr>
                <w:rFonts w:ascii="Times New Roman" w:hAnsi="Times New Roman"/>
                <w:sz w:val="28"/>
                <w:szCs w:val="28"/>
              </w:rPr>
            </w:pPr>
            <w:r w:rsidRPr="0063093E">
              <w:rPr>
                <w:rFonts w:ascii="Times New Roman" w:hAnsi="Times New Roman"/>
                <w:sz w:val="28"/>
                <w:szCs w:val="28"/>
                <w:lang w:val="pt-BR"/>
              </w:rPr>
              <w:t>? Gió mùa là gì?</w:t>
            </w:r>
            <w:r w:rsidRPr="0063093E">
              <w:rPr>
                <w:rFonts w:ascii="Times New Roman" w:hAnsi="Times New Roman"/>
                <w:b/>
                <w:sz w:val="28"/>
                <w:szCs w:val="28"/>
                <w:lang w:val="vi-VN"/>
              </w:rPr>
              <w:t xml:space="preserve"> </w:t>
            </w:r>
            <w:r w:rsidRPr="0063093E">
              <w:rPr>
                <w:rFonts w:ascii="Times New Roman" w:hAnsi="Times New Roman"/>
                <w:sz w:val="28"/>
                <w:szCs w:val="28"/>
              </w:rPr>
              <w:t>(</w:t>
            </w:r>
            <w:r w:rsidRPr="0063093E">
              <w:rPr>
                <w:rFonts w:ascii="Times New Roman" w:hAnsi="Times New Roman"/>
                <w:sz w:val="28"/>
                <w:szCs w:val="28"/>
                <w:lang w:val="vi-VN"/>
              </w:rPr>
              <w:t>Loại gió thổi theo mùa hướng và tính chất gió ở hai mùa trái ngược nhau</w:t>
            </w:r>
            <w:r w:rsidRPr="0063093E">
              <w:rPr>
                <w:rFonts w:ascii="Times New Roman" w:hAnsi="Times New Roman"/>
                <w:sz w:val="28"/>
                <w:szCs w:val="28"/>
              </w:rPr>
              <w:t>)</w:t>
            </w:r>
          </w:p>
          <w:p w14:paraId="17F3EA4A" w14:textId="77777777" w:rsidR="00A70B92" w:rsidRPr="0063093E" w:rsidRDefault="00A70B92">
            <w:pPr>
              <w:rPr>
                <w:rFonts w:ascii="Times New Roman" w:eastAsia="Calibri" w:hAnsi="Times New Roman"/>
                <w:sz w:val="28"/>
                <w:szCs w:val="28"/>
              </w:rPr>
            </w:pPr>
            <w:r w:rsidRPr="0063093E">
              <w:rPr>
                <w:rFonts w:ascii="Times New Roman" w:eastAsia="Calibri" w:hAnsi="Times New Roman"/>
                <w:i/>
                <w:sz w:val="28"/>
                <w:szCs w:val="28"/>
              </w:rPr>
              <w:t>Bước 2:</w:t>
            </w:r>
            <w:r w:rsidRPr="0063093E">
              <w:rPr>
                <w:rFonts w:ascii="Times New Roman" w:eastAsia="Calibri" w:hAnsi="Times New Roman"/>
                <w:sz w:val="28"/>
                <w:szCs w:val="28"/>
              </w:rPr>
              <w:t xml:space="preserve"> Yêu cầu HS đọc chỉ dẫn SGK</w:t>
            </w:r>
          </w:p>
          <w:p w14:paraId="036FE65D" w14:textId="77777777" w:rsidR="00A70B92" w:rsidRPr="0063093E" w:rsidRDefault="00A70B92">
            <w:pPr>
              <w:rPr>
                <w:rFonts w:ascii="Times New Roman" w:eastAsia="Calibri" w:hAnsi="Times New Roman"/>
                <w:sz w:val="28"/>
                <w:szCs w:val="28"/>
              </w:rPr>
            </w:pPr>
            <w:r w:rsidRPr="0063093E">
              <w:rPr>
                <w:rFonts w:ascii="Times New Roman" w:eastAsia="Calibri" w:hAnsi="Times New Roman"/>
                <w:i/>
                <w:sz w:val="28"/>
                <w:szCs w:val="28"/>
              </w:rPr>
              <w:t>Bước 3:</w:t>
            </w:r>
            <w:r w:rsidRPr="0063093E">
              <w:rPr>
                <w:rFonts w:ascii="Times New Roman" w:eastAsia="Calibri" w:hAnsi="Times New Roman"/>
                <w:sz w:val="28"/>
                <w:szCs w:val="28"/>
              </w:rPr>
              <w:t xml:space="preserve"> HS trả lời</w:t>
            </w:r>
          </w:p>
          <w:p w14:paraId="76E52A37" w14:textId="77777777" w:rsidR="00A70B92" w:rsidRPr="0063093E" w:rsidRDefault="00A70B92">
            <w:pPr>
              <w:rPr>
                <w:rFonts w:ascii="Times New Roman" w:eastAsia="Calibri" w:hAnsi="Times New Roman"/>
                <w:sz w:val="28"/>
                <w:szCs w:val="28"/>
              </w:rPr>
            </w:pPr>
            <w:r w:rsidRPr="0063093E">
              <w:rPr>
                <w:rFonts w:ascii="Times New Roman" w:eastAsia="Calibri" w:hAnsi="Times New Roman"/>
                <w:i/>
                <w:sz w:val="28"/>
                <w:szCs w:val="28"/>
              </w:rPr>
              <w:t>Bước 4:</w:t>
            </w:r>
            <w:r w:rsidRPr="0063093E">
              <w:rPr>
                <w:rFonts w:ascii="Times New Roman" w:eastAsia="Calibri" w:hAnsi="Times New Roman"/>
                <w:sz w:val="28"/>
                <w:szCs w:val="28"/>
              </w:rPr>
              <w:t xml:space="preserve"> GV chốt ý và nêu lại các khái niệm </w:t>
            </w:r>
          </w:p>
          <w:p w14:paraId="5091752B" w14:textId="77777777" w:rsidR="00A70B92" w:rsidRPr="0063093E" w:rsidRDefault="00A70B92">
            <w:pPr>
              <w:ind w:right="-58"/>
              <w:jc w:val="both"/>
              <w:rPr>
                <w:rFonts w:ascii="Times New Roman" w:hAnsi="Times New Roman"/>
                <w:sz w:val="28"/>
                <w:szCs w:val="28"/>
                <w:lang w:val="pt-BR"/>
              </w:rPr>
            </w:pPr>
          </w:p>
          <w:p w14:paraId="7748CFC1" w14:textId="77777777" w:rsidR="00A70B92" w:rsidRPr="0063093E" w:rsidRDefault="00A70B92">
            <w:pPr>
              <w:jc w:val="both"/>
              <w:rPr>
                <w:rFonts w:ascii="Times New Roman" w:hAnsi="Times New Roman"/>
                <w:sz w:val="28"/>
                <w:szCs w:val="28"/>
              </w:rPr>
            </w:pPr>
          </w:p>
        </w:tc>
        <w:tc>
          <w:tcPr>
            <w:tcW w:w="2040" w:type="dxa"/>
            <w:tcBorders>
              <w:top w:val="single" w:sz="4" w:space="0" w:color="auto"/>
              <w:left w:val="single" w:sz="4" w:space="0" w:color="auto"/>
              <w:bottom w:val="single" w:sz="4" w:space="0" w:color="auto"/>
              <w:right w:val="single" w:sz="4" w:space="0" w:color="auto"/>
            </w:tcBorders>
          </w:tcPr>
          <w:p w14:paraId="3F5716D9" w14:textId="77777777" w:rsidR="00A70B92" w:rsidRPr="0063093E" w:rsidRDefault="00A70B92">
            <w:pPr>
              <w:ind w:left="-135"/>
              <w:rPr>
                <w:rFonts w:ascii="Times New Roman" w:hAnsi="Times New Roman"/>
                <w:b/>
                <w:bCs/>
                <w:sz w:val="28"/>
                <w:szCs w:val="28"/>
              </w:rPr>
            </w:pPr>
            <w:r w:rsidRPr="0063093E">
              <w:rPr>
                <w:rFonts w:ascii="Times New Roman" w:hAnsi="Times New Roman"/>
                <w:b/>
                <w:bCs/>
                <w:sz w:val="28"/>
                <w:szCs w:val="28"/>
              </w:rPr>
              <w:t>1.Giới thiệu chung:</w:t>
            </w:r>
          </w:p>
          <w:p w14:paraId="0B1466B7" w14:textId="77777777" w:rsidR="00A70B92" w:rsidRPr="0063093E" w:rsidRDefault="00A70B92">
            <w:pPr>
              <w:ind w:left="-56" w:firstLine="63"/>
              <w:jc w:val="both"/>
              <w:rPr>
                <w:rFonts w:ascii="Times New Roman" w:hAnsi="Times New Roman"/>
                <w:b/>
                <w:bCs/>
                <w:sz w:val="28"/>
                <w:szCs w:val="28"/>
              </w:rPr>
            </w:pPr>
            <w:r w:rsidRPr="0063093E">
              <w:rPr>
                <w:rFonts w:ascii="Times New Roman" w:hAnsi="Times New Roman"/>
                <w:b/>
                <w:bCs/>
                <w:sz w:val="28"/>
                <w:szCs w:val="28"/>
              </w:rPr>
              <w:t>(Khôngghi bảng)</w:t>
            </w:r>
          </w:p>
          <w:p w14:paraId="28B532D4" w14:textId="77777777" w:rsidR="00A70B92" w:rsidRPr="0063093E" w:rsidRDefault="00A70B92">
            <w:pPr>
              <w:jc w:val="both"/>
              <w:rPr>
                <w:rFonts w:ascii="Times New Roman" w:hAnsi="Times New Roman"/>
                <w:b/>
                <w:bCs/>
                <w:sz w:val="28"/>
                <w:szCs w:val="28"/>
              </w:rPr>
            </w:pPr>
          </w:p>
          <w:p w14:paraId="4A6BB945" w14:textId="77777777" w:rsidR="00A70B92" w:rsidRPr="0063093E" w:rsidRDefault="00A70B92">
            <w:pPr>
              <w:jc w:val="both"/>
              <w:rPr>
                <w:rFonts w:ascii="Times New Roman" w:hAnsi="Times New Roman"/>
                <w:sz w:val="28"/>
                <w:szCs w:val="28"/>
              </w:rPr>
            </w:pPr>
          </w:p>
        </w:tc>
      </w:tr>
    </w:tbl>
    <w:p w14:paraId="60EDE690" w14:textId="77777777" w:rsidR="00A70B92" w:rsidRPr="0063093E" w:rsidRDefault="00A70B92" w:rsidP="00A70B92">
      <w:pPr>
        <w:ind w:firstLine="720"/>
        <w:jc w:val="both"/>
        <w:rPr>
          <w:rFonts w:ascii="Times New Roman" w:hAnsi="Times New Roman"/>
          <w:b/>
          <w:bCs/>
          <w:color w:val="000000"/>
          <w:sz w:val="28"/>
          <w:szCs w:val="28"/>
          <w:lang w:val="pt-BR"/>
        </w:rPr>
      </w:pPr>
      <w:r w:rsidRPr="0063093E">
        <w:rPr>
          <w:rFonts w:ascii="Times New Roman" w:hAnsi="Times New Roman"/>
          <w:b/>
          <w:bCs/>
          <w:color w:val="000000"/>
          <w:sz w:val="28"/>
          <w:szCs w:val="28"/>
          <w:u w:val="single"/>
          <w:lang w:val="pt-BR"/>
        </w:rPr>
        <w:t>HOẠT ĐỘNG 2</w:t>
      </w:r>
      <w:r w:rsidRPr="0063093E">
        <w:rPr>
          <w:rFonts w:ascii="Times New Roman" w:hAnsi="Times New Roman"/>
          <w:b/>
          <w:bCs/>
          <w:color w:val="000000"/>
          <w:sz w:val="28"/>
          <w:szCs w:val="28"/>
          <w:lang w:val="pt-BR"/>
        </w:rPr>
        <w:t>:Xác định và đọc tên các trung tâm khí áp thấp, cao và các hướng gió theo từng khu vực mùa đông, mùa hè.(Thời gian: 16’)</w:t>
      </w:r>
    </w:p>
    <w:p w14:paraId="21B315B4" w14:textId="77777777" w:rsidR="00A70B92" w:rsidRPr="0063093E" w:rsidRDefault="00A70B92" w:rsidP="006F5D84">
      <w:pPr>
        <w:pStyle w:val="NoSpacing"/>
        <w:numPr>
          <w:ilvl w:val="0"/>
          <w:numId w:val="14"/>
        </w:numPr>
        <w:jc w:val="both"/>
        <w:rPr>
          <w:sz w:val="28"/>
          <w:szCs w:val="28"/>
        </w:rPr>
      </w:pPr>
      <w:r w:rsidRPr="0063093E">
        <w:rPr>
          <w:b/>
          <w:bCs/>
          <w:color w:val="000000"/>
          <w:sz w:val="28"/>
          <w:szCs w:val="28"/>
          <w:lang w:val="pt-BR"/>
        </w:rPr>
        <w:t xml:space="preserve">Phương pháp/ Kĩ thuật dạy học: </w:t>
      </w:r>
      <w:r w:rsidRPr="0063093E">
        <w:rPr>
          <w:sz w:val="28"/>
          <w:szCs w:val="28"/>
        </w:rPr>
        <w:t>Giải quyết vấn đề, pp hình thành kĩ năng xác lập mối quan hệ nhân quả, pp sử dụng bản đồ, tự học,…Kỹ thuật dạy học đặt câu hỏi, …</w:t>
      </w:r>
    </w:p>
    <w:p w14:paraId="6E5469BD" w14:textId="77777777" w:rsidR="00A70B92" w:rsidRPr="0063093E" w:rsidRDefault="00A70B92" w:rsidP="006F5D84">
      <w:pPr>
        <w:pStyle w:val="NoSpacing"/>
        <w:numPr>
          <w:ilvl w:val="0"/>
          <w:numId w:val="14"/>
        </w:numPr>
        <w:ind w:left="0" w:firstLine="360"/>
        <w:jc w:val="both"/>
        <w:rPr>
          <w:sz w:val="28"/>
          <w:szCs w:val="28"/>
        </w:rPr>
      </w:pPr>
      <w:r w:rsidRPr="0063093E">
        <w:rPr>
          <w:b/>
          <w:bCs/>
          <w:color w:val="000000"/>
          <w:sz w:val="28"/>
          <w:szCs w:val="28"/>
          <w:lang w:val="pt-BR"/>
        </w:rPr>
        <w:t>Hình thức:</w:t>
      </w:r>
      <w:r w:rsidRPr="0063093E">
        <w:rPr>
          <w:sz w:val="28"/>
          <w:szCs w:val="28"/>
          <w:lang w:val="pt-BR"/>
        </w:rPr>
        <w:t xml:space="preserve"> </w:t>
      </w:r>
      <w:r w:rsidRPr="0063093E">
        <w:rPr>
          <w:sz w:val="28"/>
          <w:szCs w:val="28"/>
        </w:rPr>
        <w:t>Hình thức hoạt động nhóm, cá nhân</w:t>
      </w:r>
    </w:p>
    <w:p w14:paraId="37695F36" w14:textId="77777777" w:rsidR="00A70B92" w:rsidRPr="0063093E" w:rsidRDefault="00A70B92" w:rsidP="006F5D84">
      <w:pPr>
        <w:pStyle w:val="NoSpacing"/>
        <w:numPr>
          <w:ilvl w:val="0"/>
          <w:numId w:val="14"/>
        </w:numPr>
        <w:ind w:left="0" w:firstLine="360"/>
        <w:jc w:val="both"/>
        <w:rPr>
          <w:sz w:val="28"/>
          <w:szCs w:val="28"/>
        </w:rPr>
      </w:pPr>
      <w:r w:rsidRPr="0063093E">
        <w:rPr>
          <w:b/>
          <w:bCs/>
          <w:color w:val="000000"/>
          <w:sz w:val="28"/>
          <w:szCs w:val="28"/>
          <w:lang w:val="pt-BR"/>
        </w:rPr>
        <w:t>Phương tiện:</w:t>
      </w:r>
      <w:r w:rsidRPr="0063093E">
        <w:rPr>
          <w:sz w:val="28"/>
          <w:szCs w:val="28"/>
        </w:rPr>
        <w:t xml:space="preserve"> Sử dụng lược đồ</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126"/>
      </w:tblGrid>
      <w:tr w:rsidR="00A70B92" w:rsidRPr="0063093E" w14:paraId="3AF52835" w14:textId="77777777">
        <w:tc>
          <w:tcPr>
            <w:tcW w:w="7797" w:type="dxa"/>
            <w:tcBorders>
              <w:top w:val="single" w:sz="4" w:space="0" w:color="auto"/>
              <w:left w:val="single" w:sz="4" w:space="0" w:color="auto"/>
              <w:bottom w:val="single" w:sz="4" w:space="0" w:color="auto"/>
              <w:right w:val="single" w:sz="4" w:space="0" w:color="auto"/>
            </w:tcBorders>
          </w:tcPr>
          <w:p w14:paraId="60767581" w14:textId="77777777" w:rsidR="00A70B92" w:rsidRPr="0063093E" w:rsidRDefault="00A70B92">
            <w:pPr>
              <w:pStyle w:val="NoSpacing"/>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tcPr>
          <w:p w14:paraId="3B86BC5E" w14:textId="77777777" w:rsidR="00A70B92" w:rsidRPr="0063093E" w:rsidRDefault="00A70B92">
            <w:pPr>
              <w:pStyle w:val="NoSpacing"/>
              <w:jc w:val="both"/>
              <w:rPr>
                <w:sz w:val="28"/>
                <w:szCs w:val="28"/>
              </w:rPr>
            </w:pPr>
          </w:p>
        </w:tc>
      </w:tr>
      <w:tr w:rsidR="00A70B92" w:rsidRPr="0063093E" w14:paraId="21D7352F" w14:textId="77777777">
        <w:tc>
          <w:tcPr>
            <w:tcW w:w="7797" w:type="dxa"/>
            <w:tcBorders>
              <w:top w:val="single" w:sz="4" w:space="0" w:color="auto"/>
              <w:left w:val="single" w:sz="4" w:space="0" w:color="auto"/>
              <w:bottom w:val="single" w:sz="4" w:space="0" w:color="auto"/>
              <w:right w:val="single" w:sz="4" w:space="0" w:color="auto"/>
            </w:tcBorders>
          </w:tcPr>
          <w:p w14:paraId="6A144CB9" w14:textId="77777777" w:rsidR="00A70B92" w:rsidRPr="0063093E" w:rsidRDefault="00A70B92">
            <w:pPr>
              <w:jc w:val="both"/>
              <w:rPr>
                <w:rFonts w:ascii="Times New Roman" w:hAnsi="Times New Roman"/>
                <w:b/>
                <w:bCs/>
                <w:sz w:val="28"/>
                <w:szCs w:val="28"/>
              </w:rPr>
            </w:pPr>
            <w:r w:rsidRPr="0063093E">
              <w:rPr>
                <w:rFonts w:ascii="Times New Roman" w:hAnsi="Times New Roman"/>
                <w:b/>
                <w:bCs/>
                <w:color w:val="000000"/>
                <w:sz w:val="28"/>
                <w:szCs w:val="28"/>
                <w:lang w:val="pt-BR"/>
              </w:rPr>
              <w:t>Phân tích hướng gió mùa đông, mùa hạ</w:t>
            </w:r>
          </w:p>
          <w:p w14:paraId="27D03C63" w14:textId="77777777" w:rsidR="00A70B92" w:rsidRPr="0063093E" w:rsidRDefault="00A70B92">
            <w:pPr>
              <w:jc w:val="both"/>
              <w:rPr>
                <w:rFonts w:ascii="Times New Roman" w:hAnsi="Times New Roman"/>
                <w:i/>
                <w:sz w:val="28"/>
                <w:szCs w:val="28"/>
              </w:rPr>
            </w:pPr>
            <w:r w:rsidRPr="0063093E">
              <w:rPr>
                <w:rFonts w:ascii="Times New Roman" w:hAnsi="Times New Roman"/>
                <w:i/>
                <w:sz w:val="28"/>
                <w:szCs w:val="28"/>
              </w:rPr>
              <w:lastRenderedPageBreak/>
              <w:t>*. Phân tích hướng gió mùa đông, mùa hạ</w:t>
            </w:r>
          </w:p>
          <w:p w14:paraId="7AA95A02" w14:textId="77777777" w:rsidR="00A70B92" w:rsidRPr="0063093E" w:rsidRDefault="00A70B92">
            <w:pPr>
              <w:jc w:val="both"/>
              <w:rPr>
                <w:rFonts w:ascii="Times New Roman" w:hAnsi="Times New Roman"/>
                <w:bCs/>
                <w:sz w:val="28"/>
                <w:szCs w:val="28"/>
              </w:rPr>
            </w:pPr>
            <w:r w:rsidRPr="0063093E">
              <w:rPr>
                <w:rFonts w:ascii="Times New Roman" w:hAnsi="Times New Roman"/>
                <w:bCs/>
                <w:i/>
                <w:sz w:val="28"/>
                <w:szCs w:val="28"/>
              </w:rPr>
              <w:t xml:space="preserve">Bước 1: </w:t>
            </w:r>
            <w:r w:rsidRPr="0063093E">
              <w:rPr>
                <w:rFonts w:ascii="Times New Roman" w:hAnsi="Times New Roman"/>
                <w:bCs/>
                <w:sz w:val="28"/>
                <w:szCs w:val="28"/>
              </w:rPr>
              <w:t>GV yêu cầu HS quan sát hình 4.1, 4.2(trang 14) xác định và đọc tên các trung tâm khí áp thấp và khí áp cao.</w:t>
            </w:r>
          </w:p>
          <w:p w14:paraId="4DEEF9D5" w14:textId="77777777" w:rsidR="00A70B92" w:rsidRPr="0063093E" w:rsidRDefault="00A70B92">
            <w:pPr>
              <w:jc w:val="both"/>
              <w:rPr>
                <w:rFonts w:ascii="Times New Roman" w:hAnsi="Times New Roman"/>
                <w:bCs/>
                <w:sz w:val="28"/>
                <w:szCs w:val="28"/>
              </w:rPr>
            </w:pPr>
            <w:r w:rsidRPr="0063093E">
              <w:rPr>
                <w:rFonts w:ascii="Times New Roman" w:hAnsi="Times New Roman"/>
                <w:bCs/>
                <w:sz w:val="28"/>
                <w:szCs w:val="28"/>
              </w:rPr>
              <w:t>GV yêu cầu HS xác định các hướng gió chính theo mùa đông, mùa hạ của từng khu vực(Cá nhân)</w:t>
            </w:r>
          </w:p>
          <w:p w14:paraId="63F34B00" w14:textId="77777777" w:rsidR="00A70B92" w:rsidRPr="0063093E" w:rsidRDefault="00A70B92">
            <w:pPr>
              <w:jc w:val="both"/>
              <w:rPr>
                <w:rFonts w:ascii="Times New Roman" w:hAnsi="Times New Roman"/>
                <w:bCs/>
                <w:sz w:val="28"/>
                <w:szCs w:val="28"/>
              </w:rPr>
            </w:pPr>
            <w:r w:rsidRPr="0063093E">
              <w:rPr>
                <w:rFonts w:ascii="Times New Roman" w:hAnsi="Times New Roman"/>
                <w:bCs/>
                <w:sz w:val="28"/>
                <w:szCs w:val="28"/>
              </w:rPr>
              <w:t xml:space="preserve">GV yêu cầu HS lựa chọn thông tin điền kết quả vào </w:t>
            </w:r>
            <w:r w:rsidRPr="0063093E">
              <w:rPr>
                <w:rFonts w:ascii="Times New Roman" w:hAnsi="Times New Roman"/>
                <w:b/>
                <w:bCs/>
                <w:sz w:val="28"/>
                <w:szCs w:val="28"/>
              </w:rPr>
              <w:t>bảng phụ</w:t>
            </w:r>
            <w:r w:rsidRPr="0063093E">
              <w:rPr>
                <w:rFonts w:ascii="Times New Roman" w:hAnsi="Times New Roman"/>
                <w:bCs/>
                <w:sz w:val="28"/>
                <w:szCs w:val="28"/>
              </w:rPr>
              <w:t xml:space="preserve"> (Hoạt động nhóm)</w:t>
            </w:r>
          </w:p>
          <w:p w14:paraId="07912B0D" w14:textId="77777777" w:rsidR="00A70B92" w:rsidRPr="0063093E" w:rsidRDefault="00A70B92">
            <w:pPr>
              <w:jc w:val="both"/>
              <w:rPr>
                <w:rFonts w:ascii="Times New Roman" w:hAnsi="Times New Roman"/>
                <w:bCs/>
                <w:sz w:val="28"/>
                <w:szCs w:val="28"/>
              </w:rPr>
            </w:pPr>
            <w:r w:rsidRPr="0063093E">
              <w:rPr>
                <w:rFonts w:ascii="Times New Roman" w:hAnsi="Times New Roman"/>
                <w:bCs/>
                <w:sz w:val="28"/>
                <w:szCs w:val="28"/>
              </w:rPr>
              <w:t xml:space="preserve"> Lớp chia làm 4 nhóm:</w:t>
            </w:r>
          </w:p>
          <w:p w14:paraId="672D4259" w14:textId="77777777" w:rsidR="00A70B92" w:rsidRPr="0063093E" w:rsidRDefault="00A70B92">
            <w:pPr>
              <w:jc w:val="both"/>
              <w:rPr>
                <w:rFonts w:ascii="Times New Roman" w:hAnsi="Times New Roman"/>
                <w:bCs/>
                <w:sz w:val="28"/>
                <w:szCs w:val="28"/>
              </w:rPr>
            </w:pPr>
            <w:r w:rsidRPr="0063093E">
              <w:rPr>
                <w:rFonts w:ascii="Times New Roman" w:hAnsi="Times New Roman"/>
                <w:b/>
                <w:bCs/>
                <w:sz w:val="28"/>
                <w:szCs w:val="28"/>
              </w:rPr>
              <w:t>Nhóm 1,2</w:t>
            </w:r>
            <w:r w:rsidRPr="0063093E">
              <w:rPr>
                <w:rFonts w:ascii="Times New Roman" w:hAnsi="Times New Roman"/>
                <w:bCs/>
                <w:sz w:val="28"/>
                <w:szCs w:val="28"/>
              </w:rPr>
              <w:t xml:space="preserve"> điền vào mùa đông (Đông Á, Đông Nam Á, Nam Á)</w:t>
            </w:r>
          </w:p>
          <w:p w14:paraId="4E574C1D" w14:textId="77777777" w:rsidR="00A70B92" w:rsidRPr="0063093E" w:rsidRDefault="00A70B92">
            <w:pPr>
              <w:jc w:val="both"/>
              <w:rPr>
                <w:rFonts w:ascii="Times New Roman" w:hAnsi="Times New Roman"/>
                <w:bCs/>
                <w:sz w:val="28"/>
                <w:szCs w:val="28"/>
              </w:rPr>
            </w:pPr>
            <w:r w:rsidRPr="0063093E">
              <w:rPr>
                <w:rFonts w:ascii="Times New Roman" w:hAnsi="Times New Roman"/>
                <w:b/>
                <w:bCs/>
                <w:sz w:val="28"/>
                <w:szCs w:val="28"/>
              </w:rPr>
              <w:t>Nhóm 3,4</w:t>
            </w:r>
            <w:r w:rsidRPr="0063093E">
              <w:rPr>
                <w:rFonts w:ascii="Times New Roman" w:hAnsi="Times New Roman"/>
                <w:bCs/>
                <w:sz w:val="28"/>
                <w:szCs w:val="28"/>
              </w:rPr>
              <w:t xml:space="preserve"> điền vào mùa hạ (Đông Á, Đông Nam Á, Nam Á)</w:t>
            </w:r>
          </w:p>
          <w:p w14:paraId="060FD113" w14:textId="77777777" w:rsidR="00A70B92" w:rsidRPr="0063093E" w:rsidRDefault="00A70B92">
            <w:pPr>
              <w:jc w:val="both"/>
              <w:rPr>
                <w:rFonts w:ascii="Times New Roman" w:hAnsi="Times New Roman"/>
                <w:sz w:val="28"/>
                <w:szCs w:val="28"/>
              </w:rPr>
            </w:pPr>
            <w:r w:rsidRPr="0063093E">
              <w:rPr>
                <w:rFonts w:ascii="Times New Roman" w:hAnsi="Times New Roman"/>
                <w:i/>
                <w:sz w:val="28"/>
                <w:szCs w:val="28"/>
              </w:rPr>
              <w:t xml:space="preserve">Bước 2: </w:t>
            </w:r>
            <w:r w:rsidRPr="0063093E">
              <w:rPr>
                <w:rFonts w:ascii="Times New Roman" w:hAnsi="Times New Roman"/>
                <w:sz w:val="28"/>
                <w:szCs w:val="28"/>
              </w:rPr>
              <w:t>Học sinh quan sát thực hiện nhiệm vụ, giáo viên hướng dẫn.</w:t>
            </w:r>
          </w:p>
          <w:p w14:paraId="27D485E5" w14:textId="77777777" w:rsidR="00A70B92" w:rsidRPr="0063093E" w:rsidRDefault="00A70B92">
            <w:pPr>
              <w:jc w:val="both"/>
              <w:rPr>
                <w:rFonts w:ascii="Times New Roman" w:hAnsi="Times New Roman"/>
                <w:sz w:val="28"/>
                <w:szCs w:val="28"/>
              </w:rPr>
            </w:pPr>
            <w:r w:rsidRPr="0063093E">
              <w:rPr>
                <w:rFonts w:ascii="Times New Roman" w:hAnsi="Times New Roman"/>
                <w:i/>
                <w:sz w:val="28"/>
                <w:szCs w:val="28"/>
              </w:rPr>
              <w:t xml:space="preserve">Bước 3: </w:t>
            </w:r>
            <w:r w:rsidRPr="0063093E">
              <w:rPr>
                <w:rFonts w:ascii="Times New Roman" w:hAnsi="Times New Roman"/>
                <w:sz w:val="28"/>
                <w:szCs w:val="28"/>
              </w:rPr>
              <w:t>Đại diện nhóm trình bày, học sinh các nhóm khác góp ý bổ sung.</w:t>
            </w:r>
          </w:p>
          <w:p w14:paraId="1F215A51" w14:textId="77777777" w:rsidR="00A70B92" w:rsidRPr="0063093E" w:rsidRDefault="00A70B92">
            <w:pPr>
              <w:jc w:val="both"/>
              <w:rPr>
                <w:rFonts w:ascii="Times New Roman" w:hAnsi="Times New Roman"/>
                <w:sz w:val="28"/>
                <w:szCs w:val="28"/>
              </w:rPr>
            </w:pPr>
            <w:r w:rsidRPr="0063093E">
              <w:rPr>
                <w:rFonts w:ascii="Times New Roman" w:hAnsi="Times New Roman"/>
                <w:i/>
                <w:sz w:val="28"/>
                <w:szCs w:val="28"/>
              </w:rPr>
              <w:t xml:space="preserve">Bước 4: </w:t>
            </w:r>
            <w:r w:rsidRPr="0063093E">
              <w:rPr>
                <w:rFonts w:ascii="Times New Roman" w:hAnsi="Times New Roman"/>
                <w:sz w:val="28"/>
                <w:szCs w:val="28"/>
              </w:rPr>
              <w:t>Giáo viên nhận xét và chuẩn kiến thức, đưa ra bảng phụ cho các em ghi bảng.</w:t>
            </w:r>
          </w:p>
          <w:p w14:paraId="5D928AC6" w14:textId="77777777" w:rsidR="00A70B92" w:rsidRPr="0063093E" w:rsidRDefault="00A70B92">
            <w:pPr>
              <w:pStyle w:val="NoSpacing"/>
              <w:jc w:val="both"/>
              <w:rPr>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14:paraId="59E2B45B" w14:textId="77777777" w:rsidR="00A70B92" w:rsidRPr="0063093E" w:rsidRDefault="00A70B92">
            <w:pPr>
              <w:pStyle w:val="NoSpacing"/>
              <w:rPr>
                <w:b/>
                <w:sz w:val="28"/>
                <w:szCs w:val="28"/>
              </w:rPr>
            </w:pPr>
            <w:r w:rsidRPr="0063093E">
              <w:rPr>
                <w:b/>
                <w:sz w:val="28"/>
                <w:szCs w:val="28"/>
              </w:rPr>
              <w:lastRenderedPageBreak/>
              <w:t xml:space="preserve">2.Phân tích </w:t>
            </w:r>
            <w:r w:rsidRPr="0063093E">
              <w:rPr>
                <w:b/>
                <w:sz w:val="28"/>
                <w:szCs w:val="28"/>
              </w:rPr>
              <w:lastRenderedPageBreak/>
              <w:t>hướng gió về mùa đông, mùa hạ:</w:t>
            </w:r>
          </w:p>
          <w:p w14:paraId="692DEC82" w14:textId="77777777" w:rsidR="00A70B92" w:rsidRPr="0063093E" w:rsidRDefault="00A70B92">
            <w:pPr>
              <w:pStyle w:val="NoSpacing"/>
              <w:jc w:val="both"/>
              <w:rPr>
                <w:sz w:val="28"/>
                <w:szCs w:val="28"/>
              </w:rPr>
            </w:pPr>
            <w:r w:rsidRPr="0063093E">
              <w:rPr>
                <w:sz w:val="28"/>
                <w:szCs w:val="28"/>
              </w:rPr>
              <w:t>(Bảng phụ)</w:t>
            </w:r>
          </w:p>
        </w:tc>
      </w:tr>
    </w:tbl>
    <w:p w14:paraId="58200C83" w14:textId="77777777" w:rsidR="00A70B92" w:rsidRPr="0063093E" w:rsidRDefault="00A70B92" w:rsidP="00A70B92">
      <w:pPr>
        <w:pStyle w:val="NoSpacing"/>
        <w:ind w:left="360"/>
        <w:jc w:val="both"/>
        <w:rPr>
          <w:b/>
          <w:sz w:val="28"/>
          <w:szCs w:val="28"/>
        </w:rPr>
      </w:pPr>
    </w:p>
    <w:p w14:paraId="608CDF85" w14:textId="77777777" w:rsidR="00A70B92" w:rsidRPr="0063093E" w:rsidRDefault="00A70B92" w:rsidP="00A70B92">
      <w:pPr>
        <w:pStyle w:val="NoSpacing"/>
        <w:ind w:left="360"/>
        <w:jc w:val="both"/>
        <w:rPr>
          <w:b/>
          <w:sz w:val="28"/>
          <w:szCs w:val="28"/>
        </w:rPr>
      </w:pPr>
      <w:r w:rsidRPr="0063093E">
        <w:rPr>
          <w:b/>
          <w:sz w:val="28"/>
          <w:szCs w:val="28"/>
        </w:rPr>
        <w:t xml:space="preserve"> BẢNG PHỤ</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225"/>
        <w:gridCol w:w="2386"/>
        <w:gridCol w:w="2699"/>
      </w:tblGrid>
      <w:tr w:rsidR="00A70B92" w:rsidRPr="0063093E" w14:paraId="098482AC" w14:textId="77777777">
        <w:tc>
          <w:tcPr>
            <w:tcW w:w="2613" w:type="dxa"/>
            <w:tcBorders>
              <w:top w:val="single" w:sz="4" w:space="0" w:color="auto"/>
              <w:left w:val="single" w:sz="4" w:space="0" w:color="auto"/>
              <w:bottom w:val="single" w:sz="4" w:space="0" w:color="auto"/>
              <w:right w:val="single" w:sz="4" w:space="0" w:color="auto"/>
            </w:tcBorders>
            <w:hideMark/>
          </w:tcPr>
          <w:p w14:paraId="1767DAAB" w14:textId="77777777" w:rsidR="00A70B92" w:rsidRPr="0063093E" w:rsidRDefault="00A70B92">
            <w:pPr>
              <w:pStyle w:val="NoSpacing"/>
              <w:jc w:val="center"/>
              <w:rPr>
                <w:b/>
                <w:sz w:val="28"/>
                <w:szCs w:val="28"/>
              </w:rPr>
            </w:pPr>
            <w:r w:rsidRPr="0063093E">
              <w:rPr>
                <w:b/>
                <w:sz w:val="28"/>
                <w:szCs w:val="28"/>
              </w:rPr>
              <w:t>Mùa</w:t>
            </w:r>
          </w:p>
        </w:tc>
        <w:tc>
          <w:tcPr>
            <w:tcW w:w="2225" w:type="dxa"/>
            <w:tcBorders>
              <w:top w:val="single" w:sz="4" w:space="0" w:color="auto"/>
              <w:left w:val="single" w:sz="4" w:space="0" w:color="auto"/>
              <w:bottom w:val="single" w:sz="4" w:space="0" w:color="auto"/>
              <w:right w:val="single" w:sz="4" w:space="0" w:color="auto"/>
            </w:tcBorders>
            <w:hideMark/>
          </w:tcPr>
          <w:p w14:paraId="063C9470" w14:textId="77777777" w:rsidR="00A70B92" w:rsidRPr="0063093E" w:rsidRDefault="00A70B92">
            <w:pPr>
              <w:pStyle w:val="NoSpacing"/>
              <w:jc w:val="both"/>
              <w:rPr>
                <w:b/>
                <w:sz w:val="28"/>
                <w:szCs w:val="28"/>
              </w:rPr>
            </w:pPr>
            <w:r w:rsidRPr="0063093E">
              <w:rPr>
                <w:b/>
                <w:sz w:val="28"/>
                <w:szCs w:val="28"/>
              </w:rPr>
              <w:t>Khu vực</w:t>
            </w:r>
          </w:p>
        </w:tc>
        <w:tc>
          <w:tcPr>
            <w:tcW w:w="2386" w:type="dxa"/>
            <w:tcBorders>
              <w:top w:val="single" w:sz="4" w:space="0" w:color="auto"/>
              <w:left w:val="single" w:sz="4" w:space="0" w:color="auto"/>
              <w:bottom w:val="single" w:sz="4" w:space="0" w:color="auto"/>
              <w:right w:val="single" w:sz="4" w:space="0" w:color="auto"/>
            </w:tcBorders>
            <w:hideMark/>
          </w:tcPr>
          <w:p w14:paraId="5D1736A5" w14:textId="77777777" w:rsidR="00A70B92" w:rsidRPr="0063093E" w:rsidRDefault="00A70B92">
            <w:pPr>
              <w:pStyle w:val="NoSpacing"/>
              <w:jc w:val="both"/>
              <w:rPr>
                <w:b/>
                <w:sz w:val="28"/>
                <w:szCs w:val="28"/>
              </w:rPr>
            </w:pPr>
            <w:r w:rsidRPr="0063093E">
              <w:rPr>
                <w:b/>
                <w:sz w:val="28"/>
                <w:szCs w:val="28"/>
              </w:rPr>
              <w:t>Hướng gió chính</w:t>
            </w:r>
          </w:p>
        </w:tc>
        <w:tc>
          <w:tcPr>
            <w:tcW w:w="2699" w:type="dxa"/>
            <w:tcBorders>
              <w:top w:val="single" w:sz="4" w:space="0" w:color="auto"/>
              <w:left w:val="single" w:sz="4" w:space="0" w:color="auto"/>
              <w:bottom w:val="single" w:sz="4" w:space="0" w:color="auto"/>
              <w:right w:val="single" w:sz="4" w:space="0" w:color="auto"/>
            </w:tcBorders>
            <w:hideMark/>
          </w:tcPr>
          <w:p w14:paraId="5E984D5A" w14:textId="77777777" w:rsidR="00A70B92" w:rsidRPr="0063093E" w:rsidRDefault="00A70B92">
            <w:pPr>
              <w:pStyle w:val="NoSpacing"/>
              <w:jc w:val="both"/>
              <w:rPr>
                <w:b/>
                <w:sz w:val="28"/>
                <w:szCs w:val="28"/>
              </w:rPr>
            </w:pPr>
            <w:r w:rsidRPr="0063093E">
              <w:rPr>
                <w:b/>
                <w:sz w:val="28"/>
                <w:szCs w:val="28"/>
              </w:rPr>
              <w:t>Từ áp cao</w:t>
            </w:r>
            <w:r w:rsidRPr="0063093E">
              <w:rPr>
                <w:sz w:val="28"/>
                <w:szCs w:val="28"/>
              </w:rPr>
              <w:t>……...</w:t>
            </w:r>
          </w:p>
          <w:p w14:paraId="13DC67BD" w14:textId="77777777" w:rsidR="00A70B92" w:rsidRPr="0063093E" w:rsidRDefault="00A70B92">
            <w:pPr>
              <w:pStyle w:val="NoSpacing"/>
              <w:jc w:val="both"/>
              <w:rPr>
                <w:b/>
                <w:sz w:val="28"/>
                <w:szCs w:val="28"/>
              </w:rPr>
            </w:pPr>
            <w:r w:rsidRPr="0063093E">
              <w:rPr>
                <w:b/>
                <w:sz w:val="28"/>
                <w:szCs w:val="28"/>
              </w:rPr>
              <w:t xml:space="preserve">đến  áp thấp </w:t>
            </w:r>
            <w:r w:rsidRPr="0063093E">
              <w:rPr>
                <w:sz w:val="28"/>
                <w:szCs w:val="28"/>
              </w:rPr>
              <w:t>…..</w:t>
            </w:r>
          </w:p>
        </w:tc>
      </w:tr>
      <w:tr w:rsidR="00A70B92" w:rsidRPr="0063093E" w14:paraId="66518E83" w14:textId="77777777">
        <w:tc>
          <w:tcPr>
            <w:tcW w:w="2613" w:type="dxa"/>
            <w:vMerge w:val="restart"/>
            <w:tcBorders>
              <w:top w:val="single" w:sz="4" w:space="0" w:color="auto"/>
              <w:left w:val="single" w:sz="4" w:space="0" w:color="auto"/>
              <w:bottom w:val="single" w:sz="4" w:space="0" w:color="auto"/>
              <w:right w:val="single" w:sz="4" w:space="0" w:color="auto"/>
            </w:tcBorders>
            <w:vAlign w:val="center"/>
            <w:hideMark/>
          </w:tcPr>
          <w:p w14:paraId="3B95BF20" w14:textId="77777777" w:rsidR="00A70B92" w:rsidRPr="0063093E" w:rsidRDefault="00A70B92">
            <w:pPr>
              <w:pStyle w:val="NoSpacing"/>
              <w:jc w:val="center"/>
              <w:rPr>
                <w:b/>
                <w:sz w:val="28"/>
                <w:szCs w:val="28"/>
              </w:rPr>
            </w:pPr>
            <w:r w:rsidRPr="0063093E">
              <w:rPr>
                <w:b/>
                <w:sz w:val="28"/>
                <w:szCs w:val="28"/>
              </w:rPr>
              <w:t>Mùa đông</w:t>
            </w:r>
          </w:p>
        </w:tc>
        <w:tc>
          <w:tcPr>
            <w:tcW w:w="2225" w:type="dxa"/>
            <w:tcBorders>
              <w:top w:val="single" w:sz="4" w:space="0" w:color="auto"/>
              <w:left w:val="single" w:sz="4" w:space="0" w:color="auto"/>
              <w:bottom w:val="single" w:sz="4" w:space="0" w:color="auto"/>
              <w:right w:val="single" w:sz="4" w:space="0" w:color="auto"/>
            </w:tcBorders>
            <w:hideMark/>
          </w:tcPr>
          <w:p w14:paraId="7AD202C4" w14:textId="77777777" w:rsidR="00A70B92" w:rsidRPr="0063093E" w:rsidRDefault="00A70B92">
            <w:pPr>
              <w:pStyle w:val="NoSpacing"/>
              <w:jc w:val="both"/>
              <w:rPr>
                <w:sz w:val="28"/>
                <w:szCs w:val="28"/>
              </w:rPr>
            </w:pPr>
            <w:r w:rsidRPr="0063093E">
              <w:rPr>
                <w:sz w:val="28"/>
                <w:szCs w:val="28"/>
              </w:rPr>
              <w:t>Đông Á</w:t>
            </w:r>
          </w:p>
        </w:tc>
        <w:tc>
          <w:tcPr>
            <w:tcW w:w="2386" w:type="dxa"/>
            <w:tcBorders>
              <w:top w:val="single" w:sz="4" w:space="0" w:color="auto"/>
              <w:left w:val="single" w:sz="4" w:space="0" w:color="auto"/>
              <w:bottom w:val="single" w:sz="4" w:space="0" w:color="auto"/>
              <w:right w:val="single" w:sz="4" w:space="0" w:color="auto"/>
            </w:tcBorders>
            <w:hideMark/>
          </w:tcPr>
          <w:p w14:paraId="65C118BB"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3BDE9D9E" w14:textId="77777777" w:rsidR="00A70B92" w:rsidRPr="0063093E" w:rsidRDefault="00A70B92">
            <w:pPr>
              <w:pStyle w:val="NoSpacing"/>
              <w:jc w:val="both"/>
              <w:rPr>
                <w:sz w:val="28"/>
                <w:szCs w:val="28"/>
              </w:rPr>
            </w:pPr>
            <w:r w:rsidRPr="0063093E">
              <w:rPr>
                <w:sz w:val="28"/>
                <w:szCs w:val="28"/>
              </w:rPr>
              <w:t>…………………..</w:t>
            </w:r>
          </w:p>
        </w:tc>
      </w:tr>
      <w:tr w:rsidR="00A70B92" w:rsidRPr="0063093E" w14:paraId="021146A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1D528CE" w14:textId="77777777" w:rsidR="00A70B92" w:rsidRPr="0063093E" w:rsidRDefault="00A70B92">
            <w:pPr>
              <w:rPr>
                <w:rFonts w:ascii="Times New Roman" w:hAnsi="Times New Roman"/>
                <w:b/>
                <w:sz w:val="28"/>
                <w:szCs w:val="28"/>
              </w:rPr>
            </w:pPr>
          </w:p>
        </w:tc>
        <w:tc>
          <w:tcPr>
            <w:tcW w:w="2225" w:type="dxa"/>
            <w:tcBorders>
              <w:top w:val="single" w:sz="4" w:space="0" w:color="auto"/>
              <w:left w:val="single" w:sz="4" w:space="0" w:color="auto"/>
              <w:bottom w:val="single" w:sz="4" w:space="0" w:color="auto"/>
              <w:right w:val="single" w:sz="4" w:space="0" w:color="auto"/>
            </w:tcBorders>
            <w:hideMark/>
          </w:tcPr>
          <w:p w14:paraId="498B5248" w14:textId="77777777" w:rsidR="00A70B92" w:rsidRPr="0063093E" w:rsidRDefault="00A70B92">
            <w:pPr>
              <w:pStyle w:val="NoSpacing"/>
              <w:jc w:val="both"/>
              <w:rPr>
                <w:sz w:val="28"/>
                <w:szCs w:val="28"/>
              </w:rPr>
            </w:pPr>
            <w:r w:rsidRPr="0063093E">
              <w:rPr>
                <w:sz w:val="28"/>
                <w:szCs w:val="28"/>
              </w:rPr>
              <w:t>Đông Nam Á</w:t>
            </w:r>
          </w:p>
        </w:tc>
        <w:tc>
          <w:tcPr>
            <w:tcW w:w="2386" w:type="dxa"/>
            <w:tcBorders>
              <w:top w:val="single" w:sz="4" w:space="0" w:color="auto"/>
              <w:left w:val="single" w:sz="4" w:space="0" w:color="auto"/>
              <w:bottom w:val="single" w:sz="4" w:space="0" w:color="auto"/>
              <w:right w:val="single" w:sz="4" w:space="0" w:color="auto"/>
            </w:tcBorders>
            <w:hideMark/>
          </w:tcPr>
          <w:p w14:paraId="00E08022"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3FA04203" w14:textId="77777777" w:rsidR="00A70B92" w:rsidRPr="0063093E" w:rsidRDefault="00A70B92">
            <w:pPr>
              <w:pStyle w:val="NoSpacing"/>
              <w:jc w:val="both"/>
              <w:rPr>
                <w:sz w:val="28"/>
                <w:szCs w:val="28"/>
              </w:rPr>
            </w:pPr>
            <w:r w:rsidRPr="0063093E">
              <w:rPr>
                <w:sz w:val="28"/>
                <w:szCs w:val="28"/>
              </w:rPr>
              <w:t>…………………..</w:t>
            </w:r>
          </w:p>
        </w:tc>
      </w:tr>
      <w:tr w:rsidR="00A70B92" w:rsidRPr="0063093E" w14:paraId="3FE7A5B7"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BCF761D" w14:textId="77777777" w:rsidR="00A70B92" w:rsidRPr="0063093E" w:rsidRDefault="00A70B92">
            <w:pPr>
              <w:rPr>
                <w:rFonts w:ascii="Times New Roman" w:hAnsi="Times New Roman"/>
                <w:b/>
                <w:sz w:val="28"/>
                <w:szCs w:val="28"/>
              </w:rPr>
            </w:pPr>
          </w:p>
        </w:tc>
        <w:tc>
          <w:tcPr>
            <w:tcW w:w="2225" w:type="dxa"/>
            <w:tcBorders>
              <w:top w:val="single" w:sz="4" w:space="0" w:color="auto"/>
              <w:left w:val="single" w:sz="4" w:space="0" w:color="auto"/>
              <w:bottom w:val="single" w:sz="4" w:space="0" w:color="auto"/>
              <w:right w:val="single" w:sz="4" w:space="0" w:color="auto"/>
            </w:tcBorders>
            <w:hideMark/>
          </w:tcPr>
          <w:p w14:paraId="10F31866" w14:textId="77777777" w:rsidR="00A70B92" w:rsidRPr="0063093E" w:rsidRDefault="00A70B92">
            <w:pPr>
              <w:pStyle w:val="NoSpacing"/>
              <w:jc w:val="both"/>
              <w:rPr>
                <w:sz w:val="28"/>
                <w:szCs w:val="28"/>
              </w:rPr>
            </w:pPr>
            <w:r w:rsidRPr="0063093E">
              <w:rPr>
                <w:sz w:val="28"/>
                <w:szCs w:val="28"/>
              </w:rPr>
              <w:t>Nam Á</w:t>
            </w:r>
          </w:p>
        </w:tc>
        <w:tc>
          <w:tcPr>
            <w:tcW w:w="2386" w:type="dxa"/>
            <w:tcBorders>
              <w:top w:val="single" w:sz="4" w:space="0" w:color="auto"/>
              <w:left w:val="single" w:sz="4" w:space="0" w:color="auto"/>
              <w:bottom w:val="single" w:sz="4" w:space="0" w:color="auto"/>
              <w:right w:val="single" w:sz="4" w:space="0" w:color="auto"/>
            </w:tcBorders>
            <w:hideMark/>
          </w:tcPr>
          <w:p w14:paraId="58FBADA3"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4A4122FA" w14:textId="77777777" w:rsidR="00A70B92" w:rsidRPr="0063093E" w:rsidRDefault="00A70B92">
            <w:pPr>
              <w:pStyle w:val="NoSpacing"/>
              <w:jc w:val="both"/>
              <w:rPr>
                <w:sz w:val="28"/>
                <w:szCs w:val="28"/>
              </w:rPr>
            </w:pPr>
            <w:r w:rsidRPr="0063093E">
              <w:rPr>
                <w:sz w:val="28"/>
                <w:szCs w:val="28"/>
              </w:rPr>
              <w:t>…………………..</w:t>
            </w:r>
          </w:p>
        </w:tc>
      </w:tr>
      <w:tr w:rsidR="00A70B92" w:rsidRPr="0063093E" w14:paraId="65A9CFA2" w14:textId="77777777">
        <w:tc>
          <w:tcPr>
            <w:tcW w:w="2613" w:type="dxa"/>
            <w:vMerge w:val="restart"/>
            <w:tcBorders>
              <w:top w:val="single" w:sz="4" w:space="0" w:color="auto"/>
              <w:left w:val="single" w:sz="4" w:space="0" w:color="auto"/>
              <w:bottom w:val="single" w:sz="4" w:space="0" w:color="auto"/>
              <w:right w:val="single" w:sz="4" w:space="0" w:color="auto"/>
            </w:tcBorders>
            <w:vAlign w:val="center"/>
            <w:hideMark/>
          </w:tcPr>
          <w:p w14:paraId="34CD2F9A" w14:textId="77777777" w:rsidR="00A70B92" w:rsidRPr="0063093E" w:rsidRDefault="00A70B92">
            <w:pPr>
              <w:pStyle w:val="NoSpacing"/>
              <w:jc w:val="center"/>
              <w:rPr>
                <w:b/>
                <w:sz w:val="28"/>
                <w:szCs w:val="28"/>
              </w:rPr>
            </w:pPr>
            <w:r w:rsidRPr="0063093E">
              <w:rPr>
                <w:b/>
                <w:sz w:val="28"/>
                <w:szCs w:val="28"/>
              </w:rPr>
              <w:t>Mùa hạ</w:t>
            </w:r>
          </w:p>
        </w:tc>
        <w:tc>
          <w:tcPr>
            <w:tcW w:w="2225" w:type="dxa"/>
            <w:tcBorders>
              <w:top w:val="single" w:sz="4" w:space="0" w:color="auto"/>
              <w:left w:val="single" w:sz="4" w:space="0" w:color="auto"/>
              <w:bottom w:val="single" w:sz="4" w:space="0" w:color="auto"/>
              <w:right w:val="single" w:sz="4" w:space="0" w:color="auto"/>
            </w:tcBorders>
            <w:hideMark/>
          </w:tcPr>
          <w:p w14:paraId="3EA803C8" w14:textId="77777777" w:rsidR="00A70B92" w:rsidRPr="0063093E" w:rsidRDefault="00A70B92">
            <w:pPr>
              <w:pStyle w:val="NoSpacing"/>
              <w:jc w:val="both"/>
              <w:rPr>
                <w:sz w:val="28"/>
                <w:szCs w:val="28"/>
              </w:rPr>
            </w:pPr>
            <w:r w:rsidRPr="0063093E">
              <w:rPr>
                <w:sz w:val="28"/>
                <w:szCs w:val="28"/>
              </w:rPr>
              <w:t>Đông Á</w:t>
            </w:r>
          </w:p>
        </w:tc>
        <w:tc>
          <w:tcPr>
            <w:tcW w:w="2386" w:type="dxa"/>
            <w:tcBorders>
              <w:top w:val="single" w:sz="4" w:space="0" w:color="auto"/>
              <w:left w:val="single" w:sz="4" w:space="0" w:color="auto"/>
              <w:bottom w:val="single" w:sz="4" w:space="0" w:color="auto"/>
              <w:right w:val="single" w:sz="4" w:space="0" w:color="auto"/>
            </w:tcBorders>
            <w:hideMark/>
          </w:tcPr>
          <w:p w14:paraId="4EA5EB85"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4E491B51" w14:textId="77777777" w:rsidR="00A70B92" w:rsidRPr="0063093E" w:rsidRDefault="00A70B92">
            <w:pPr>
              <w:pStyle w:val="NoSpacing"/>
              <w:jc w:val="both"/>
              <w:rPr>
                <w:sz w:val="28"/>
                <w:szCs w:val="28"/>
              </w:rPr>
            </w:pPr>
            <w:r w:rsidRPr="0063093E">
              <w:rPr>
                <w:sz w:val="28"/>
                <w:szCs w:val="28"/>
              </w:rPr>
              <w:t>…………………..</w:t>
            </w:r>
          </w:p>
        </w:tc>
      </w:tr>
      <w:tr w:rsidR="00A70B92" w:rsidRPr="0063093E" w14:paraId="01C1C2C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E8F788E" w14:textId="77777777" w:rsidR="00A70B92" w:rsidRPr="0063093E" w:rsidRDefault="00A70B92">
            <w:pPr>
              <w:rPr>
                <w:rFonts w:ascii="Times New Roman" w:hAnsi="Times New Roman"/>
                <w:b/>
                <w:sz w:val="28"/>
                <w:szCs w:val="28"/>
              </w:rPr>
            </w:pPr>
          </w:p>
        </w:tc>
        <w:tc>
          <w:tcPr>
            <w:tcW w:w="2225" w:type="dxa"/>
            <w:tcBorders>
              <w:top w:val="single" w:sz="4" w:space="0" w:color="auto"/>
              <w:left w:val="single" w:sz="4" w:space="0" w:color="auto"/>
              <w:bottom w:val="single" w:sz="4" w:space="0" w:color="auto"/>
              <w:right w:val="single" w:sz="4" w:space="0" w:color="auto"/>
            </w:tcBorders>
            <w:hideMark/>
          </w:tcPr>
          <w:p w14:paraId="2110BF59" w14:textId="77777777" w:rsidR="00A70B92" w:rsidRPr="0063093E" w:rsidRDefault="00A70B92">
            <w:pPr>
              <w:pStyle w:val="NoSpacing"/>
              <w:jc w:val="both"/>
              <w:rPr>
                <w:sz w:val="28"/>
                <w:szCs w:val="28"/>
              </w:rPr>
            </w:pPr>
            <w:r w:rsidRPr="0063093E">
              <w:rPr>
                <w:sz w:val="28"/>
                <w:szCs w:val="28"/>
              </w:rPr>
              <w:t>Đông Nam Á</w:t>
            </w:r>
          </w:p>
        </w:tc>
        <w:tc>
          <w:tcPr>
            <w:tcW w:w="2386" w:type="dxa"/>
            <w:tcBorders>
              <w:top w:val="single" w:sz="4" w:space="0" w:color="auto"/>
              <w:left w:val="single" w:sz="4" w:space="0" w:color="auto"/>
              <w:bottom w:val="single" w:sz="4" w:space="0" w:color="auto"/>
              <w:right w:val="single" w:sz="4" w:space="0" w:color="auto"/>
            </w:tcBorders>
            <w:hideMark/>
          </w:tcPr>
          <w:p w14:paraId="1A89720E"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25E949D2" w14:textId="77777777" w:rsidR="00A70B92" w:rsidRPr="0063093E" w:rsidRDefault="00A70B92">
            <w:pPr>
              <w:pStyle w:val="NoSpacing"/>
              <w:jc w:val="both"/>
              <w:rPr>
                <w:sz w:val="28"/>
                <w:szCs w:val="28"/>
              </w:rPr>
            </w:pPr>
            <w:r w:rsidRPr="0063093E">
              <w:rPr>
                <w:sz w:val="28"/>
                <w:szCs w:val="28"/>
              </w:rPr>
              <w:t>…………………..</w:t>
            </w:r>
          </w:p>
        </w:tc>
      </w:tr>
      <w:tr w:rsidR="00A70B92" w:rsidRPr="0063093E" w14:paraId="3A6783A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15901D7" w14:textId="77777777" w:rsidR="00A70B92" w:rsidRPr="0063093E" w:rsidRDefault="00A70B92">
            <w:pPr>
              <w:rPr>
                <w:rFonts w:ascii="Times New Roman" w:hAnsi="Times New Roman"/>
                <w:b/>
                <w:sz w:val="28"/>
                <w:szCs w:val="28"/>
              </w:rPr>
            </w:pPr>
          </w:p>
        </w:tc>
        <w:tc>
          <w:tcPr>
            <w:tcW w:w="2225" w:type="dxa"/>
            <w:tcBorders>
              <w:top w:val="single" w:sz="4" w:space="0" w:color="auto"/>
              <w:left w:val="single" w:sz="4" w:space="0" w:color="auto"/>
              <w:bottom w:val="single" w:sz="4" w:space="0" w:color="auto"/>
              <w:right w:val="single" w:sz="4" w:space="0" w:color="auto"/>
            </w:tcBorders>
            <w:hideMark/>
          </w:tcPr>
          <w:p w14:paraId="4EA85086" w14:textId="77777777" w:rsidR="00A70B92" w:rsidRPr="0063093E" w:rsidRDefault="00A70B92">
            <w:pPr>
              <w:pStyle w:val="NoSpacing"/>
              <w:jc w:val="both"/>
              <w:rPr>
                <w:sz w:val="28"/>
                <w:szCs w:val="28"/>
              </w:rPr>
            </w:pPr>
            <w:r w:rsidRPr="0063093E">
              <w:rPr>
                <w:sz w:val="28"/>
                <w:szCs w:val="28"/>
              </w:rPr>
              <w:t>Nam Á</w:t>
            </w:r>
          </w:p>
        </w:tc>
        <w:tc>
          <w:tcPr>
            <w:tcW w:w="2386" w:type="dxa"/>
            <w:tcBorders>
              <w:top w:val="single" w:sz="4" w:space="0" w:color="auto"/>
              <w:left w:val="single" w:sz="4" w:space="0" w:color="auto"/>
              <w:bottom w:val="single" w:sz="4" w:space="0" w:color="auto"/>
              <w:right w:val="single" w:sz="4" w:space="0" w:color="auto"/>
            </w:tcBorders>
            <w:hideMark/>
          </w:tcPr>
          <w:p w14:paraId="2A261717" w14:textId="77777777" w:rsidR="00A70B92" w:rsidRPr="0063093E" w:rsidRDefault="00A70B92">
            <w:pPr>
              <w:pStyle w:val="NoSpacing"/>
              <w:jc w:val="both"/>
              <w:rPr>
                <w:sz w:val="28"/>
                <w:szCs w:val="28"/>
              </w:rPr>
            </w:pPr>
            <w:r w:rsidRPr="0063093E">
              <w:rPr>
                <w:sz w:val="28"/>
                <w:szCs w:val="28"/>
              </w:rPr>
              <w:t>…………………...</w:t>
            </w:r>
          </w:p>
        </w:tc>
        <w:tc>
          <w:tcPr>
            <w:tcW w:w="2699" w:type="dxa"/>
            <w:tcBorders>
              <w:top w:val="single" w:sz="4" w:space="0" w:color="auto"/>
              <w:left w:val="single" w:sz="4" w:space="0" w:color="auto"/>
              <w:bottom w:val="single" w:sz="4" w:space="0" w:color="auto"/>
              <w:right w:val="single" w:sz="4" w:space="0" w:color="auto"/>
            </w:tcBorders>
            <w:hideMark/>
          </w:tcPr>
          <w:p w14:paraId="1250A21A" w14:textId="77777777" w:rsidR="00A70B92" w:rsidRPr="0063093E" w:rsidRDefault="00A70B92">
            <w:pPr>
              <w:pStyle w:val="NoSpacing"/>
              <w:jc w:val="both"/>
              <w:rPr>
                <w:sz w:val="28"/>
                <w:szCs w:val="28"/>
              </w:rPr>
            </w:pPr>
            <w:r w:rsidRPr="0063093E">
              <w:rPr>
                <w:sz w:val="28"/>
                <w:szCs w:val="28"/>
              </w:rPr>
              <w:t>…………………...</w:t>
            </w:r>
          </w:p>
        </w:tc>
      </w:tr>
    </w:tbl>
    <w:p w14:paraId="30319C91" w14:textId="77777777" w:rsidR="00A70B92" w:rsidRPr="0063093E" w:rsidRDefault="00A70B92" w:rsidP="00A70B92">
      <w:pPr>
        <w:pStyle w:val="NoSpacing"/>
        <w:ind w:left="360"/>
        <w:jc w:val="both"/>
        <w:rPr>
          <w:b/>
          <w:sz w:val="28"/>
          <w:szCs w:val="28"/>
        </w:rPr>
      </w:pPr>
    </w:p>
    <w:p w14:paraId="7A5041C9" w14:textId="77777777" w:rsidR="00A70B92" w:rsidRPr="0063093E" w:rsidRDefault="00A70B92" w:rsidP="00A70B92">
      <w:pPr>
        <w:pStyle w:val="NoSpacing"/>
        <w:ind w:left="360"/>
        <w:jc w:val="both"/>
        <w:rPr>
          <w:b/>
          <w:sz w:val="28"/>
          <w:szCs w:val="28"/>
        </w:rPr>
      </w:pPr>
      <w:r w:rsidRPr="0063093E">
        <w:rPr>
          <w:b/>
          <w:sz w:val="28"/>
          <w:szCs w:val="28"/>
        </w:rPr>
        <w:t xml:space="preserve"> KẾT QUẢ BẢNG PHỤ</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2260"/>
        <w:gridCol w:w="2386"/>
        <w:gridCol w:w="2629"/>
      </w:tblGrid>
      <w:tr w:rsidR="00A70B92" w:rsidRPr="0063093E" w14:paraId="3CF68ACC" w14:textId="77777777">
        <w:tc>
          <w:tcPr>
            <w:tcW w:w="2648" w:type="dxa"/>
            <w:tcBorders>
              <w:top w:val="single" w:sz="4" w:space="0" w:color="auto"/>
              <w:left w:val="single" w:sz="4" w:space="0" w:color="auto"/>
              <w:bottom w:val="single" w:sz="4" w:space="0" w:color="auto"/>
              <w:right w:val="single" w:sz="4" w:space="0" w:color="auto"/>
            </w:tcBorders>
            <w:hideMark/>
          </w:tcPr>
          <w:p w14:paraId="73F8B76C" w14:textId="77777777" w:rsidR="00A70B92" w:rsidRPr="0063093E" w:rsidRDefault="00A70B92">
            <w:pPr>
              <w:pStyle w:val="NoSpacing"/>
              <w:jc w:val="center"/>
              <w:rPr>
                <w:b/>
                <w:sz w:val="28"/>
                <w:szCs w:val="28"/>
              </w:rPr>
            </w:pPr>
            <w:r w:rsidRPr="0063093E">
              <w:rPr>
                <w:b/>
                <w:sz w:val="28"/>
                <w:szCs w:val="28"/>
              </w:rPr>
              <w:t>Mùa</w:t>
            </w:r>
          </w:p>
        </w:tc>
        <w:tc>
          <w:tcPr>
            <w:tcW w:w="2260" w:type="dxa"/>
            <w:tcBorders>
              <w:top w:val="single" w:sz="4" w:space="0" w:color="auto"/>
              <w:left w:val="single" w:sz="4" w:space="0" w:color="auto"/>
              <w:bottom w:val="single" w:sz="4" w:space="0" w:color="auto"/>
              <w:right w:val="single" w:sz="4" w:space="0" w:color="auto"/>
            </w:tcBorders>
            <w:hideMark/>
          </w:tcPr>
          <w:p w14:paraId="27A1B0BC" w14:textId="77777777" w:rsidR="00A70B92" w:rsidRPr="0063093E" w:rsidRDefault="00A70B92">
            <w:pPr>
              <w:pStyle w:val="NoSpacing"/>
              <w:jc w:val="both"/>
              <w:rPr>
                <w:b/>
                <w:sz w:val="28"/>
                <w:szCs w:val="28"/>
              </w:rPr>
            </w:pPr>
            <w:r w:rsidRPr="0063093E">
              <w:rPr>
                <w:b/>
                <w:sz w:val="28"/>
                <w:szCs w:val="28"/>
              </w:rPr>
              <w:t>Khu vực</w:t>
            </w:r>
          </w:p>
        </w:tc>
        <w:tc>
          <w:tcPr>
            <w:tcW w:w="2386" w:type="dxa"/>
            <w:tcBorders>
              <w:top w:val="single" w:sz="4" w:space="0" w:color="auto"/>
              <w:left w:val="single" w:sz="4" w:space="0" w:color="auto"/>
              <w:bottom w:val="single" w:sz="4" w:space="0" w:color="auto"/>
              <w:right w:val="single" w:sz="4" w:space="0" w:color="auto"/>
            </w:tcBorders>
            <w:hideMark/>
          </w:tcPr>
          <w:p w14:paraId="0105D193" w14:textId="77777777" w:rsidR="00A70B92" w:rsidRPr="0063093E" w:rsidRDefault="00A70B92">
            <w:pPr>
              <w:pStyle w:val="NoSpacing"/>
              <w:jc w:val="both"/>
              <w:rPr>
                <w:b/>
                <w:sz w:val="28"/>
                <w:szCs w:val="28"/>
              </w:rPr>
            </w:pPr>
            <w:r w:rsidRPr="0063093E">
              <w:rPr>
                <w:b/>
                <w:sz w:val="28"/>
                <w:szCs w:val="28"/>
              </w:rPr>
              <w:t>Hướng gió chính</w:t>
            </w:r>
          </w:p>
        </w:tc>
        <w:tc>
          <w:tcPr>
            <w:tcW w:w="2629" w:type="dxa"/>
            <w:tcBorders>
              <w:top w:val="single" w:sz="4" w:space="0" w:color="auto"/>
              <w:left w:val="single" w:sz="4" w:space="0" w:color="auto"/>
              <w:bottom w:val="single" w:sz="4" w:space="0" w:color="auto"/>
              <w:right w:val="single" w:sz="4" w:space="0" w:color="auto"/>
            </w:tcBorders>
            <w:hideMark/>
          </w:tcPr>
          <w:p w14:paraId="5745AD7F" w14:textId="77777777" w:rsidR="00A70B92" w:rsidRPr="0063093E" w:rsidRDefault="00A70B92">
            <w:pPr>
              <w:pStyle w:val="NoSpacing"/>
              <w:jc w:val="both"/>
              <w:rPr>
                <w:b/>
                <w:sz w:val="28"/>
                <w:szCs w:val="28"/>
              </w:rPr>
            </w:pPr>
            <w:r w:rsidRPr="0063093E">
              <w:rPr>
                <w:b/>
                <w:sz w:val="28"/>
                <w:szCs w:val="28"/>
              </w:rPr>
              <w:t>Từ áp cao</w:t>
            </w:r>
            <w:r w:rsidRPr="0063093E">
              <w:rPr>
                <w:sz w:val="28"/>
                <w:szCs w:val="28"/>
              </w:rPr>
              <w:t>……...</w:t>
            </w:r>
          </w:p>
          <w:p w14:paraId="271DCAB7" w14:textId="77777777" w:rsidR="00A70B92" w:rsidRPr="0063093E" w:rsidRDefault="00A70B92">
            <w:pPr>
              <w:pStyle w:val="NoSpacing"/>
              <w:jc w:val="both"/>
              <w:rPr>
                <w:b/>
                <w:sz w:val="28"/>
                <w:szCs w:val="28"/>
              </w:rPr>
            </w:pPr>
            <w:r w:rsidRPr="0063093E">
              <w:rPr>
                <w:b/>
                <w:sz w:val="28"/>
                <w:szCs w:val="28"/>
              </w:rPr>
              <w:t xml:space="preserve">đến  áp thấp </w:t>
            </w:r>
            <w:r w:rsidRPr="0063093E">
              <w:rPr>
                <w:sz w:val="28"/>
                <w:szCs w:val="28"/>
              </w:rPr>
              <w:t>…..</w:t>
            </w:r>
          </w:p>
        </w:tc>
      </w:tr>
      <w:tr w:rsidR="00A70B92" w:rsidRPr="0063093E" w14:paraId="3DAB07C8" w14:textId="77777777">
        <w:tc>
          <w:tcPr>
            <w:tcW w:w="2648" w:type="dxa"/>
            <w:vMerge w:val="restart"/>
            <w:tcBorders>
              <w:top w:val="single" w:sz="4" w:space="0" w:color="auto"/>
              <w:left w:val="single" w:sz="4" w:space="0" w:color="auto"/>
              <w:bottom w:val="single" w:sz="4" w:space="0" w:color="auto"/>
              <w:right w:val="single" w:sz="4" w:space="0" w:color="auto"/>
            </w:tcBorders>
            <w:vAlign w:val="center"/>
            <w:hideMark/>
          </w:tcPr>
          <w:p w14:paraId="5937966A" w14:textId="77777777" w:rsidR="00A70B92" w:rsidRPr="0063093E" w:rsidRDefault="00A70B92">
            <w:pPr>
              <w:pStyle w:val="NoSpacing"/>
              <w:jc w:val="center"/>
              <w:rPr>
                <w:b/>
                <w:sz w:val="28"/>
                <w:szCs w:val="28"/>
              </w:rPr>
            </w:pPr>
            <w:r w:rsidRPr="0063093E">
              <w:rPr>
                <w:b/>
                <w:sz w:val="28"/>
                <w:szCs w:val="28"/>
              </w:rPr>
              <w:t>Mùa đông</w:t>
            </w:r>
          </w:p>
        </w:tc>
        <w:tc>
          <w:tcPr>
            <w:tcW w:w="2260" w:type="dxa"/>
            <w:tcBorders>
              <w:top w:val="single" w:sz="4" w:space="0" w:color="auto"/>
              <w:left w:val="single" w:sz="4" w:space="0" w:color="auto"/>
              <w:bottom w:val="single" w:sz="4" w:space="0" w:color="auto"/>
              <w:right w:val="single" w:sz="4" w:space="0" w:color="auto"/>
            </w:tcBorders>
            <w:hideMark/>
          </w:tcPr>
          <w:p w14:paraId="44924656" w14:textId="77777777" w:rsidR="00A70B92" w:rsidRPr="0063093E" w:rsidRDefault="00A70B92">
            <w:pPr>
              <w:pStyle w:val="NoSpacing"/>
              <w:jc w:val="both"/>
              <w:rPr>
                <w:sz w:val="28"/>
                <w:szCs w:val="28"/>
              </w:rPr>
            </w:pPr>
            <w:r w:rsidRPr="0063093E">
              <w:rPr>
                <w:sz w:val="28"/>
                <w:szCs w:val="28"/>
              </w:rPr>
              <w:t>Đông Á</w:t>
            </w:r>
          </w:p>
        </w:tc>
        <w:tc>
          <w:tcPr>
            <w:tcW w:w="2386" w:type="dxa"/>
            <w:tcBorders>
              <w:top w:val="single" w:sz="4" w:space="0" w:color="auto"/>
              <w:left w:val="single" w:sz="4" w:space="0" w:color="auto"/>
              <w:bottom w:val="single" w:sz="4" w:space="0" w:color="auto"/>
              <w:right w:val="single" w:sz="4" w:space="0" w:color="auto"/>
            </w:tcBorders>
            <w:hideMark/>
          </w:tcPr>
          <w:p w14:paraId="3AA12550" w14:textId="77777777" w:rsidR="00A70B92" w:rsidRPr="0063093E" w:rsidRDefault="00A70B92">
            <w:pPr>
              <w:rPr>
                <w:rFonts w:ascii="Times New Roman" w:hAnsi="Times New Roman"/>
              </w:rPr>
            </w:pPr>
            <w:r w:rsidRPr="0063093E">
              <w:rPr>
                <w:rFonts w:ascii="Times New Roman" w:hAnsi="Times New Roman"/>
              </w:rPr>
              <w:t>Tây Bắc</w:t>
            </w:r>
          </w:p>
        </w:tc>
        <w:tc>
          <w:tcPr>
            <w:tcW w:w="2629" w:type="dxa"/>
            <w:tcBorders>
              <w:top w:val="single" w:sz="4" w:space="0" w:color="auto"/>
              <w:left w:val="single" w:sz="4" w:space="0" w:color="auto"/>
              <w:bottom w:val="single" w:sz="4" w:space="0" w:color="auto"/>
              <w:right w:val="single" w:sz="4" w:space="0" w:color="auto"/>
            </w:tcBorders>
            <w:hideMark/>
          </w:tcPr>
          <w:p w14:paraId="53214042" w14:textId="77777777" w:rsidR="00A70B92" w:rsidRPr="0063093E" w:rsidRDefault="00A70B92">
            <w:pPr>
              <w:rPr>
                <w:rFonts w:ascii="Times New Roman" w:hAnsi="Times New Roman"/>
              </w:rPr>
            </w:pPr>
            <w:r w:rsidRPr="0063093E">
              <w:rPr>
                <w:rFonts w:ascii="Times New Roman" w:hAnsi="Times New Roman"/>
              </w:rPr>
              <w:t>Xibia- Alêut</w:t>
            </w:r>
          </w:p>
        </w:tc>
      </w:tr>
      <w:tr w:rsidR="00A70B92" w:rsidRPr="0063093E" w14:paraId="393D2E0D"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5565B65" w14:textId="77777777" w:rsidR="00A70B92" w:rsidRPr="0063093E" w:rsidRDefault="00A70B92">
            <w:pPr>
              <w:rPr>
                <w:rFonts w:ascii="Times New Roman" w:hAnsi="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14:paraId="3CFD266E" w14:textId="77777777" w:rsidR="00A70B92" w:rsidRPr="0063093E" w:rsidRDefault="00A70B92">
            <w:pPr>
              <w:pStyle w:val="NoSpacing"/>
              <w:jc w:val="both"/>
              <w:rPr>
                <w:sz w:val="28"/>
                <w:szCs w:val="28"/>
              </w:rPr>
            </w:pPr>
            <w:r w:rsidRPr="0063093E">
              <w:rPr>
                <w:sz w:val="28"/>
                <w:szCs w:val="28"/>
              </w:rPr>
              <w:t>Đông Nam Á</w:t>
            </w:r>
          </w:p>
        </w:tc>
        <w:tc>
          <w:tcPr>
            <w:tcW w:w="2386" w:type="dxa"/>
            <w:tcBorders>
              <w:top w:val="single" w:sz="4" w:space="0" w:color="auto"/>
              <w:left w:val="single" w:sz="4" w:space="0" w:color="auto"/>
              <w:bottom w:val="single" w:sz="4" w:space="0" w:color="auto"/>
              <w:right w:val="single" w:sz="4" w:space="0" w:color="auto"/>
            </w:tcBorders>
            <w:hideMark/>
          </w:tcPr>
          <w:p w14:paraId="56B823A6" w14:textId="77777777" w:rsidR="00A70B92" w:rsidRPr="0063093E" w:rsidRDefault="00A70B92">
            <w:pPr>
              <w:rPr>
                <w:rFonts w:ascii="Times New Roman" w:hAnsi="Times New Roman"/>
              </w:rPr>
            </w:pPr>
            <w:r w:rsidRPr="0063093E">
              <w:rPr>
                <w:rFonts w:ascii="Times New Roman" w:hAnsi="Times New Roman"/>
              </w:rPr>
              <w:t>Đông Bắc hoặc Bắc</w:t>
            </w:r>
          </w:p>
        </w:tc>
        <w:tc>
          <w:tcPr>
            <w:tcW w:w="2629" w:type="dxa"/>
            <w:tcBorders>
              <w:top w:val="single" w:sz="4" w:space="0" w:color="auto"/>
              <w:left w:val="single" w:sz="4" w:space="0" w:color="auto"/>
              <w:bottom w:val="single" w:sz="4" w:space="0" w:color="auto"/>
              <w:right w:val="single" w:sz="4" w:space="0" w:color="auto"/>
            </w:tcBorders>
            <w:hideMark/>
          </w:tcPr>
          <w:p w14:paraId="713C8167" w14:textId="77777777" w:rsidR="00A70B92" w:rsidRPr="0063093E" w:rsidRDefault="00A70B92">
            <w:pPr>
              <w:rPr>
                <w:rFonts w:ascii="Times New Roman" w:hAnsi="Times New Roman"/>
              </w:rPr>
            </w:pPr>
            <w:r w:rsidRPr="0063093E">
              <w:rPr>
                <w:rFonts w:ascii="Times New Roman" w:hAnsi="Times New Roman"/>
              </w:rPr>
              <w:t>Xibia – Xích đạo</w:t>
            </w:r>
          </w:p>
        </w:tc>
      </w:tr>
      <w:tr w:rsidR="00A70B92" w:rsidRPr="0063093E" w14:paraId="7618DDB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B1C7645" w14:textId="77777777" w:rsidR="00A70B92" w:rsidRPr="0063093E" w:rsidRDefault="00A70B92">
            <w:pPr>
              <w:rPr>
                <w:rFonts w:ascii="Times New Roman" w:hAnsi="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14:paraId="0DF23532" w14:textId="77777777" w:rsidR="00A70B92" w:rsidRPr="0063093E" w:rsidRDefault="00A70B92">
            <w:pPr>
              <w:pStyle w:val="NoSpacing"/>
              <w:jc w:val="both"/>
              <w:rPr>
                <w:sz w:val="28"/>
                <w:szCs w:val="28"/>
              </w:rPr>
            </w:pPr>
            <w:r w:rsidRPr="0063093E">
              <w:rPr>
                <w:sz w:val="28"/>
                <w:szCs w:val="28"/>
              </w:rPr>
              <w:t>Nam Á</w:t>
            </w:r>
          </w:p>
        </w:tc>
        <w:tc>
          <w:tcPr>
            <w:tcW w:w="2386" w:type="dxa"/>
            <w:tcBorders>
              <w:top w:val="single" w:sz="4" w:space="0" w:color="auto"/>
              <w:left w:val="single" w:sz="4" w:space="0" w:color="auto"/>
              <w:bottom w:val="single" w:sz="4" w:space="0" w:color="auto"/>
              <w:right w:val="single" w:sz="4" w:space="0" w:color="auto"/>
            </w:tcBorders>
            <w:hideMark/>
          </w:tcPr>
          <w:p w14:paraId="1FEF89DF" w14:textId="77777777" w:rsidR="00A70B92" w:rsidRPr="0063093E" w:rsidRDefault="00A70B92">
            <w:pPr>
              <w:rPr>
                <w:rFonts w:ascii="Times New Roman" w:hAnsi="Times New Roman"/>
              </w:rPr>
            </w:pPr>
            <w:r w:rsidRPr="0063093E">
              <w:rPr>
                <w:rFonts w:ascii="Times New Roman" w:hAnsi="Times New Roman"/>
              </w:rPr>
              <w:t>Đông Bắc</w:t>
            </w:r>
          </w:p>
        </w:tc>
        <w:tc>
          <w:tcPr>
            <w:tcW w:w="2629" w:type="dxa"/>
            <w:tcBorders>
              <w:top w:val="single" w:sz="4" w:space="0" w:color="auto"/>
              <w:left w:val="single" w:sz="4" w:space="0" w:color="auto"/>
              <w:bottom w:val="single" w:sz="4" w:space="0" w:color="auto"/>
              <w:right w:val="single" w:sz="4" w:space="0" w:color="auto"/>
            </w:tcBorders>
            <w:hideMark/>
          </w:tcPr>
          <w:p w14:paraId="4388E729" w14:textId="77777777" w:rsidR="00A70B92" w:rsidRPr="0063093E" w:rsidRDefault="00A70B92">
            <w:pPr>
              <w:rPr>
                <w:rFonts w:ascii="Times New Roman" w:hAnsi="Times New Roman"/>
              </w:rPr>
            </w:pPr>
            <w:r w:rsidRPr="0063093E">
              <w:rPr>
                <w:rFonts w:ascii="Times New Roman" w:hAnsi="Times New Roman"/>
              </w:rPr>
              <w:t>Xibia– Xích đạo</w:t>
            </w:r>
          </w:p>
        </w:tc>
      </w:tr>
      <w:tr w:rsidR="00A70B92" w:rsidRPr="0063093E" w14:paraId="57F09705" w14:textId="77777777">
        <w:tc>
          <w:tcPr>
            <w:tcW w:w="2648" w:type="dxa"/>
            <w:vMerge w:val="restart"/>
            <w:tcBorders>
              <w:top w:val="single" w:sz="4" w:space="0" w:color="auto"/>
              <w:left w:val="single" w:sz="4" w:space="0" w:color="auto"/>
              <w:bottom w:val="single" w:sz="4" w:space="0" w:color="auto"/>
              <w:right w:val="single" w:sz="4" w:space="0" w:color="auto"/>
            </w:tcBorders>
            <w:vAlign w:val="center"/>
            <w:hideMark/>
          </w:tcPr>
          <w:p w14:paraId="32FFB7A9" w14:textId="77777777" w:rsidR="00A70B92" w:rsidRPr="0063093E" w:rsidRDefault="00A70B92">
            <w:pPr>
              <w:pStyle w:val="NoSpacing"/>
              <w:jc w:val="center"/>
              <w:rPr>
                <w:b/>
                <w:sz w:val="28"/>
                <w:szCs w:val="28"/>
              </w:rPr>
            </w:pPr>
            <w:r w:rsidRPr="0063093E">
              <w:rPr>
                <w:b/>
                <w:sz w:val="28"/>
                <w:szCs w:val="28"/>
              </w:rPr>
              <w:t>Mùa hạ</w:t>
            </w:r>
          </w:p>
        </w:tc>
        <w:tc>
          <w:tcPr>
            <w:tcW w:w="2260" w:type="dxa"/>
            <w:tcBorders>
              <w:top w:val="single" w:sz="4" w:space="0" w:color="auto"/>
              <w:left w:val="single" w:sz="4" w:space="0" w:color="auto"/>
              <w:bottom w:val="single" w:sz="4" w:space="0" w:color="auto"/>
              <w:right w:val="single" w:sz="4" w:space="0" w:color="auto"/>
            </w:tcBorders>
            <w:hideMark/>
          </w:tcPr>
          <w:p w14:paraId="1735AEFB" w14:textId="77777777" w:rsidR="00A70B92" w:rsidRPr="0063093E" w:rsidRDefault="00A70B92">
            <w:pPr>
              <w:pStyle w:val="NoSpacing"/>
              <w:jc w:val="both"/>
              <w:rPr>
                <w:sz w:val="28"/>
                <w:szCs w:val="28"/>
              </w:rPr>
            </w:pPr>
            <w:r w:rsidRPr="0063093E">
              <w:rPr>
                <w:sz w:val="28"/>
                <w:szCs w:val="28"/>
              </w:rPr>
              <w:t>Đông Á</w:t>
            </w:r>
          </w:p>
        </w:tc>
        <w:tc>
          <w:tcPr>
            <w:tcW w:w="2386" w:type="dxa"/>
            <w:tcBorders>
              <w:top w:val="single" w:sz="4" w:space="0" w:color="auto"/>
              <w:left w:val="single" w:sz="4" w:space="0" w:color="auto"/>
              <w:bottom w:val="single" w:sz="4" w:space="0" w:color="auto"/>
              <w:right w:val="single" w:sz="4" w:space="0" w:color="auto"/>
            </w:tcBorders>
            <w:hideMark/>
          </w:tcPr>
          <w:p w14:paraId="01868BD5" w14:textId="77777777" w:rsidR="00A70B92" w:rsidRPr="0063093E" w:rsidRDefault="00A70B92">
            <w:pPr>
              <w:rPr>
                <w:rFonts w:ascii="Times New Roman" w:hAnsi="Times New Roman"/>
              </w:rPr>
            </w:pPr>
            <w:r w:rsidRPr="0063093E">
              <w:rPr>
                <w:rFonts w:ascii="Times New Roman" w:hAnsi="Times New Roman"/>
              </w:rPr>
              <w:t>Đông Nam</w:t>
            </w:r>
          </w:p>
        </w:tc>
        <w:tc>
          <w:tcPr>
            <w:tcW w:w="2629" w:type="dxa"/>
            <w:tcBorders>
              <w:top w:val="single" w:sz="4" w:space="0" w:color="auto"/>
              <w:left w:val="single" w:sz="4" w:space="0" w:color="auto"/>
              <w:bottom w:val="single" w:sz="4" w:space="0" w:color="auto"/>
              <w:right w:val="single" w:sz="4" w:space="0" w:color="auto"/>
            </w:tcBorders>
            <w:hideMark/>
          </w:tcPr>
          <w:p w14:paraId="21AF2A25" w14:textId="77777777" w:rsidR="00A70B92" w:rsidRPr="0063093E" w:rsidRDefault="00A70B92">
            <w:pPr>
              <w:rPr>
                <w:rFonts w:ascii="Times New Roman" w:hAnsi="Times New Roman"/>
              </w:rPr>
            </w:pPr>
            <w:r w:rsidRPr="0063093E">
              <w:rPr>
                <w:rFonts w:ascii="Times New Roman" w:hAnsi="Times New Roman"/>
              </w:rPr>
              <w:t>Haoai - Iran.</w:t>
            </w:r>
          </w:p>
        </w:tc>
      </w:tr>
      <w:tr w:rsidR="00A70B92" w:rsidRPr="0063093E" w14:paraId="59584734"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3DE8E65" w14:textId="77777777" w:rsidR="00A70B92" w:rsidRPr="0063093E" w:rsidRDefault="00A70B92">
            <w:pPr>
              <w:rPr>
                <w:rFonts w:ascii="Times New Roman" w:hAnsi="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14:paraId="4C098651" w14:textId="77777777" w:rsidR="00A70B92" w:rsidRPr="0063093E" w:rsidRDefault="00A70B92">
            <w:pPr>
              <w:pStyle w:val="NoSpacing"/>
              <w:jc w:val="both"/>
              <w:rPr>
                <w:sz w:val="28"/>
                <w:szCs w:val="28"/>
              </w:rPr>
            </w:pPr>
            <w:r w:rsidRPr="0063093E">
              <w:rPr>
                <w:sz w:val="28"/>
                <w:szCs w:val="28"/>
              </w:rPr>
              <w:t>Đông Nam Á</w:t>
            </w:r>
          </w:p>
        </w:tc>
        <w:tc>
          <w:tcPr>
            <w:tcW w:w="2386" w:type="dxa"/>
            <w:tcBorders>
              <w:top w:val="single" w:sz="4" w:space="0" w:color="auto"/>
              <w:left w:val="single" w:sz="4" w:space="0" w:color="auto"/>
              <w:bottom w:val="single" w:sz="4" w:space="0" w:color="auto"/>
              <w:right w:val="single" w:sz="4" w:space="0" w:color="auto"/>
            </w:tcBorders>
            <w:hideMark/>
          </w:tcPr>
          <w:p w14:paraId="2472B229" w14:textId="77777777" w:rsidR="00A70B92" w:rsidRPr="0063093E" w:rsidRDefault="00A70B92">
            <w:pPr>
              <w:rPr>
                <w:rFonts w:ascii="Times New Roman" w:hAnsi="Times New Roman"/>
              </w:rPr>
            </w:pPr>
            <w:r w:rsidRPr="0063093E">
              <w:rPr>
                <w:rFonts w:ascii="Times New Roman" w:hAnsi="Times New Roman"/>
              </w:rPr>
              <w:t>Tây Nam biến tính ĐN</w:t>
            </w:r>
          </w:p>
        </w:tc>
        <w:tc>
          <w:tcPr>
            <w:tcW w:w="2629" w:type="dxa"/>
            <w:tcBorders>
              <w:top w:val="single" w:sz="4" w:space="0" w:color="auto"/>
              <w:left w:val="single" w:sz="4" w:space="0" w:color="auto"/>
              <w:bottom w:val="single" w:sz="4" w:space="0" w:color="auto"/>
              <w:right w:val="single" w:sz="4" w:space="0" w:color="auto"/>
            </w:tcBorders>
            <w:hideMark/>
          </w:tcPr>
          <w:p w14:paraId="5F29957A" w14:textId="77777777" w:rsidR="00A70B92" w:rsidRPr="0063093E" w:rsidRDefault="00A70B92">
            <w:pPr>
              <w:rPr>
                <w:rFonts w:ascii="Times New Roman" w:hAnsi="Times New Roman"/>
              </w:rPr>
            </w:pPr>
            <w:r w:rsidRPr="0063093E">
              <w:rPr>
                <w:rFonts w:ascii="Times New Roman" w:hAnsi="Times New Roman"/>
              </w:rPr>
              <w:t>Ôxtralia và Nam ÂĐD -  Iran.</w:t>
            </w:r>
          </w:p>
        </w:tc>
      </w:tr>
      <w:tr w:rsidR="00A70B92" w:rsidRPr="0063093E" w14:paraId="39D45AE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AB08696" w14:textId="77777777" w:rsidR="00A70B92" w:rsidRPr="0063093E" w:rsidRDefault="00A70B92">
            <w:pPr>
              <w:rPr>
                <w:rFonts w:ascii="Times New Roman" w:hAnsi="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hideMark/>
          </w:tcPr>
          <w:p w14:paraId="5127E329" w14:textId="77777777" w:rsidR="00A70B92" w:rsidRPr="0063093E" w:rsidRDefault="00A70B92">
            <w:pPr>
              <w:pStyle w:val="NoSpacing"/>
              <w:jc w:val="both"/>
              <w:rPr>
                <w:sz w:val="28"/>
                <w:szCs w:val="28"/>
              </w:rPr>
            </w:pPr>
            <w:r w:rsidRPr="0063093E">
              <w:rPr>
                <w:sz w:val="28"/>
                <w:szCs w:val="28"/>
              </w:rPr>
              <w:t>Nam Á</w:t>
            </w:r>
          </w:p>
        </w:tc>
        <w:tc>
          <w:tcPr>
            <w:tcW w:w="2386" w:type="dxa"/>
            <w:tcBorders>
              <w:top w:val="single" w:sz="4" w:space="0" w:color="auto"/>
              <w:left w:val="single" w:sz="4" w:space="0" w:color="auto"/>
              <w:bottom w:val="single" w:sz="4" w:space="0" w:color="auto"/>
              <w:right w:val="single" w:sz="4" w:space="0" w:color="auto"/>
            </w:tcBorders>
            <w:hideMark/>
          </w:tcPr>
          <w:p w14:paraId="02427E5B" w14:textId="77777777" w:rsidR="00A70B92" w:rsidRPr="0063093E" w:rsidRDefault="00A70B92">
            <w:pPr>
              <w:rPr>
                <w:rFonts w:ascii="Times New Roman" w:hAnsi="Times New Roman"/>
              </w:rPr>
            </w:pPr>
            <w:r w:rsidRPr="0063093E">
              <w:rPr>
                <w:rFonts w:ascii="Times New Roman" w:hAnsi="Times New Roman"/>
              </w:rPr>
              <w:t>Tây Nam</w:t>
            </w:r>
          </w:p>
        </w:tc>
        <w:tc>
          <w:tcPr>
            <w:tcW w:w="2629" w:type="dxa"/>
            <w:tcBorders>
              <w:top w:val="single" w:sz="4" w:space="0" w:color="auto"/>
              <w:left w:val="single" w:sz="4" w:space="0" w:color="auto"/>
              <w:bottom w:val="single" w:sz="4" w:space="0" w:color="auto"/>
              <w:right w:val="single" w:sz="4" w:space="0" w:color="auto"/>
            </w:tcBorders>
            <w:hideMark/>
          </w:tcPr>
          <w:p w14:paraId="4BF61019" w14:textId="77777777" w:rsidR="00A70B92" w:rsidRPr="0063093E" w:rsidRDefault="00A70B92">
            <w:pPr>
              <w:rPr>
                <w:rFonts w:ascii="Times New Roman" w:hAnsi="Times New Roman"/>
              </w:rPr>
            </w:pPr>
            <w:r w:rsidRPr="0063093E">
              <w:rPr>
                <w:rFonts w:ascii="Times New Roman" w:hAnsi="Times New Roman"/>
              </w:rPr>
              <w:t xml:space="preserve"> Nam ÂĐD- Iran</w:t>
            </w:r>
          </w:p>
        </w:tc>
      </w:tr>
    </w:tbl>
    <w:p w14:paraId="22B08698" w14:textId="77777777" w:rsidR="00A70B92" w:rsidRPr="0063093E" w:rsidRDefault="00A70B92" w:rsidP="00A70B92">
      <w:pPr>
        <w:pStyle w:val="NoSpacing"/>
        <w:ind w:left="360"/>
        <w:jc w:val="both"/>
        <w:rPr>
          <w:b/>
          <w:sz w:val="28"/>
          <w:szCs w:val="28"/>
        </w:rPr>
      </w:pPr>
    </w:p>
    <w:p w14:paraId="692848E9" w14:textId="77777777" w:rsidR="00A70B92" w:rsidRPr="0063093E" w:rsidRDefault="00A70B92" w:rsidP="006F5D84">
      <w:pPr>
        <w:numPr>
          <w:ilvl w:val="0"/>
          <w:numId w:val="12"/>
        </w:numPr>
        <w:jc w:val="both"/>
        <w:rPr>
          <w:rFonts w:ascii="Times New Roman" w:hAnsi="Times New Roman"/>
          <w:b/>
          <w:bCs/>
          <w:color w:val="000000"/>
          <w:sz w:val="28"/>
          <w:szCs w:val="28"/>
          <w:lang w:val="pt-BR"/>
        </w:rPr>
      </w:pPr>
      <w:r w:rsidRPr="0063093E">
        <w:rPr>
          <w:rFonts w:ascii="Times New Roman" w:hAnsi="Times New Roman"/>
          <w:b/>
          <w:bCs/>
          <w:color w:val="000000"/>
          <w:sz w:val="28"/>
          <w:szCs w:val="28"/>
          <w:lang w:val="pt-BR"/>
        </w:rPr>
        <w:t>HOẠT ĐỘNG LUYỆN TẬP (Thời gian 6’)</w:t>
      </w:r>
    </w:p>
    <w:p w14:paraId="49820EBA" w14:textId="77777777" w:rsidR="00A70B92" w:rsidRPr="0063093E" w:rsidRDefault="00A70B92" w:rsidP="00A70B92">
      <w:pPr>
        <w:jc w:val="both"/>
        <w:rPr>
          <w:rFonts w:ascii="Times New Roman" w:hAnsi="Times New Roman"/>
          <w:sz w:val="28"/>
          <w:szCs w:val="28"/>
        </w:rPr>
      </w:pPr>
      <w:r w:rsidRPr="0063093E">
        <w:rPr>
          <w:rFonts w:ascii="Times New Roman" w:hAnsi="Times New Roman"/>
          <w:b/>
          <w:bCs/>
          <w:color w:val="000000"/>
          <w:sz w:val="28"/>
          <w:szCs w:val="28"/>
          <w:lang w:val="pt-BR"/>
        </w:rPr>
        <w:t xml:space="preserve">(Cá nhân) </w:t>
      </w:r>
      <w:r w:rsidRPr="0063093E">
        <w:rPr>
          <w:rFonts w:ascii="Times New Roman" w:hAnsi="Times New Roman"/>
          <w:sz w:val="28"/>
          <w:szCs w:val="28"/>
        </w:rPr>
        <w:t>Gọi HS lên xác định lại các trung tâm khí áp cao, thấp, các hướng gió chính theo từng khu vực về mùa đông, mùa hạ?</w:t>
      </w:r>
    </w:p>
    <w:p w14:paraId="1D7BC79F" w14:textId="77777777" w:rsidR="00A70B92" w:rsidRPr="0063093E" w:rsidRDefault="00A70B92" w:rsidP="006F5D84">
      <w:pPr>
        <w:numPr>
          <w:ilvl w:val="0"/>
          <w:numId w:val="12"/>
        </w:numPr>
        <w:tabs>
          <w:tab w:val="left" w:pos="851"/>
          <w:tab w:val="left" w:pos="993"/>
        </w:tabs>
        <w:jc w:val="both"/>
        <w:rPr>
          <w:rFonts w:ascii="Times New Roman" w:hAnsi="Times New Roman"/>
          <w:b/>
          <w:bCs/>
          <w:color w:val="000000"/>
          <w:sz w:val="28"/>
          <w:szCs w:val="28"/>
          <w:lang w:val="pt-BR"/>
        </w:rPr>
      </w:pPr>
      <w:r w:rsidRPr="0063093E">
        <w:rPr>
          <w:rFonts w:ascii="Times New Roman" w:hAnsi="Times New Roman"/>
          <w:b/>
          <w:bCs/>
          <w:color w:val="000000"/>
          <w:sz w:val="28"/>
          <w:szCs w:val="28"/>
          <w:lang w:val="pt-BR"/>
        </w:rPr>
        <w:t>HOẠT ĐỘNG VẬN DỤNG, MỞ RỘNG (Thời gian 5’)</w:t>
      </w:r>
    </w:p>
    <w:p w14:paraId="30A5CE44" w14:textId="77777777" w:rsidR="00A70B92" w:rsidRPr="0063093E" w:rsidRDefault="00A70B92" w:rsidP="00A70B92">
      <w:pPr>
        <w:tabs>
          <w:tab w:val="left" w:pos="851"/>
          <w:tab w:val="left" w:pos="993"/>
        </w:tabs>
        <w:jc w:val="both"/>
        <w:rPr>
          <w:rFonts w:ascii="Times New Roman" w:hAnsi="Times New Roman"/>
          <w:b/>
          <w:bCs/>
          <w:color w:val="000000"/>
          <w:sz w:val="28"/>
          <w:szCs w:val="28"/>
          <w:lang w:val="pt-BR"/>
        </w:rPr>
      </w:pPr>
      <w:r w:rsidRPr="0063093E">
        <w:rPr>
          <w:rFonts w:ascii="Times New Roman" w:eastAsia="+mj-ea" w:hAnsi="Times New Roman"/>
          <w:color w:val="000000"/>
          <w:sz w:val="28"/>
          <w:szCs w:val="28"/>
        </w:rPr>
        <w:t xml:space="preserve">1. Qua phân tích 2 hoàn lưu gió mùa cho biết điểm </w:t>
      </w:r>
      <w:r w:rsidRPr="0063093E">
        <w:rPr>
          <w:rFonts w:ascii="Times New Roman" w:eastAsia="+mj-ea" w:hAnsi="Times New Roman"/>
          <w:b/>
          <w:i/>
          <w:color w:val="000000"/>
          <w:sz w:val="28"/>
          <w:szCs w:val="28"/>
        </w:rPr>
        <w:t>khác nhau cơ bản về tính chất</w:t>
      </w:r>
      <w:r w:rsidRPr="0063093E">
        <w:rPr>
          <w:rFonts w:ascii="Times New Roman" w:eastAsia="+mj-ea" w:hAnsi="Times New Roman"/>
          <w:color w:val="000000"/>
          <w:sz w:val="28"/>
          <w:szCs w:val="28"/>
        </w:rPr>
        <w:t xml:space="preserve"> giữa gió mùa châu Á ở mùa đông và  mùa hạ là gì?</w:t>
      </w:r>
    </w:p>
    <w:p w14:paraId="63E6E6AF" w14:textId="77777777" w:rsidR="00A70B92" w:rsidRPr="0063093E" w:rsidRDefault="00A70B92" w:rsidP="00A70B92">
      <w:pPr>
        <w:pStyle w:val="NormalWeb"/>
        <w:spacing w:before="154" w:beforeAutospacing="0" w:after="0" w:afterAutospacing="0"/>
        <w:textAlignment w:val="baseline"/>
        <w:rPr>
          <w:sz w:val="28"/>
          <w:szCs w:val="28"/>
        </w:rPr>
      </w:pPr>
      <w:r w:rsidRPr="0063093E">
        <w:rPr>
          <w:rFonts w:eastAsia="+mn-ea"/>
          <w:i/>
          <w:iCs/>
          <w:color w:val="000000"/>
          <w:sz w:val="28"/>
          <w:szCs w:val="28"/>
        </w:rPr>
        <w:lastRenderedPageBreak/>
        <w:t xml:space="preserve">* Tính chất </w:t>
      </w:r>
      <w:r w:rsidRPr="0063093E">
        <w:rPr>
          <w:rFonts w:eastAsia="+mn-ea"/>
          <w:b/>
          <w:bCs/>
          <w:i/>
          <w:iCs/>
          <w:color w:val="000000"/>
          <w:sz w:val="28"/>
          <w:szCs w:val="28"/>
        </w:rPr>
        <w:t>trái ngược nhau của hướng gió</w:t>
      </w:r>
      <w:r w:rsidRPr="0063093E">
        <w:rPr>
          <w:rFonts w:eastAsia="+mn-ea"/>
          <w:i/>
          <w:iCs/>
          <w:color w:val="000000"/>
          <w:sz w:val="28"/>
          <w:szCs w:val="28"/>
        </w:rPr>
        <w:t xml:space="preserve"> trong 2 mùa do </w:t>
      </w:r>
      <w:r w:rsidRPr="0063093E">
        <w:rPr>
          <w:rFonts w:eastAsia="+mn-ea"/>
          <w:b/>
          <w:bCs/>
          <w:i/>
          <w:iCs/>
          <w:color w:val="000000"/>
          <w:sz w:val="28"/>
          <w:szCs w:val="28"/>
        </w:rPr>
        <w:t>sự thay đổi các cao áp và hạ áp giữa 2 mùa.</w:t>
      </w:r>
      <w:r w:rsidRPr="0063093E">
        <w:rPr>
          <w:rFonts w:eastAsia="+mn-ea"/>
          <w:b/>
          <w:bCs/>
          <w:i/>
          <w:iCs/>
          <w:color w:val="3333FF"/>
          <w:sz w:val="28"/>
          <w:szCs w:val="28"/>
        </w:rPr>
        <w:t xml:space="preserve"> </w:t>
      </w:r>
    </w:p>
    <w:p w14:paraId="2C2CBB91" w14:textId="77777777" w:rsidR="00A70B92" w:rsidRPr="0063093E" w:rsidRDefault="00A70B92" w:rsidP="00A70B92">
      <w:pPr>
        <w:rPr>
          <w:rFonts w:ascii="Times New Roman" w:eastAsia="+mn-ea" w:hAnsi="Times New Roman"/>
          <w:color w:val="000000"/>
          <w:sz w:val="28"/>
          <w:szCs w:val="28"/>
        </w:rPr>
      </w:pPr>
      <w:r w:rsidRPr="0063093E">
        <w:rPr>
          <w:rFonts w:ascii="Times New Roman" w:eastAsia="+mn-ea" w:hAnsi="Times New Roman"/>
          <w:iCs/>
          <w:color w:val="000000"/>
          <w:sz w:val="28"/>
          <w:szCs w:val="28"/>
        </w:rPr>
        <w:t>2.</w:t>
      </w:r>
      <w:r w:rsidRPr="0063093E">
        <w:rPr>
          <w:rFonts w:ascii="Times New Roman" w:eastAsia="+mn-ea" w:hAnsi="Times New Roman"/>
          <w:i/>
          <w:iCs/>
          <w:color w:val="000000"/>
          <w:sz w:val="28"/>
          <w:szCs w:val="28"/>
        </w:rPr>
        <w:t xml:space="preserve"> </w:t>
      </w:r>
      <w:r w:rsidRPr="0063093E">
        <w:rPr>
          <w:rFonts w:ascii="Times New Roman" w:eastAsia="+mn-ea" w:hAnsi="Times New Roman"/>
          <w:color w:val="000000"/>
          <w:sz w:val="28"/>
          <w:szCs w:val="28"/>
        </w:rPr>
        <w:t xml:space="preserve">Sự khác nhau về thời tiết ở mùa đông và mùa hè khu vực có gió mùa ảnh hưởng như thế nào tới </w:t>
      </w:r>
      <w:r w:rsidRPr="0063093E">
        <w:rPr>
          <w:rFonts w:ascii="Times New Roman" w:eastAsia="+mn-ea" w:hAnsi="Times New Roman"/>
          <w:b/>
          <w:i/>
          <w:color w:val="000000"/>
          <w:sz w:val="28"/>
          <w:szCs w:val="28"/>
        </w:rPr>
        <w:t>sản xuất, sinh hoạt, của con người</w:t>
      </w:r>
      <w:r w:rsidRPr="0063093E">
        <w:rPr>
          <w:rFonts w:ascii="Times New Roman" w:eastAsia="+mn-ea" w:hAnsi="Times New Roman"/>
          <w:i/>
          <w:color w:val="000000"/>
          <w:sz w:val="28"/>
          <w:szCs w:val="28"/>
        </w:rPr>
        <w:t xml:space="preserve"> trong </w:t>
      </w:r>
      <w:r w:rsidRPr="0063093E">
        <w:rPr>
          <w:rFonts w:ascii="Times New Roman" w:eastAsia="+mn-ea" w:hAnsi="Times New Roman"/>
          <w:color w:val="000000"/>
          <w:sz w:val="28"/>
          <w:szCs w:val="28"/>
        </w:rPr>
        <w:t>khu vực ? Vì sao?</w:t>
      </w:r>
    </w:p>
    <w:p w14:paraId="4B24640B" w14:textId="77777777" w:rsidR="00A70B92" w:rsidRPr="0063093E" w:rsidRDefault="00A70B92" w:rsidP="00A70B92">
      <w:pPr>
        <w:spacing w:line="216" w:lineRule="auto"/>
        <w:textAlignment w:val="baseline"/>
        <w:rPr>
          <w:rFonts w:ascii="Times New Roman" w:hAnsi="Times New Roman"/>
          <w:sz w:val="28"/>
          <w:szCs w:val="28"/>
        </w:rPr>
      </w:pPr>
      <w:r w:rsidRPr="0063093E">
        <w:rPr>
          <w:rFonts w:ascii="Times New Roman" w:eastAsia="+mn-ea" w:hAnsi="Times New Roman"/>
          <w:color w:val="000000"/>
          <w:sz w:val="28"/>
          <w:szCs w:val="28"/>
        </w:rPr>
        <w:t xml:space="preserve">2.1*Gió mùa mùa đông lạnh và khô vì xuất phát từ Cao áp trên lục địa  </w:t>
      </w:r>
      <w:r w:rsidRPr="0063093E">
        <w:rPr>
          <w:rFonts w:ascii="Times New Roman" w:eastAsia="+mn-ea" w:hAnsi="Times New Roman"/>
          <w:sz w:val="28"/>
          <w:szCs w:val="28"/>
          <w:lang w:val="pt-BR"/>
        </w:rPr>
        <w:sym w:font="Wingdings" w:char="F0E0"/>
      </w:r>
      <w:r w:rsidRPr="0063093E">
        <w:rPr>
          <w:rFonts w:ascii="Times New Roman" w:eastAsia="+mn-ea" w:hAnsi="Times New Roman"/>
          <w:color w:val="000000"/>
          <w:sz w:val="28"/>
          <w:szCs w:val="28"/>
        </w:rPr>
        <w:t xml:space="preserve"> biển, nên thời tiết các khu vực có gió mùa đi qua khô, lạnh</w:t>
      </w:r>
      <w:r w:rsidRPr="0063093E">
        <w:rPr>
          <w:rFonts w:ascii="Times New Roman" w:eastAsia="+mn-ea" w:hAnsi="Times New Roman"/>
          <w:sz w:val="28"/>
          <w:szCs w:val="28"/>
        </w:rPr>
        <w:sym w:font="Wingdings" w:char="F0E0"/>
      </w:r>
      <w:r w:rsidRPr="0063093E">
        <w:rPr>
          <w:rFonts w:ascii="Times New Roman" w:eastAsia="+mn-ea" w:hAnsi="Times New Roman"/>
          <w:color w:val="000000"/>
          <w:sz w:val="28"/>
          <w:szCs w:val="28"/>
        </w:rPr>
        <w:t xml:space="preserve"> Sinh hoạt, sản xuất của con người thay đổi </w:t>
      </w:r>
      <w:r w:rsidRPr="0063093E">
        <w:rPr>
          <w:rFonts w:ascii="Times New Roman" w:eastAsia="+mn-ea" w:hAnsi="Times New Roman"/>
          <w:sz w:val="28"/>
          <w:szCs w:val="28"/>
          <w:lang w:val="pt-BR"/>
        </w:rPr>
        <w:sym w:font="Wingdings" w:char="F0E0"/>
      </w:r>
      <w:r w:rsidRPr="0063093E">
        <w:rPr>
          <w:rFonts w:ascii="Times New Roman" w:eastAsia="+mn-ea" w:hAnsi="Times New Roman"/>
          <w:color w:val="000000"/>
          <w:sz w:val="28"/>
          <w:szCs w:val="28"/>
          <w:lang w:val="pt-BR"/>
        </w:rPr>
        <w:t xml:space="preserve"> </w:t>
      </w:r>
      <w:r w:rsidRPr="0063093E">
        <w:rPr>
          <w:rFonts w:ascii="Times New Roman" w:eastAsia="+mn-ea" w:hAnsi="Times New Roman"/>
          <w:color w:val="000000"/>
          <w:sz w:val="28"/>
          <w:szCs w:val="28"/>
        </w:rPr>
        <w:t>lấy VN dẫn chứng: mùa đông lạnh - khô theo từng đợt, năng xuất cây trồng thấp, sinh hoạt con người cũng thay đổi.</w:t>
      </w:r>
    </w:p>
    <w:p w14:paraId="4E1EE6F1" w14:textId="77777777" w:rsidR="00A70B92" w:rsidRPr="0063093E" w:rsidRDefault="00A70B92" w:rsidP="00A70B92">
      <w:pPr>
        <w:rPr>
          <w:rFonts w:ascii="Times New Roman" w:eastAsia="+mn-ea" w:hAnsi="Times New Roman"/>
          <w:color w:val="000000"/>
          <w:sz w:val="28"/>
          <w:szCs w:val="28"/>
        </w:rPr>
      </w:pPr>
      <w:r w:rsidRPr="0063093E">
        <w:rPr>
          <w:rFonts w:ascii="Times New Roman" w:eastAsia="+mn-ea" w:hAnsi="Times New Roman"/>
          <w:color w:val="000000"/>
          <w:sz w:val="28"/>
          <w:szCs w:val="28"/>
        </w:rPr>
        <w:t xml:space="preserve">2.2*Gió mùa mùa hạ mát và ẩm vì thổi từ đại dương </w:t>
      </w:r>
      <w:r w:rsidRPr="0063093E">
        <w:rPr>
          <w:rFonts w:ascii="Times New Roman" w:eastAsia="+mn-ea" w:hAnsi="Times New Roman"/>
          <w:color w:val="000000"/>
          <w:sz w:val="28"/>
          <w:szCs w:val="28"/>
        </w:rPr>
        <w:sym w:font="Wingdings" w:char="F0E0"/>
      </w:r>
      <w:r w:rsidRPr="0063093E">
        <w:rPr>
          <w:rFonts w:ascii="Times New Roman" w:eastAsia="+mn-ea" w:hAnsi="Times New Roman"/>
          <w:color w:val="000000"/>
          <w:sz w:val="28"/>
          <w:szCs w:val="28"/>
        </w:rPr>
        <w:t xml:space="preserve"> lục địa.  </w:t>
      </w:r>
      <w:r w:rsidRPr="0063093E">
        <w:rPr>
          <w:rFonts w:ascii="Times New Roman" w:eastAsia="+mn-ea" w:hAnsi="Times New Roman"/>
          <w:color w:val="000000"/>
          <w:sz w:val="28"/>
          <w:szCs w:val="28"/>
          <w:lang w:val="pt-BR"/>
        </w:rPr>
        <w:sym w:font="Wingdings" w:char="F0E0"/>
      </w:r>
      <w:r w:rsidRPr="0063093E">
        <w:rPr>
          <w:rFonts w:ascii="Times New Roman" w:eastAsia="+mn-ea" w:hAnsi="Times New Roman"/>
          <w:color w:val="000000"/>
          <w:sz w:val="28"/>
          <w:szCs w:val="28"/>
          <w:lang w:val="pt-BR"/>
        </w:rPr>
        <w:t xml:space="preserve"> </w:t>
      </w:r>
      <w:r w:rsidRPr="0063093E">
        <w:rPr>
          <w:rFonts w:ascii="Times New Roman" w:eastAsia="+mn-ea" w:hAnsi="Times New Roman"/>
          <w:color w:val="000000"/>
          <w:sz w:val="28"/>
          <w:szCs w:val="28"/>
        </w:rPr>
        <w:t xml:space="preserve">đối với Việt Nam khi gió mùa mùa hạ </w:t>
      </w:r>
      <w:r w:rsidRPr="0063093E">
        <w:rPr>
          <w:rFonts w:ascii="Times New Roman" w:eastAsia="+mn-ea" w:hAnsi="Times New Roman"/>
          <w:b/>
          <w:bCs/>
          <w:i/>
          <w:iCs/>
          <w:color w:val="000000"/>
          <w:sz w:val="28"/>
          <w:szCs w:val="28"/>
        </w:rPr>
        <w:t>vượt qua dãy Trường Sơn</w:t>
      </w:r>
      <w:r w:rsidRPr="0063093E">
        <w:rPr>
          <w:rFonts w:ascii="Times New Roman" w:eastAsia="+mn-ea" w:hAnsi="Times New Roman"/>
          <w:color w:val="000000"/>
          <w:sz w:val="28"/>
          <w:szCs w:val="28"/>
        </w:rPr>
        <w:t xml:space="preserve"> đã bị biến tính nên gây ra gió phơn Tây Nam: Nóng và khô miền Trung và Bắc Trung Bộ; gió mùa thổi</w:t>
      </w:r>
      <w:r w:rsidRPr="0063093E">
        <w:rPr>
          <w:rFonts w:ascii="Times New Roman" w:eastAsia="+mn-ea" w:hAnsi="Times New Roman"/>
          <w:b/>
          <w:bCs/>
          <w:i/>
          <w:iCs/>
          <w:color w:val="000000"/>
          <w:sz w:val="28"/>
          <w:szCs w:val="28"/>
        </w:rPr>
        <w:t xml:space="preserve"> qua biển</w:t>
      </w:r>
      <w:r w:rsidRPr="0063093E">
        <w:rPr>
          <w:rFonts w:ascii="Times New Roman" w:eastAsia="+mn-ea" w:hAnsi="Times New Roman"/>
          <w:color w:val="000000"/>
          <w:sz w:val="28"/>
          <w:szCs w:val="28"/>
        </w:rPr>
        <w:t xml:space="preserve"> gây mưa nhiều ở khu vực Nam Bộ)</w:t>
      </w:r>
    </w:p>
    <w:p w14:paraId="2070F6DC"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r w:rsidRPr="0063093E">
        <w:rPr>
          <w:rFonts w:ascii="Times New Roman" w:hAnsi="Times New Roman"/>
          <w:b/>
          <w:sz w:val="28"/>
          <w:szCs w:val="28"/>
        </w:rP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5213"/>
        <w:gridCol w:w="3690"/>
      </w:tblGrid>
      <w:tr w:rsidR="00A70B92" w:rsidRPr="0063093E" w14:paraId="69BEE829" w14:textId="77777777" w:rsidTr="001F48C9">
        <w:trPr>
          <w:trHeight w:val="645"/>
        </w:trPr>
        <w:tc>
          <w:tcPr>
            <w:tcW w:w="1375" w:type="dxa"/>
            <w:tcBorders>
              <w:top w:val="single" w:sz="4" w:space="0" w:color="auto"/>
              <w:left w:val="single" w:sz="4" w:space="0" w:color="auto"/>
              <w:bottom w:val="single" w:sz="4" w:space="0" w:color="auto"/>
              <w:right w:val="single" w:sz="4" w:space="0" w:color="auto"/>
            </w:tcBorders>
          </w:tcPr>
          <w:p w14:paraId="726BCFB1" w14:textId="77777777" w:rsidR="00A70B92" w:rsidRPr="0063093E" w:rsidRDefault="00A70B92" w:rsidP="001F48C9">
            <w:pPr>
              <w:rPr>
                <w:rFonts w:ascii="Times New Roman" w:hAnsi="Times New Roman"/>
                <w:b/>
                <w:color w:val="000000"/>
                <w:sz w:val="28"/>
              </w:rPr>
            </w:pPr>
            <w:r w:rsidRPr="0063093E">
              <w:rPr>
                <w:rFonts w:ascii="Times New Roman" w:hAnsi="Times New Roman"/>
                <w:b/>
                <w:color w:val="000000"/>
                <w:sz w:val="28"/>
              </w:rPr>
              <w:lastRenderedPageBreak/>
              <w:t>Tuần: 5</w:t>
            </w:r>
          </w:p>
          <w:p w14:paraId="2D0BA772" w14:textId="77777777" w:rsidR="00A70B92" w:rsidRPr="0063093E" w:rsidRDefault="00A70B92" w:rsidP="001F48C9">
            <w:pPr>
              <w:rPr>
                <w:rFonts w:ascii="Times New Roman" w:hAnsi="Times New Roman"/>
                <w:b/>
                <w:color w:val="000000"/>
                <w:sz w:val="28"/>
                <w:u w:val="single"/>
              </w:rPr>
            </w:pPr>
            <w:r w:rsidRPr="0063093E">
              <w:rPr>
                <w:rFonts w:ascii="Times New Roman" w:hAnsi="Times New Roman"/>
                <w:b/>
                <w:color w:val="000000"/>
                <w:sz w:val="28"/>
              </w:rPr>
              <w:t>Tiết  : 5</w:t>
            </w:r>
          </w:p>
        </w:tc>
        <w:tc>
          <w:tcPr>
            <w:tcW w:w="5213" w:type="dxa"/>
            <w:tcBorders>
              <w:top w:val="single" w:sz="4" w:space="0" w:color="auto"/>
              <w:left w:val="single" w:sz="4" w:space="0" w:color="auto"/>
              <w:bottom w:val="single" w:sz="4" w:space="0" w:color="auto"/>
              <w:right w:val="single" w:sz="4" w:space="0" w:color="auto"/>
            </w:tcBorders>
          </w:tcPr>
          <w:p w14:paraId="33239AB4" w14:textId="77777777" w:rsidR="00A70B92" w:rsidRPr="0063093E" w:rsidRDefault="00A70B92" w:rsidP="001F48C9">
            <w:pPr>
              <w:ind w:right="-58"/>
              <w:jc w:val="center"/>
              <w:rPr>
                <w:rFonts w:ascii="Times New Roman" w:hAnsi="Times New Roman"/>
                <w:b/>
                <w:sz w:val="28"/>
                <w:szCs w:val="28"/>
              </w:rPr>
            </w:pPr>
            <w:r w:rsidRPr="0063093E">
              <w:rPr>
                <w:rFonts w:ascii="Times New Roman" w:hAnsi="Times New Roman"/>
                <w:b/>
                <w:i/>
                <w:sz w:val="28"/>
                <w:szCs w:val="28"/>
                <w:u w:val="single"/>
              </w:rPr>
              <w:t>BÀI 5</w:t>
            </w:r>
            <w:r w:rsidRPr="0063093E">
              <w:rPr>
                <w:rFonts w:ascii="Times New Roman" w:hAnsi="Times New Roman"/>
                <w:b/>
                <w:sz w:val="28"/>
                <w:szCs w:val="28"/>
              </w:rPr>
              <w:t>:   ĐẶC  ĐIỂM DÂN CƯ, XÃ  HỘI  CHÂU  Á</w:t>
            </w:r>
          </w:p>
        </w:tc>
        <w:tc>
          <w:tcPr>
            <w:tcW w:w="3690" w:type="dxa"/>
            <w:tcBorders>
              <w:top w:val="single" w:sz="4" w:space="0" w:color="auto"/>
              <w:left w:val="single" w:sz="4" w:space="0" w:color="auto"/>
              <w:bottom w:val="single" w:sz="4" w:space="0" w:color="auto"/>
              <w:right w:val="single" w:sz="4" w:space="0" w:color="auto"/>
            </w:tcBorders>
          </w:tcPr>
          <w:p w14:paraId="77F2C082" w14:textId="4541E54E" w:rsidR="00A70B92" w:rsidRPr="0063093E" w:rsidRDefault="00A70B92" w:rsidP="001F48C9">
            <w:pPr>
              <w:rPr>
                <w:rFonts w:ascii="Times New Roman" w:hAnsi="Times New Roman"/>
                <w:b/>
                <w:color w:val="000000"/>
                <w:sz w:val="28"/>
              </w:rPr>
            </w:pPr>
            <w:r w:rsidRPr="0063093E">
              <w:rPr>
                <w:rFonts w:ascii="Times New Roman" w:hAnsi="Times New Roman"/>
                <w:b/>
                <w:color w:val="000000"/>
                <w:sz w:val="28"/>
              </w:rPr>
              <w:t>Ngày soạn:</w:t>
            </w:r>
            <w:r w:rsidR="001F48C9" w:rsidRPr="0063093E">
              <w:rPr>
                <w:rFonts w:ascii="Times New Roman" w:hAnsi="Times New Roman"/>
                <w:b/>
                <w:color w:val="000000"/>
                <w:sz w:val="28"/>
              </w:rPr>
              <w:t xml:space="preserve"> 01/10/18</w:t>
            </w:r>
          </w:p>
          <w:p w14:paraId="36D02241" w14:textId="0C06BA6E" w:rsidR="00A70B92" w:rsidRPr="0063093E" w:rsidRDefault="00A70B92" w:rsidP="001F48C9">
            <w:pPr>
              <w:rPr>
                <w:rFonts w:ascii="Times New Roman" w:hAnsi="Times New Roman"/>
                <w:b/>
                <w:color w:val="000000"/>
                <w:sz w:val="28"/>
              </w:rPr>
            </w:pPr>
            <w:r w:rsidRPr="0063093E">
              <w:rPr>
                <w:rFonts w:ascii="Times New Roman" w:hAnsi="Times New Roman"/>
                <w:b/>
                <w:color w:val="000000"/>
                <w:sz w:val="28"/>
              </w:rPr>
              <w:t xml:space="preserve">Ngày dạy : </w:t>
            </w:r>
            <w:r w:rsidR="001F48C9" w:rsidRPr="0063093E">
              <w:rPr>
                <w:rFonts w:ascii="Times New Roman" w:hAnsi="Times New Roman"/>
                <w:b/>
                <w:color w:val="000000"/>
                <w:sz w:val="28"/>
              </w:rPr>
              <w:t>03/10/18</w:t>
            </w:r>
          </w:p>
        </w:tc>
      </w:tr>
    </w:tbl>
    <w:p w14:paraId="5BDD50D9" w14:textId="77777777" w:rsidR="00A70B92" w:rsidRPr="0063093E" w:rsidRDefault="00A70B92" w:rsidP="00A70B92">
      <w:pPr>
        <w:tabs>
          <w:tab w:val="left" w:pos="8040"/>
        </w:tabs>
        <w:ind w:right="-58"/>
        <w:rPr>
          <w:rFonts w:ascii="Times New Roman" w:hAnsi="Times New Roman"/>
          <w:b/>
          <w:sz w:val="28"/>
          <w:szCs w:val="28"/>
          <w:u w:val="single"/>
        </w:rPr>
      </w:pPr>
      <w:r w:rsidRPr="0063093E">
        <w:rPr>
          <w:rFonts w:ascii="Times New Roman" w:hAnsi="Times New Roman"/>
          <w:b/>
          <w:sz w:val="28"/>
          <w:szCs w:val="28"/>
        </w:rPr>
        <w:tab/>
      </w:r>
      <w:r w:rsidRPr="0063093E">
        <w:rPr>
          <w:rFonts w:ascii="Times New Roman" w:hAnsi="Times New Roman"/>
          <w:sz w:val="28"/>
          <w:szCs w:val="28"/>
        </w:rPr>
        <w:t xml:space="preserve">                                                                                                                                                                            </w:t>
      </w:r>
      <w:r w:rsidRPr="0063093E">
        <w:rPr>
          <w:rFonts w:ascii="Times New Roman" w:hAnsi="Times New Roman"/>
          <w:b/>
          <w:sz w:val="28"/>
          <w:szCs w:val="28"/>
        </w:rPr>
        <w:t xml:space="preserve">                            </w:t>
      </w:r>
      <w:r w:rsidRPr="0063093E">
        <w:rPr>
          <w:rFonts w:ascii="Times New Roman" w:hAnsi="Times New Roman"/>
          <w:sz w:val="28"/>
          <w:szCs w:val="28"/>
        </w:rPr>
        <w:t>I</w:t>
      </w:r>
      <w:r w:rsidRPr="0063093E">
        <w:rPr>
          <w:rFonts w:ascii="Times New Roman" w:hAnsi="Times New Roman"/>
          <w:b/>
          <w:sz w:val="28"/>
          <w:szCs w:val="28"/>
        </w:rPr>
        <w:t xml:space="preserve">. </w:t>
      </w:r>
      <w:r w:rsidRPr="0063093E">
        <w:rPr>
          <w:rFonts w:ascii="Times New Roman" w:hAnsi="Times New Roman"/>
          <w:b/>
          <w:sz w:val="28"/>
          <w:szCs w:val="28"/>
          <w:u w:val="single"/>
        </w:rPr>
        <w:t>Mục tiêu bài học</w:t>
      </w:r>
      <w:r w:rsidRPr="0063093E">
        <w:rPr>
          <w:rFonts w:ascii="Times New Roman" w:hAnsi="Times New Roman"/>
          <w:sz w:val="28"/>
          <w:szCs w:val="28"/>
        </w:rPr>
        <w:t>:</w:t>
      </w:r>
    </w:p>
    <w:p w14:paraId="54737A82"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1</w:t>
      </w:r>
      <w:r w:rsidRPr="0063093E">
        <w:rPr>
          <w:rFonts w:ascii="Times New Roman" w:hAnsi="Times New Roman"/>
          <w:b/>
          <w:sz w:val="28"/>
          <w:szCs w:val="28"/>
        </w:rPr>
        <w:t xml:space="preserve">. </w:t>
      </w:r>
      <w:r w:rsidRPr="0063093E">
        <w:rPr>
          <w:rFonts w:ascii="Times New Roman" w:hAnsi="Times New Roman"/>
          <w:b/>
          <w:sz w:val="28"/>
          <w:szCs w:val="28"/>
          <w:u w:val="single"/>
        </w:rPr>
        <w:t>Kiến thức</w:t>
      </w:r>
      <w:r w:rsidRPr="0063093E">
        <w:rPr>
          <w:rFonts w:ascii="Times New Roman" w:hAnsi="Times New Roman"/>
          <w:sz w:val="28"/>
          <w:szCs w:val="28"/>
        </w:rPr>
        <w:t xml:space="preserve"> : Học sinh nắm được:</w:t>
      </w:r>
    </w:p>
    <w:p w14:paraId="6D2FB9B8"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Trình bày và giải thích được một số đặc điểm  nổi bật của dân cư xã hội châu Á:</w:t>
      </w:r>
    </w:p>
    <w:p w14:paraId="5AF4C8A5"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Châu Á có số dân đông nhất so với các châu lục khác, mức độ tăng dân số đạt mức trung bình thế giới.</w:t>
      </w:r>
    </w:p>
    <w:p w14:paraId="7BC24511"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ml:space="preserve">- Sự da dạng và phân bố các chủng tộc sinh sống ở Châu Á. </w:t>
      </w:r>
    </w:p>
    <w:p w14:paraId="66E0A94A"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Biết tên và sự phân bố chủ yếu các tôn giáo lớn của Châu Á.</w:t>
      </w:r>
    </w:p>
    <w:p w14:paraId="53CB6F59"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2. </w:t>
      </w:r>
      <w:r w:rsidRPr="0063093E">
        <w:rPr>
          <w:rFonts w:ascii="Times New Roman" w:hAnsi="Times New Roman"/>
          <w:b/>
          <w:sz w:val="28"/>
          <w:szCs w:val="28"/>
          <w:u w:val="single"/>
        </w:rPr>
        <w:t>Kĩ năng</w:t>
      </w:r>
      <w:r w:rsidRPr="0063093E">
        <w:rPr>
          <w:rFonts w:ascii="Times New Roman" w:hAnsi="Times New Roman"/>
          <w:sz w:val="28"/>
          <w:szCs w:val="28"/>
        </w:rPr>
        <w:t xml:space="preserve"> : </w:t>
      </w:r>
    </w:p>
    <w:p w14:paraId="3E7B7FA6"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xml:space="preserve">- Rèn luyện và củng cố kĩ năng so sánh số dân giữa các châu lục, thấy rõ được sự gia tăng dân số. </w:t>
      </w:r>
    </w:p>
    <w:p w14:paraId="22DCE6BD"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3. </w:t>
      </w:r>
      <w:r w:rsidRPr="0063093E">
        <w:rPr>
          <w:rFonts w:ascii="Times New Roman" w:hAnsi="Times New Roman"/>
          <w:b/>
          <w:sz w:val="28"/>
          <w:szCs w:val="28"/>
          <w:u w:val="single"/>
        </w:rPr>
        <w:t>Thái độ</w:t>
      </w:r>
      <w:r w:rsidRPr="0063093E">
        <w:rPr>
          <w:rFonts w:ascii="Times New Roman" w:hAnsi="Times New Roman"/>
          <w:sz w:val="28"/>
          <w:szCs w:val="28"/>
        </w:rPr>
        <w:t xml:space="preserve"> :</w:t>
      </w:r>
    </w:p>
    <w:p w14:paraId="0F8C9590"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Nhận thức được các nước châu Á có những nét tương đồng với nhau.</w:t>
      </w:r>
    </w:p>
    <w:p w14:paraId="1F5271EF" w14:textId="77777777" w:rsidR="00A70B92" w:rsidRPr="0063093E" w:rsidRDefault="00A70B92" w:rsidP="00A70B92">
      <w:pPr>
        <w:ind w:right="-58" w:firstLine="720"/>
        <w:rPr>
          <w:rFonts w:ascii="Times New Roman" w:hAnsi="Times New Roman"/>
          <w:b/>
          <w:sz w:val="28"/>
          <w:szCs w:val="28"/>
          <w:u w:val="single"/>
        </w:rPr>
      </w:pPr>
      <w:r w:rsidRPr="0063093E">
        <w:rPr>
          <w:rFonts w:ascii="Times New Roman" w:hAnsi="Times New Roman"/>
          <w:sz w:val="28"/>
          <w:szCs w:val="28"/>
        </w:rPr>
        <w:t>- Giao tiếp và tự nhận thức (HĐ1 ,2 ,3)</w:t>
      </w:r>
    </w:p>
    <w:p w14:paraId="38E98F47" w14:textId="77777777" w:rsidR="00A70B92" w:rsidRPr="0063093E" w:rsidRDefault="00A70B92" w:rsidP="00A70B92">
      <w:pPr>
        <w:ind w:right="-58" w:firstLine="720"/>
        <w:rPr>
          <w:rFonts w:ascii="Times New Roman" w:hAnsi="Times New Roman"/>
          <w:b/>
          <w:sz w:val="28"/>
          <w:szCs w:val="28"/>
          <w:u w:val="single"/>
        </w:rPr>
      </w:pPr>
      <w:r w:rsidRPr="0063093E">
        <w:rPr>
          <w:rFonts w:ascii="Times New Roman" w:hAnsi="Times New Roman"/>
          <w:sz w:val="28"/>
          <w:szCs w:val="28"/>
        </w:rPr>
        <w:t>- Khả năng tư duy , giải quyết vấn đề. (HĐ1,3)</w:t>
      </w:r>
    </w:p>
    <w:p w14:paraId="732A6C22" w14:textId="77777777" w:rsidR="00A70B92" w:rsidRPr="0063093E" w:rsidRDefault="00A70B92" w:rsidP="00A70B92">
      <w:pPr>
        <w:jc w:val="both"/>
        <w:rPr>
          <w:rFonts w:ascii="Times New Roman" w:hAnsi="Times New Roman"/>
          <w:b/>
          <w:sz w:val="28"/>
          <w:szCs w:val="28"/>
          <w:u w:val="single"/>
        </w:rPr>
      </w:pPr>
      <w:r w:rsidRPr="0063093E">
        <w:rPr>
          <w:rFonts w:ascii="Times New Roman" w:hAnsi="Times New Roman"/>
          <w:b/>
          <w:sz w:val="28"/>
          <w:szCs w:val="28"/>
        </w:rPr>
        <w:t xml:space="preserve">4. </w:t>
      </w:r>
      <w:r w:rsidRPr="0063093E">
        <w:rPr>
          <w:rFonts w:ascii="Times New Roman" w:hAnsi="Times New Roman"/>
          <w:b/>
          <w:sz w:val="28"/>
          <w:szCs w:val="28"/>
          <w:u w:val="single"/>
        </w:rPr>
        <w:t>Định hướng phát triển năng lực:</w:t>
      </w:r>
    </w:p>
    <w:p w14:paraId="3D835049" w14:textId="77777777" w:rsidR="00A70B92" w:rsidRPr="0063093E" w:rsidRDefault="00A70B92" w:rsidP="00A70B92">
      <w:pPr>
        <w:spacing w:line="20" w:lineRule="atLeast"/>
        <w:ind w:right="144" w:firstLine="720"/>
        <w:jc w:val="both"/>
        <w:rPr>
          <w:rFonts w:ascii="Times New Roman" w:hAnsi="Times New Roman"/>
          <w:color w:val="000000"/>
          <w:sz w:val="28"/>
          <w:szCs w:val="28"/>
        </w:rPr>
      </w:pPr>
      <w:r w:rsidRPr="0063093E">
        <w:rPr>
          <w:rFonts w:ascii="Times New Roman" w:hAnsi="Times New Roman"/>
          <w:color w:val="000000"/>
          <w:sz w:val="28"/>
          <w:szCs w:val="28"/>
        </w:rPr>
        <w:t>- Năng lực chung: tự học, giải quyết vấn đề, sáng tạo, tính toán, hợp tác, giải quyết vấn đề.</w:t>
      </w:r>
    </w:p>
    <w:p w14:paraId="71ABC4A0" w14:textId="77777777" w:rsidR="00A70B92" w:rsidRPr="0063093E" w:rsidRDefault="00A70B92" w:rsidP="00A70B92">
      <w:pPr>
        <w:ind w:firstLine="720"/>
        <w:jc w:val="both"/>
        <w:rPr>
          <w:rFonts w:ascii="Times New Roman" w:hAnsi="Times New Roman"/>
          <w:color w:val="000000"/>
          <w:sz w:val="28"/>
          <w:szCs w:val="28"/>
        </w:rPr>
      </w:pPr>
      <w:r w:rsidRPr="0063093E">
        <w:rPr>
          <w:rFonts w:ascii="Times New Roman" w:hAnsi="Times New Roman"/>
          <w:color w:val="000000"/>
          <w:sz w:val="28"/>
          <w:szCs w:val="28"/>
        </w:rPr>
        <w:t xml:space="preserve">- Năng lực chuyên biệt: sử dụng bản đồ, sử dụng tranh ảnh, số liệu thống kê. </w:t>
      </w:r>
    </w:p>
    <w:p w14:paraId="65A33299" w14:textId="77777777" w:rsidR="00A70B92" w:rsidRPr="0063093E" w:rsidRDefault="00A70B92" w:rsidP="00A70B92">
      <w:pPr>
        <w:ind w:right="-58"/>
        <w:rPr>
          <w:rFonts w:ascii="Times New Roman" w:hAnsi="Times New Roman"/>
          <w:b/>
          <w:sz w:val="28"/>
          <w:szCs w:val="28"/>
        </w:rPr>
      </w:pPr>
      <w:r w:rsidRPr="0063093E">
        <w:rPr>
          <w:rFonts w:ascii="Times New Roman" w:hAnsi="Times New Roman"/>
          <w:b/>
          <w:sz w:val="28"/>
          <w:szCs w:val="28"/>
        </w:rPr>
        <w:t xml:space="preserve">II. </w:t>
      </w:r>
      <w:r w:rsidRPr="0063093E">
        <w:rPr>
          <w:rFonts w:ascii="Times New Roman" w:hAnsi="Times New Roman"/>
          <w:b/>
          <w:sz w:val="28"/>
          <w:szCs w:val="28"/>
          <w:u w:val="single"/>
        </w:rPr>
        <w:t>Chuẩn bị:</w:t>
      </w:r>
      <w:r w:rsidRPr="0063093E">
        <w:rPr>
          <w:rFonts w:ascii="Times New Roman" w:hAnsi="Times New Roman"/>
          <w:b/>
          <w:sz w:val="28"/>
          <w:szCs w:val="28"/>
        </w:rPr>
        <w:t xml:space="preserve"> </w:t>
      </w:r>
    </w:p>
    <w:p w14:paraId="40D8F6D1" w14:textId="77777777" w:rsidR="00A70B92" w:rsidRPr="0063093E" w:rsidRDefault="00A70B92" w:rsidP="00A70B92">
      <w:pPr>
        <w:ind w:right="-58"/>
        <w:rPr>
          <w:rFonts w:ascii="Times New Roman" w:hAnsi="Times New Roman"/>
          <w:sz w:val="28"/>
          <w:szCs w:val="28"/>
        </w:rPr>
      </w:pPr>
      <w:r w:rsidRPr="0063093E">
        <w:rPr>
          <w:rFonts w:ascii="Times New Roman" w:hAnsi="Times New Roman"/>
          <w:b/>
          <w:sz w:val="28"/>
          <w:szCs w:val="28"/>
        </w:rPr>
        <w:t xml:space="preserve">1. </w:t>
      </w:r>
      <w:r w:rsidRPr="0063093E">
        <w:rPr>
          <w:rFonts w:ascii="Times New Roman" w:hAnsi="Times New Roman"/>
          <w:sz w:val="28"/>
          <w:szCs w:val="28"/>
        </w:rPr>
        <w:t>Giáo viên:</w:t>
      </w:r>
    </w:p>
    <w:p w14:paraId="5E818498"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Bản đồ các nước trên thế giới.</w:t>
      </w:r>
    </w:p>
    <w:p w14:paraId="29C89ECD"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Lược đồ, tranh ảnh, tài liệu về cư dân - Các chủng tộc châu Á</w:t>
      </w:r>
    </w:p>
    <w:p w14:paraId="1080E150"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Tranh ảnh, tài liệu nói về đặc điểm  các tôn giáo lớn châu Á.</w:t>
      </w:r>
    </w:p>
    <w:p w14:paraId="3B506E70" w14:textId="77777777" w:rsidR="00A70B92" w:rsidRPr="0063093E" w:rsidRDefault="00A70B92" w:rsidP="00A70B92">
      <w:pPr>
        <w:ind w:right="-58"/>
        <w:rPr>
          <w:rFonts w:ascii="Times New Roman" w:hAnsi="Times New Roman"/>
          <w:sz w:val="28"/>
          <w:szCs w:val="28"/>
        </w:rPr>
      </w:pPr>
      <w:r w:rsidRPr="0063093E">
        <w:rPr>
          <w:rFonts w:ascii="Times New Roman" w:hAnsi="Times New Roman"/>
          <w:b/>
          <w:sz w:val="28"/>
          <w:szCs w:val="28"/>
        </w:rPr>
        <w:t>2.</w:t>
      </w:r>
      <w:r w:rsidRPr="0063093E">
        <w:rPr>
          <w:rFonts w:ascii="Times New Roman" w:hAnsi="Times New Roman"/>
          <w:sz w:val="28"/>
          <w:szCs w:val="28"/>
        </w:rPr>
        <w:t xml:space="preserve"> Học sinh:</w:t>
      </w:r>
    </w:p>
    <w:p w14:paraId="17A99741"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SGK, vở ghi, tập bản đồ 8.</w:t>
      </w:r>
    </w:p>
    <w:p w14:paraId="601C66E9" w14:textId="77777777" w:rsidR="00A70B92" w:rsidRPr="0063093E" w:rsidRDefault="00A70B92" w:rsidP="00A70B92">
      <w:pPr>
        <w:ind w:right="-58"/>
        <w:rPr>
          <w:rFonts w:ascii="Times New Roman" w:hAnsi="Times New Roman"/>
          <w:b/>
          <w:sz w:val="28"/>
          <w:szCs w:val="28"/>
        </w:rPr>
      </w:pPr>
      <w:r w:rsidRPr="0063093E">
        <w:rPr>
          <w:rFonts w:ascii="Times New Roman" w:hAnsi="Times New Roman"/>
          <w:b/>
          <w:sz w:val="28"/>
          <w:szCs w:val="28"/>
        </w:rPr>
        <w:t xml:space="preserve">III. </w:t>
      </w:r>
      <w:r w:rsidRPr="0063093E">
        <w:rPr>
          <w:rFonts w:ascii="Times New Roman" w:hAnsi="Times New Roman"/>
          <w:b/>
          <w:sz w:val="28"/>
          <w:szCs w:val="28"/>
          <w:u w:val="single"/>
        </w:rPr>
        <w:t>Tổ chức các hoạt động học tập</w:t>
      </w:r>
      <w:r w:rsidRPr="0063093E">
        <w:rPr>
          <w:rFonts w:ascii="Times New Roman" w:hAnsi="Times New Roman"/>
          <w:b/>
          <w:sz w:val="28"/>
          <w:szCs w:val="28"/>
        </w:rPr>
        <w:t>:</w:t>
      </w:r>
    </w:p>
    <w:p w14:paraId="3CA4F1BB" w14:textId="77777777" w:rsidR="00A70B92" w:rsidRPr="0063093E" w:rsidRDefault="00A70B92" w:rsidP="006F5D84">
      <w:pPr>
        <w:numPr>
          <w:ilvl w:val="0"/>
          <w:numId w:val="15"/>
        </w:numPr>
        <w:ind w:right="-58"/>
        <w:rPr>
          <w:rFonts w:ascii="Times New Roman" w:hAnsi="Times New Roman"/>
          <w:b/>
          <w:sz w:val="28"/>
          <w:szCs w:val="28"/>
          <w:u w:val="single"/>
        </w:rPr>
      </w:pPr>
      <w:r w:rsidRPr="0063093E">
        <w:rPr>
          <w:rFonts w:ascii="Times New Roman" w:hAnsi="Times New Roman"/>
          <w:b/>
          <w:sz w:val="28"/>
          <w:szCs w:val="28"/>
          <w:u w:val="single"/>
        </w:rPr>
        <w:t>HOẠT ĐỘNG KHỞI ĐỘNG:</w:t>
      </w:r>
    </w:p>
    <w:p w14:paraId="1EDA5ACB"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“Giới thiệu sơ lược về dân cư, xã hội châu Á”</w:t>
      </w:r>
    </w:p>
    <w:p w14:paraId="39D9D8A4"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1. </w:t>
      </w:r>
      <w:r w:rsidRPr="0063093E">
        <w:rPr>
          <w:rFonts w:ascii="Times New Roman" w:hAnsi="Times New Roman"/>
          <w:sz w:val="28"/>
          <w:szCs w:val="28"/>
          <w:u w:val="single"/>
        </w:rPr>
        <w:t>Mục tiêu</w:t>
      </w:r>
      <w:r w:rsidRPr="0063093E">
        <w:rPr>
          <w:rFonts w:ascii="Times New Roman" w:hAnsi="Times New Roman"/>
          <w:sz w:val="28"/>
          <w:szCs w:val="28"/>
        </w:rPr>
        <w:t xml:space="preserve">: </w:t>
      </w:r>
    </w:p>
    <w:p w14:paraId="7558DC93"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Học sinh nắm được một số đặc điểm về dân cư, tôn giáo của châu Á, vận dụng vốn hiểu biết về các nội dung đó, sử dụng kĩ năng đọc tranh ảnh để nhận biết nhằm tạo hứng thú trong học tập.</w:t>
      </w:r>
    </w:p>
    <w:p w14:paraId="6D12DACD" w14:textId="77777777" w:rsidR="00A70B92" w:rsidRPr="0063093E" w:rsidRDefault="00A70B92" w:rsidP="006F5D84">
      <w:pPr>
        <w:numPr>
          <w:ilvl w:val="0"/>
          <w:numId w:val="18"/>
        </w:numPr>
        <w:ind w:right="-58"/>
        <w:rPr>
          <w:rFonts w:ascii="Times New Roman" w:hAnsi="Times New Roman"/>
          <w:sz w:val="28"/>
          <w:szCs w:val="28"/>
        </w:rPr>
      </w:pPr>
      <w:r w:rsidRPr="0063093E">
        <w:rPr>
          <w:rFonts w:ascii="Times New Roman" w:hAnsi="Times New Roman"/>
          <w:sz w:val="28"/>
          <w:szCs w:val="28"/>
          <w:u w:val="single"/>
        </w:rPr>
        <w:t>Phương pháp- kĩ thuật</w:t>
      </w:r>
      <w:r w:rsidRPr="0063093E">
        <w:rPr>
          <w:rFonts w:ascii="Times New Roman" w:hAnsi="Times New Roman"/>
          <w:sz w:val="28"/>
          <w:szCs w:val="28"/>
        </w:rPr>
        <w:t>:</w:t>
      </w:r>
    </w:p>
    <w:p w14:paraId="0760DDCB"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Vấn đáp qua tranh ảnh- cá nhân, thảo luận cặp.</w:t>
      </w:r>
    </w:p>
    <w:p w14:paraId="2A2956D7" w14:textId="77777777" w:rsidR="00A70B92" w:rsidRPr="0063093E" w:rsidRDefault="00A70B92" w:rsidP="006F5D84">
      <w:pPr>
        <w:numPr>
          <w:ilvl w:val="0"/>
          <w:numId w:val="16"/>
        </w:numPr>
        <w:ind w:right="-58"/>
        <w:rPr>
          <w:rFonts w:ascii="Times New Roman" w:hAnsi="Times New Roman"/>
          <w:sz w:val="28"/>
          <w:szCs w:val="28"/>
        </w:rPr>
      </w:pPr>
      <w:r w:rsidRPr="0063093E">
        <w:rPr>
          <w:rFonts w:ascii="Times New Roman" w:hAnsi="Times New Roman"/>
          <w:sz w:val="28"/>
          <w:szCs w:val="28"/>
          <w:u w:val="single"/>
        </w:rPr>
        <w:t>Phương tiện</w:t>
      </w:r>
      <w:r w:rsidRPr="0063093E">
        <w:rPr>
          <w:rFonts w:ascii="Times New Roman" w:hAnsi="Times New Roman"/>
          <w:sz w:val="28"/>
          <w:szCs w:val="28"/>
        </w:rPr>
        <w:t>:</w:t>
      </w:r>
    </w:p>
    <w:p w14:paraId="0EF54263" w14:textId="77777777" w:rsidR="00A70B92" w:rsidRPr="0063093E" w:rsidRDefault="00A70B92" w:rsidP="00A70B92">
      <w:pPr>
        <w:ind w:left="720" w:right="-58"/>
        <w:rPr>
          <w:rFonts w:ascii="Times New Roman" w:hAnsi="Times New Roman"/>
          <w:sz w:val="28"/>
          <w:szCs w:val="28"/>
        </w:rPr>
      </w:pPr>
      <w:r w:rsidRPr="0063093E">
        <w:rPr>
          <w:rFonts w:ascii="Times New Roman" w:hAnsi="Times New Roman"/>
          <w:sz w:val="28"/>
          <w:szCs w:val="28"/>
        </w:rPr>
        <w:t>- Một số tranh ảnh về các chủng tộc, các tôn giáo ở châu Á…</w:t>
      </w:r>
    </w:p>
    <w:p w14:paraId="72007FFE" w14:textId="77777777" w:rsidR="00A70B92" w:rsidRPr="0063093E" w:rsidRDefault="00A70B92" w:rsidP="006F5D84">
      <w:pPr>
        <w:numPr>
          <w:ilvl w:val="0"/>
          <w:numId w:val="16"/>
        </w:numPr>
        <w:ind w:right="-58"/>
        <w:rPr>
          <w:rFonts w:ascii="Times New Roman" w:hAnsi="Times New Roman"/>
          <w:sz w:val="28"/>
          <w:szCs w:val="28"/>
        </w:rPr>
      </w:pPr>
      <w:r w:rsidRPr="0063093E">
        <w:rPr>
          <w:rFonts w:ascii="Times New Roman" w:hAnsi="Times New Roman"/>
          <w:sz w:val="28"/>
          <w:szCs w:val="28"/>
          <w:u w:val="single"/>
        </w:rPr>
        <w:t>Các bước hoạt động</w:t>
      </w:r>
      <w:r w:rsidRPr="0063093E">
        <w:rPr>
          <w:rFonts w:ascii="Times New Roman" w:hAnsi="Times New Roman"/>
          <w:sz w:val="28"/>
          <w:szCs w:val="28"/>
        </w:rPr>
        <w:t>:</w:t>
      </w:r>
    </w:p>
    <w:p w14:paraId="183B1DAD"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b/>
          <w:sz w:val="28"/>
          <w:szCs w:val="28"/>
        </w:rPr>
        <w:t>Bước 1</w:t>
      </w:r>
      <w:r w:rsidRPr="0063093E">
        <w:rPr>
          <w:rFonts w:ascii="Times New Roman" w:hAnsi="Times New Roman"/>
          <w:i/>
          <w:sz w:val="28"/>
          <w:szCs w:val="28"/>
        </w:rPr>
        <w:t>:</w:t>
      </w:r>
      <w:r w:rsidRPr="0063093E">
        <w:rPr>
          <w:rFonts w:ascii="Times New Roman" w:hAnsi="Times New Roman"/>
          <w:sz w:val="28"/>
          <w:szCs w:val="28"/>
        </w:rPr>
        <w:t xml:space="preserve"> Giao nhiệm vụ</w:t>
      </w:r>
    </w:p>
    <w:p w14:paraId="2EEE26A1"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Giáo viên cung cấp một số hình ảnh về các chủng tộc, tôn giáo ở châu Á và yêu cầu học sinh nhận biết (cặp đôi):</w:t>
      </w:r>
    </w:p>
    <w:p w14:paraId="014CAB7C"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i/>
          <w:sz w:val="28"/>
          <w:szCs w:val="28"/>
        </w:rPr>
        <w:t>Ví dụ 1:</w:t>
      </w:r>
      <w:r w:rsidRPr="0063093E">
        <w:rPr>
          <w:rFonts w:ascii="Times New Roman" w:hAnsi="Times New Roman"/>
          <w:sz w:val="28"/>
          <w:szCs w:val="28"/>
        </w:rPr>
        <w:t xml:space="preserve"> Trong các hình ảnh dưới đây, mỗi hình tương ứng với chủng tộc nào? Em biết gì về chủng tộc đó?</w:t>
      </w:r>
    </w:p>
    <w:p w14:paraId="755B61FA" w14:textId="31B07194" w:rsidR="00A70B92" w:rsidRPr="0063093E" w:rsidRDefault="00A70B92" w:rsidP="00A70B92">
      <w:pPr>
        <w:ind w:left="360" w:right="-58"/>
        <w:rPr>
          <w:rFonts w:ascii="Times New Roman" w:hAnsi="Times New Roman"/>
        </w:rPr>
      </w:pPr>
      <w:r w:rsidRPr="0063093E">
        <w:rPr>
          <w:rFonts w:ascii="Times New Roman" w:hAnsi="Times New Roman"/>
        </w:rPr>
        <w:lastRenderedPageBreak/>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t xml:space="preserve">                                                                                     </w:t>
      </w:r>
      <w:r w:rsidRPr="0063093E">
        <w:rPr>
          <w:rFonts w:ascii="Times New Roman" w:hAnsi="Times New Roman"/>
          <w:noProof/>
        </w:rPr>
        <w:drawing>
          <wp:inline distT="0" distB="0" distL="0" distR="0" wp14:anchorId="28BB1204" wp14:editId="5B8FAB6E">
            <wp:extent cx="1819275" cy="1485900"/>
            <wp:effectExtent l="0" t="0" r="9525" b="0"/>
            <wp:docPr id="13" name="Picture 13" descr="Kết quả hình ảnh cho hình ảnh về người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về người I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noProof/>
        </w:rPr>
        <w:drawing>
          <wp:inline distT="0" distB="0" distL="0" distR="0" wp14:anchorId="2BAEF0DB" wp14:editId="588270C3">
            <wp:extent cx="1895475" cy="1476375"/>
            <wp:effectExtent l="0" t="0" r="9525" b="9525"/>
            <wp:docPr id="12" name="Picture 1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1476375"/>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noProof/>
        </w:rPr>
        <w:drawing>
          <wp:inline distT="0" distB="0" distL="0" distR="0" wp14:anchorId="715ACD62" wp14:editId="038298D6">
            <wp:extent cx="1914525" cy="1504950"/>
            <wp:effectExtent l="0" t="0" r="9525" b="0"/>
            <wp:docPr id="11" name="Picture 11"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504950"/>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rPr>
        <w:tab/>
      </w:r>
      <w:r w:rsidRPr="0063093E">
        <w:rPr>
          <w:rFonts w:ascii="Times New Roman" w:hAnsi="Times New Roman"/>
          <w:i/>
        </w:rPr>
        <w:t>Hình a</w:t>
      </w:r>
      <w:r w:rsidRPr="0063093E">
        <w:rPr>
          <w:rFonts w:ascii="Times New Roman" w:hAnsi="Times New Roman"/>
        </w:rPr>
        <w:tab/>
      </w:r>
      <w:r w:rsidRPr="0063093E">
        <w:rPr>
          <w:rFonts w:ascii="Times New Roman" w:hAnsi="Times New Roman"/>
        </w:rPr>
        <w:tab/>
      </w:r>
      <w:r w:rsidRPr="0063093E">
        <w:rPr>
          <w:rFonts w:ascii="Times New Roman" w:hAnsi="Times New Roman"/>
        </w:rPr>
        <w:tab/>
        <w:t xml:space="preserve">                                  </w:t>
      </w:r>
      <w:r w:rsidRPr="0063093E">
        <w:rPr>
          <w:rFonts w:ascii="Times New Roman" w:hAnsi="Times New Roman"/>
          <w:i/>
        </w:rPr>
        <w:t>Hình b</w:t>
      </w:r>
      <w:r w:rsidRPr="0063093E">
        <w:rPr>
          <w:rFonts w:ascii="Times New Roman" w:hAnsi="Times New Roman"/>
        </w:rPr>
        <w:tab/>
        <w:t xml:space="preserve">                      </w:t>
      </w:r>
      <w:r w:rsidRPr="0063093E">
        <w:rPr>
          <w:rFonts w:ascii="Times New Roman" w:hAnsi="Times New Roman"/>
        </w:rPr>
        <w:tab/>
      </w:r>
      <w:r w:rsidRPr="0063093E">
        <w:rPr>
          <w:rFonts w:ascii="Times New Roman" w:hAnsi="Times New Roman"/>
          <w:i/>
        </w:rPr>
        <w:t>Hình c</w:t>
      </w:r>
      <w:r w:rsidRPr="0063093E">
        <w:rPr>
          <w:rFonts w:ascii="Times New Roman" w:hAnsi="Times New Roman"/>
        </w:rPr>
        <w:t xml:space="preserve"> </w:t>
      </w:r>
    </w:p>
    <w:p w14:paraId="4DCA9AEC" w14:textId="77777777" w:rsidR="00A70B92" w:rsidRPr="0063093E" w:rsidRDefault="00A70B92" w:rsidP="00A70B92">
      <w:pPr>
        <w:ind w:left="360" w:right="-58"/>
        <w:rPr>
          <w:rFonts w:ascii="Times New Roman" w:hAnsi="Times New Roman"/>
          <w:i/>
          <w:sz w:val="28"/>
          <w:szCs w:val="28"/>
        </w:rPr>
      </w:pPr>
    </w:p>
    <w:p w14:paraId="70A632B6"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i/>
          <w:sz w:val="28"/>
          <w:szCs w:val="28"/>
        </w:rPr>
        <w:t>Ví dụ 2:</w:t>
      </w:r>
      <w:r w:rsidRPr="0063093E">
        <w:rPr>
          <w:rFonts w:ascii="Times New Roman" w:hAnsi="Times New Roman"/>
          <w:sz w:val="28"/>
          <w:szCs w:val="28"/>
        </w:rPr>
        <w:t xml:space="preserve"> Trong các hình ảnh dưới đây, mỗi hình tương ứng với một tôn giáo nào? Em biết gì về tôn giáo đó?</w:t>
      </w:r>
    </w:p>
    <w:p w14:paraId="32F46E4C" w14:textId="5C01E7FA" w:rsidR="00A70B92" w:rsidRPr="0063093E" w:rsidRDefault="00A70B92" w:rsidP="00A70B92">
      <w:pPr>
        <w:ind w:left="360" w:right="-58"/>
        <w:rPr>
          <w:rFonts w:ascii="Times New Roman" w:hAnsi="Times New Roman"/>
          <w:sz w:val="28"/>
          <w:szCs w:val="28"/>
        </w:rPr>
      </w:pPr>
      <w:r w:rsidRPr="0063093E">
        <w:rPr>
          <w:rFonts w:ascii="Times New Roman" w:hAnsi="Times New Roman"/>
          <w:noProof/>
        </w:rPr>
        <w:drawing>
          <wp:inline distT="0" distB="0" distL="0" distR="0" wp14:anchorId="438621E9" wp14:editId="0740CCEA">
            <wp:extent cx="2390775" cy="2476500"/>
            <wp:effectExtent l="0" t="0" r="9525" b="0"/>
            <wp:docPr id="10" name="Picture 10" descr="Kết quả hình ảnh cho hình ảnh về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hình ảnh về phật gi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2476500"/>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noProof/>
        </w:rPr>
        <w:drawing>
          <wp:inline distT="0" distB="0" distL="0" distR="0" wp14:anchorId="0BCFC47C" wp14:editId="446FF70A">
            <wp:extent cx="2400300" cy="2514600"/>
            <wp:effectExtent l="0" t="0" r="0" b="0"/>
            <wp:docPr id="9" name="Picture 9" descr="Kết quả hình ảnh cho hình ảnh về hồi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hình ảnh về hồi gi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514600"/>
                    </a:xfrm>
                    <a:prstGeom prst="rect">
                      <a:avLst/>
                    </a:prstGeom>
                    <a:noFill/>
                    <a:ln>
                      <a:noFill/>
                    </a:ln>
                  </pic:spPr>
                </pic:pic>
              </a:graphicData>
            </a:graphic>
          </wp:inline>
        </w:drawing>
      </w:r>
      <w:r w:rsidRPr="0063093E">
        <w:rPr>
          <w:rFonts w:ascii="Times New Roman" w:hAnsi="Times New Roman"/>
        </w:rPr>
        <w:t xml:space="preserve"> </w:t>
      </w:r>
    </w:p>
    <w:p w14:paraId="66382EF3" w14:textId="77777777" w:rsidR="00A70B92" w:rsidRPr="0063093E" w:rsidRDefault="00A70B92" w:rsidP="00A70B92">
      <w:pPr>
        <w:ind w:left="360" w:right="-58"/>
        <w:rPr>
          <w:rFonts w:ascii="Times New Roman" w:hAnsi="Times New Roman"/>
        </w:rPr>
      </w:pPr>
      <w:r w:rsidRPr="0063093E">
        <w:rPr>
          <w:rFonts w:ascii="Times New Roman" w:hAnsi="Times New Roman"/>
          <w:i/>
        </w:rPr>
        <w:t xml:space="preserve">                   Hình a</w:t>
      </w:r>
      <w:r w:rsidRPr="0063093E">
        <w:rPr>
          <w:rFonts w:ascii="Times New Roman" w:hAnsi="Times New Roman"/>
        </w:rPr>
        <w:tab/>
      </w:r>
      <w:r w:rsidRPr="0063093E">
        <w:rPr>
          <w:rFonts w:ascii="Times New Roman" w:hAnsi="Times New Roman"/>
        </w:rPr>
        <w:tab/>
      </w:r>
      <w:r w:rsidRPr="0063093E">
        <w:rPr>
          <w:rFonts w:ascii="Times New Roman" w:hAnsi="Times New Roman"/>
        </w:rPr>
        <w:tab/>
        <w:t xml:space="preserve">                                                     </w:t>
      </w:r>
      <w:r w:rsidRPr="0063093E">
        <w:rPr>
          <w:rFonts w:ascii="Times New Roman" w:hAnsi="Times New Roman"/>
        </w:rPr>
        <w:tab/>
      </w:r>
      <w:r w:rsidRPr="0063093E">
        <w:rPr>
          <w:rFonts w:ascii="Times New Roman" w:hAnsi="Times New Roman"/>
          <w:i/>
        </w:rPr>
        <w:t>Hình b</w:t>
      </w:r>
      <w:r w:rsidRPr="0063093E">
        <w:rPr>
          <w:rFonts w:ascii="Times New Roman" w:hAnsi="Times New Roman"/>
        </w:rPr>
        <w:t xml:space="preserve"> </w:t>
      </w:r>
    </w:p>
    <w:p w14:paraId="146E1C36" w14:textId="77777777" w:rsidR="00A70B92" w:rsidRPr="0063093E" w:rsidRDefault="00A70B92" w:rsidP="00A70B92">
      <w:pPr>
        <w:ind w:left="360" w:right="-58"/>
        <w:rPr>
          <w:rFonts w:ascii="Times New Roman" w:hAnsi="Times New Roman"/>
          <w:sz w:val="28"/>
          <w:szCs w:val="28"/>
        </w:rPr>
      </w:pPr>
    </w:p>
    <w:p w14:paraId="5F3D07BA" w14:textId="6013F8ED" w:rsidR="00A70B92" w:rsidRPr="0063093E" w:rsidRDefault="00A70B92" w:rsidP="00A70B92">
      <w:pPr>
        <w:ind w:right="-58"/>
        <w:rPr>
          <w:rFonts w:ascii="Times New Roman" w:hAnsi="Times New Roman"/>
          <w:sz w:val="28"/>
          <w:szCs w:val="28"/>
        </w:rPr>
      </w:pPr>
      <w:r w:rsidRPr="0063093E">
        <w:rPr>
          <w:rFonts w:ascii="Times New Roman" w:hAnsi="Times New Roman"/>
        </w:rPr>
        <w:lastRenderedPageBreak/>
        <w:t xml:space="preserve">     </w:t>
      </w:r>
      <w:r w:rsidRPr="0063093E">
        <w:rPr>
          <w:rFonts w:ascii="Times New Roman" w:hAnsi="Times New Roman"/>
          <w:noProof/>
        </w:rPr>
        <w:drawing>
          <wp:inline distT="0" distB="0" distL="0" distR="0" wp14:anchorId="3CB17E8C" wp14:editId="3BB31406">
            <wp:extent cx="2419350" cy="2143125"/>
            <wp:effectExtent l="0" t="0" r="0" b="9525"/>
            <wp:docPr id="8" name="Picture 8" descr="Kết quả hình ảnh cho hình ảnh về ki- tô-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hình ảnh về ki- tô- gi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2143125"/>
                    </a:xfrm>
                    <a:prstGeom prst="rect">
                      <a:avLst/>
                    </a:prstGeom>
                    <a:noFill/>
                    <a:ln>
                      <a:noFill/>
                    </a:ln>
                  </pic:spPr>
                </pic:pic>
              </a:graphicData>
            </a:graphic>
          </wp:inline>
        </w:drawing>
      </w:r>
      <w:r w:rsidRPr="0063093E">
        <w:rPr>
          <w:rFonts w:ascii="Times New Roman" w:hAnsi="Times New Roman"/>
        </w:rPr>
        <w:t xml:space="preserve">                            </w:t>
      </w:r>
      <w:r w:rsidRPr="0063093E">
        <w:rPr>
          <w:rFonts w:ascii="Times New Roman" w:hAnsi="Times New Roman"/>
          <w:noProof/>
        </w:rPr>
        <w:drawing>
          <wp:inline distT="0" distB="0" distL="0" distR="0" wp14:anchorId="00508EDD" wp14:editId="61FB920C">
            <wp:extent cx="2476500" cy="2181225"/>
            <wp:effectExtent l="0" t="0" r="0" b="9525"/>
            <wp:docPr id="7" name="Picture 7" descr="Kết quả hình ảnh cho hình ảnh về ấn độ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hình ảnh về ấn độ gi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p>
    <w:p w14:paraId="435E48AE" w14:textId="77777777" w:rsidR="00A70B92" w:rsidRPr="0063093E" w:rsidRDefault="00A70B92" w:rsidP="00A70B92">
      <w:pPr>
        <w:ind w:left="360" w:right="-58"/>
        <w:rPr>
          <w:rFonts w:ascii="Times New Roman" w:hAnsi="Times New Roman"/>
        </w:rPr>
      </w:pPr>
      <w:r w:rsidRPr="0063093E">
        <w:rPr>
          <w:rFonts w:ascii="Times New Roman" w:hAnsi="Times New Roman"/>
          <w:i/>
        </w:rPr>
        <w:t xml:space="preserve">                 Hình c</w:t>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r>
      <w:r w:rsidRPr="0063093E">
        <w:rPr>
          <w:rFonts w:ascii="Times New Roman" w:hAnsi="Times New Roman"/>
        </w:rPr>
        <w:tab/>
        <w:t xml:space="preserve">                        </w:t>
      </w:r>
      <w:r w:rsidRPr="0063093E">
        <w:rPr>
          <w:rFonts w:ascii="Times New Roman" w:hAnsi="Times New Roman"/>
          <w:i/>
        </w:rPr>
        <w:t>Hình d</w:t>
      </w:r>
      <w:r w:rsidRPr="0063093E">
        <w:rPr>
          <w:rFonts w:ascii="Times New Roman" w:hAnsi="Times New Roman"/>
        </w:rPr>
        <w:t xml:space="preserve"> </w:t>
      </w:r>
    </w:p>
    <w:p w14:paraId="13171A73" w14:textId="77777777" w:rsidR="00A70B92" w:rsidRPr="0063093E" w:rsidRDefault="00A70B92" w:rsidP="00A70B92">
      <w:pPr>
        <w:ind w:left="360" w:right="-58"/>
        <w:rPr>
          <w:rFonts w:ascii="Times New Roman" w:hAnsi="Times New Roman"/>
          <w:sz w:val="28"/>
          <w:szCs w:val="28"/>
        </w:rPr>
      </w:pPr>
    </w:p>
    <w:p w14:paraId="785E5C14"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Học sinh quan sát các hình ảnh dựa vào kiến thức đã học và hiểu biết để trả lời.</w:t>
      </w:r>
    </w:p>
    <w:p w14:paraId="56FF7535"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Cặp đôi báo cáo kết quả, các cặp khác nhận xét. </w:t>
      </w:r>
    </w:p>
    <w:p w14:paraId="21405B88"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b/>
          <w:sz w:val="28"/>
          <w:szCs w:val="28"/>
        </w:rPr>
        <w:t>Bước 4:</w:t>
      </w:r>
      <w:r w:rsidRPr="0063093E">
        <w:rPr>
          <w:rFonts w:ascii="Times New Roman" w:hAnsi="Times New Roman"/>
          <w:sz w:val="28"/>
          <w:szCs w:val="28"/>
        </w:rPr>
        <w:t xml:space="preserve"> Giáo viên chốt lại và dẫn dắt vào bài mới.</w:t>
      </w:r>
    </w:p>
    <w:p w14:paraId="3D042BC0" w14:textId="77777777" w:rsidR="00A70B92" w:rsidRPr="0063093E" w:rsidRDefault="00A70B92" w:rsidP="006F5D84">
      <w:pPr>
        <w:numPr>
          <w:ilvl w:val="0"/>
          <w:numId w:val="15"/>
        </w:numPr>
        <w:ind w:right="-58"/>
        <w:rPr>
          <w:rFonts w:ascii="Times New Roman" w:hAnsi="Times New Roman"/>
          <w:b/>
          <w:sz w:val="28"/>
          <w:szCs w:val="28"/>
          <w:u w:val="single"/>
        </w:rPr>
      </w:pPr>
      <w:r w:rsidRPr="0063093E">
        <w:rPr>
          <w:rFonts w:ascii="Times New Roman" w:hAnsi="Times New Roman"/>
          <w:b/>
          <w:sz w:val="28"/>
          <w:szCs w:val="28"/>
          <w:u w:val="single"/>
        </w:rPr>
        <w:t>HÌNH THÀNH KIẾN THỨC MỚI</w:t>
      </w:r>
    </w:p>
    <w:p w14:paraId="640F3931"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u w:val="single"/>
        </w:rPr>
        <w:t>HOẠT ĐỘNG 1</w:t>
      </w:r>
      <w:r w:rsidRPr="0063093E">
        <w:rPr>
          <w:rFonts w:ascii="Times New Roman" w:hAnsi="Times New Roman"/>
          <w:sz w:val="28"/>
          <w:szCs w:val="28"/>
        </w:rPr>
        <w:t>: Tìm hiểu về dân số châu Á và thế giới.</w:t>
      </w:r>
    </w:p>
    <w:p w14:paraId="371201D7"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1.Mục tiêu:</w:t>
      </w:r>
    </w:p>
    <w:p w14:paraId="48DD644E"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Học sinh biết được về dân số châu Á và thế giới.</w:t>
      </w:r>
    </w:p>
    <w:p w14:paraId="705DDDF3"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Kĩ năng đọc và phân tích bảng số liệu.</w:t>
      </w:r>
    </w:p>
    <w:p w14:paraId="5C189668"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2. Phương pháp/Kĩ thuật dạy học:</w:t>
      </w:r>
    </w:p>
    <w:p w14:paraId="364EF99C" w14:textId="77777777" w:rsidR="00A70B92" w:rsidRPr="0063093E" w:rsidRDefault="00A70B92" w:rsidP="00A70B92">
      <w:pPr>
        <w:ind w:left="360" w:right="-58" w:firstLine="360"/>
        <w:rPr>
          <w:rFonts w:ascii="Times New Roman" w:hAnsi="Times New Roman"/>
          <w:sz w:val="28"/>
          <w:szCs w:val="28"/>
        </w:rPr>
      </w:pPr>
      <w:r w:rsidRPr="0063093E">
        <w:rPr>
          <w:rFonts w:ascii="Times New Roman" w:hAnsi="Times New Roman"/>
          <w:sz w:val="28"/>
          <w:szCs w:val="28"/>
        </w:rPr>
        <w:t>- Phương pháp trực quan, vấn đáp, thảo luận nhóm…kĩ thuật hợp tác…</w:t>
      </w:r>
    </w:p>
    <w:p w14:paraId="0ECAA9BF"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3. Hình thức tổ chức:</w:t>
      </w:r>
    </w:p>
    <w:p w14:paraId="0FDEB039" w14:textId="77777777" w:rsidR="00A70B92" w:rsidRPr="0063093E" w:rsidRDefault="00A70B92" w:rsidP="00A70B92">
      <w:pPr>
        <w:ind w:left="360" w:right="-58" w:firstLine="360"/>
        <w:rPr>
          <w:rFonts w:ascii="Times New Roman" w:hAnsi="Times New Roman"/>
          <w:sz w:val="28"/>
          <w:szCs w:val="28"/>
          <w:lang w:val="pt-BR"/>
        </w:rPr>
      </w:pPr>
      <w:r w:rsidRPr="0063093E">
        <w:rPr>
          <w:rFonts w:ascii="Times New Roman" w:hAnsi="Times New Roman"/>
          <w:sz w:val="28"/>
          <w:szCs w:val="28"/>
          <w:lang w:val="pt-BR"/>
        </w:rPr>
        <w:t>- Cá nhân và nhóm cặp.</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420"/>
      </w:tblGrid>
      <w:tr w:rsidR="00A70B92" w:rsidRPr="0063093E" w14:paraId="3BEA864F" w14:textId="77777777" w:rsidTr="001F48C9">
        <w:tc>
          <w:tcPr>
            <w:tcW w:w="6840" w:type="dxa"/>
            <w:tcBorders>
              <w:top w:val="single" w:sz="4" w:space="0" w:color="auto"/>
              <w:left w:val="single" w:sz="4" w:space="0" w:color="auto"/>
              <w:bottom w:val="single" w:sz="4" w:space="0" w:color="auto"/>
              <w:right w:val="single" w:sz="4" w:space="0" w:color="auto"/>
            </w:tcBorders>
            <w:vAlign w:val="center"/>
          </w:tcPr>
          <w:p w14:paraId="6D1B3825" w14:textId="77777777" w:rsidR="00A70B92" w:rsidRPr="0063093E" w:rsidRDefault="00A70B92" w:rsidP="001F48C9">
            <w:pPr>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vAlign w:val="center"/>
          </w:tcPr>
          <w:p w14:paraId="4845E18C" w14:textId="77777777" w:rsidR="00A70B92" w:rsidRPr="0063093E" w:rsidRDefault="00A70B92" w:rsidP="001F48C9">
            <w:pPr>
              <w:ind w:right="-58"/>
              <w:jc w:val="center"/>
              <w:rPr>
                <w:rFonts w:ascii="Times New Roman" w:hAnsi="Times New Roman"/>
                <w:b/>
                <w:sz w:val="28"/>
                <w:szCs w:val="28"/>
              </w:rPr>
            </w:pPr>
            <w:r w:rsidRPr="0063093E">
              <w:rPr>
                <w:rFonts w:ascii="Times New Roman" w:hAnsi="Times New Roman"/>
                <w:b/>
                <w:sz w:val="28"/>
                <w:szCs w:val="28"/>
              </w:rPr>
              <w:t>Nội dung ghi bảng</w:t>
            </w:r>
          </w:p>
        </w:tc>
      </w:tr>
      <w:tr w:rsidR="00A70B92" w:rsidRPr="0063093E" w14:paraId="28871867" w14:textId="77777777" w:rsidTr="001F48C9">
        <w:trPr>
          <w:trHeight w:val="638"/>
        </w:trPr>
        <w:tc>
          <w:tcPr>
            <w:tcW w:w="6840" w:type="dxa"/>
            <w:tcBorders>
              <w:top w:val="single" w:sz="4" w:space="0" w:color="auto"/>
              <w:left w:val="single" w:sz="4" w:space="0" w:color="auto"/>
              <w:bottom w:val="single" w:sz="4" w:space="0" w:color="auto"/>
              <w:right w:val="single" w:sz="4" w:space="0" w:color="auto"/>
            </w:tcBorders>
          </w:tcPr>
          <w:p w14:paraId="2F2F655C" w14:textId="77777777" w:rsidR="00A70B92" w:rsidRPr="0063093E" w:rsidRDefault="00A70B92" w:rsidP="001F48C9">
            <w:pPr>
              <w:ind w:right="-58"/>
              <w:rPr>
                <w:rFonts w:ascii="Times New Roman" w:hAnsi="Times New Roman"/>
                <w:b/>
                <w:sz w:val="28"/>
                <w:szCs w:val="28"/>
              </w:rPr>
            </w:pPr>
            <w:r w:rsidRPr="0063093E">
              <w:rPr>
                <w:rFonts w:ascii="Times New Roman" w:hAnsi="Times New Roman"/>
                <w:b/>
                <w:sz w:val="28"/>
                <w:szCs w:val="28"/>
              </w:rPr>
              <w:t>Hoạt động : cá nhân/nhóm</w:t>
            </w:r>
          </w:p>
          <w:p w14:paraId="48503A09"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Giáo viên hướng dẫn học sinh đọc bảng 5.1</w:t>
            </w:r>
          </w:p>
          <w:p w14:paraId="48CF4D47"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1: *</w:t>
            </w:r>
            <w:r w:rsidRPr="0063093E">
              <w:rPr>
                <w:rFonts w:ascii="Times New Roman" w:hAnsi="Times New Roman"/>
                <w:i/>
                <w:sz w:val="28"/>
                <w:szCs w:val="28"/>
              </w:rPr>
              <w:t>Học sinh làm việc cá nhân</w:t>
            </w:r>
          </w:p>
          <w:p w14:paraId="53D466BF"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Dựa và hiểu biết và bảng 5.1 sgk trả lời các câu hỏi:</w:t>
            </w:r>
          </w:p>
          <w:p w14:paraId="167691F1"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Số dân Châu Á so với các châu lục khác như thế nào?</w:t>
            </w:r>
          </w:p>
          <w:p w14:paraId="5DC99B3F"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Số dân châu Á chiếm bao nhiêu % so với số dân thế giới.</w:t>
            </w:r>
          </w:p>
          <w:p w14:paraId="1A55B1C8"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Diện tích châu Á chiếm bao nhiêu % so với diện tích thế giới. </w:t>
            </w:r>
          </w:p>
          <w:p w14:paraId="6491FCBA"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Mật độ dân số và sự phân bố ra sao?</w:t>
            </w:r>
          </w:p>
          <w:p w14:paraId="4F9958D1"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lastRenderedPageBreak/>
              <w:t>- Kể tên những quốc gia châu Á có dân số đông dân nhất thế giới (Trung Quốc, Ấn Độ, In-đô-nê- xi-a, Nhật Bản……</w:t>
            </w:r>
          </w:p>
          <w:p w14:paraId="48F11D52"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Cho biết nguyên nhân của sự tập trung dân cư đông đúc ở châu Á? (Nhiều đồng bằng lớn, màu mỡ; khí hậu gió mùa, thuận lợi cho sự phát triển kinh tế…do đó cần nhiều nguồn lao động)</w:t>
            </w:r>
          </w:p>
          <w:p w14:paraId="64FEB2FF" w14:textId="77777777" w:rsidR="00A70B92" w:rsidRPr="0063093E" w:rsidRDefault="00A70B92" w:rsidP="001F48C9">
            <w:pPr>
              <w:ind w:right="-58"/>
              <w:rPr>
                <w:rFonts w:ascii="Times New Roman" w:hAnsi="Times New Roman"/>
                <w:i/>
                <w:sz w:val="28"/>
                <w:szCs w:val="28"/>
              </w:rPr>
            </w:pPr>
            <w:r w:rsidRPr="0063093E">
              <w:rPr>
                <w:rFonts w:ascii="Times New Roman" w:hAnsi="Times New Roman"/>
                <w:sz w:val="28"/>
                <w:szCs w:val="28"/>
              </w:rPr>
              <w:t xml:space="preserve"> *</w:t>
            </w:r>
            <w:r w:rsidRPr="0063093E">
              <w:rPr>
                <w:rFonts w:ascii="Times New Roman" w:hAnsi="Times New Roman"/>
                <w:i/>
                <w:sz w:val="28"/>
                <w:szCs w:val="28"/>
                <w:u w:val="single"/>
              </w:rPr>
              <w:t>Hoạt động nhóm</w:t>
            </w:r>
            <w:r w:rsidRPr="0063093E">
              <w:rPr>
                <w:rFonts w:ascii="Times New Roman" w:hAnsi="Times New Roman"/>
                <w:i/>
                <w:sz w:val="28"/>
                <w:szCs w:val="28"/>
              </w:rPr>
              <w:t>:</w:t>
            </w:r>
          </w:p>
          <w:p w14:paraId="1A25C32C"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 xml:space="preserve"> </w:t>
            </w:r>
            <w:r w:rsidRPr="0063093E">
              <w:rPr>
                <w:rFonts w:ascii="Times New Roman" w:hAnsi="Times New Roman"/>
                <w:sz w:val="28"/>
                <w:szCs w:val="28"/>
              </w:rPr>
              <w:t>Chia nhóm phân công nhiệm vụ, hướng dẫn cách tính</w:t>
            </w:r>
          </w:p>
          <w:p w14:paraId="35BD1CFE"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Dựa vào bản số liệu H5.1 So sánh và tính:</w:t>
            </w:r>
          </w:p>
          <w:p w14:paraId="330E03FB"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Tính mức gia tăng tương đối dân số các châu lục và thế giới trong 50 năm(từ 1950 đến 2000).</w:t>
            </w:r>
          </w:p>
          <w:p w14:paraId="3BBB8781"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-Nhận xét mức tăng dân số  của châu Á so với các châu lục và thế giới trong bảng trên .</w:t>
            </w:r>
          </w:p>
          <w:p w14:paraId="244A391B"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Học sinh thực hiện nhiệm vụ, trao đổi  kết quả làm việc và ghi vào giấy. Trong quá trình HS làm việc giáo viên quan sát, theo dõi, điều chỉnh.</w:t>
            </w:r>
          </w:p>
          <w:p w14:paraId="4E7D8119"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Học sinh trình bày trước lớp, các học sinh khác nhận xét bổ sung.</w:t>
            </w:r>
          </w:p>
          <w:p w14:paraId="3FCE7014"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 xml:space="preserve">Bước 4: </w:t>
            </w:r>
            <w:r w:rsidRPr="0063093E">
              <w:rPr>
                <w:rFonts w:ascii="Times New Roman" w:hAnsi="Times New Roman"/>
                <w:sz w:val="28"/>
                <w:szCs w:val="28"/>
              </w:rPr>
              <w:t>GV chuẩn xác kiến thức, nhận xét. Đánh giá thái độ, tinh thần làm việc của học sinh.</w:t>
            </w:r>
          </w:p>
          <w:p w14:paraId="6DAE7A7E"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Từ bảng 5.1 cho biết tỉ lệ gia tăng dân số của châu Á so với các châu lục khác và thế giới </w:t>
            </w:r>
          </w:p>
          <w:p w14:paraId="599E1BB3"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Do nguyên nhân nào từ 1 châu lục đông dân cho đến nay tỉ lệ gia tăng dân số giản đáng kể?</w:t>
            </w:r>
          </w:p>
        </w:tc>
        <w:tc>
          <w:tcPr>
            <w:tcW w:w="3420" w:type="dxa"/>
            <w:tcBorders>
              <w:top w:val="single" w:sz="4" w:space="0" w:color="auto"/>
              <w:left w:val="single" w:sz="4" w:space="0" w:color="auto"/>
              <w:bottom w:val="single" w:sz="4" w:space="0" w:color="auto"/>
              <w:right w:val="single" w:sz="4" w:space="0" w:color="auto"/>
            </w:tcBorders>
          </w:tcPr>
          <w:p w14:paraId="21997979"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lastRenderedPageBreak/>
              <w:t xml:space="preserve">1. </w:t>
            </w:r>
            <w:r w:rsidRPr="0063093E">
              <w:rPr>
                <w:rFonts w:ascii="Times New Roman" w:hAnsi="Times New Roman"/>
                <w:b/>
                <w:sz w:val="28"/>
                <w:szCs w:val="28"/>
                <w:u w:val="single"/>
              </w:rPr>
              <w:t>Một châu lục đông dân nhất thế giới</w:t>
            </w:r>
          </w:p>
          <w:p w14:paraId="17D5C976" w14:textId="77777777" w:rsidR="00A70B92" w:rsidRPr="0063093E" w:rsidRDefault="00A70B92" w:rsidP="001F48C9">
            <w:pPr>
              <w:ind w:right="-58"/>
              <w:rPr>
                <w:rFonts w:ascii="Times New Roman" w:hAnsi="Times New Roman"/>
                <w:sz w:val="28"/>
                <w:szCs w:val="28"/>
              </w:rPr>
            </w:pPr>
          </w:p>
          <w:p w14:paraId="7F9E77AC" w14:textId="77777777" w:rsidR="00A70B92" w:rsidRPr="0063093E" w:rsidRDefault="00A70B92" w:rsidP="001F48C9">
            <w:pPr>
              <w:ind w:right="-58"/>
              <w:rPr>
                <w:rFonts w:ascii="Times New Roman" w:hAnsi="Times New Roman"/>
                <w:sz w:val="28"/>
                <w:szCs w:val="28"/>
              </w:rPr>
            </w:pPr>
          </w:p>
          <w:p w14:paraId="7D621072" w14:textId="77777777" w:rsidR="00A70B92" w:rsidRPr="0063093E" w:rsidRDefault="00A70B92" w:rsidP="001F48C9">
            <w:pPr>
              <w:ind w:right="-58"/>
              <w:rPr>
                <w:rFonts w:ascii="Times New Roman" w:hAnsi="Times New Roman"/>
                <w:sz w:val="28"/>
                <w:szCs w:val="28"/>
              </w:rPr>
            </w:pPr>
          </w:p>
          <w:p w14:paraId="361DD522" w14:textId="77777777" w:rsidR="00A70B92" w:rsidRPr="0063093E" w:rsidRDefault="00A70B92" w:rsidP="001F48C9">
            <w:pPr>
              <w:ind w:right="-58"/>
              <w:rPr>
                <w:rFonts w:ascii="Times New Roman" w:hAnsi="Times New Roman"/>
                <w:sz w:val="28"/>
                <w:szCs w:val="28"/>
              </w:rPr>
            </w:pPr>
          </w:p>
          <w:p w14:paraId="31864C99" w14:textId="77777777" w:rsidR="00A70B92" w:rsidRPr="0063093E" w:rsidRDefault="00A70B92" w:rsidP="001F48C9">
            <w:pPr>
              <w:ind w:right="-58"/>
              <w:rPr>
                <w:rFonts w:ascii="Times New Roman" w:hAnsi="Times New Roman"/>
                <w:sz w:val="28"/>
                <w:szCs w:val="28"/>
              </w:rPr>
            </w:pPr>
          </w:p>
          <w:p w14:paraId="08355BDB"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Châu Á có số dân đông nhất, chiếm gần 61 % dân số thế </w:t>
            </w:r>
            <w:r w:rsidRPr="0063093E">
              <w:rPr>
                <w:rFonts w:ascii="Times New Roman" w:hAnsi="Times New Roman"/>
                <w:sz w:val="28"/>
                <w:szCs w:val="28"/>
              </w:rPr>
              <w:lastRenderedPageBreak/>
              <w:t>giới.</w:t>
            </w:r>
          </w:p>
          <w:p w14:paraId="0211A4F9" w14:textId="77777777" w:rsidR="00A70B92" w:rsidRPr="0063093E" w:rsidRDefault="00A70B92" w:rsidP="001F48C9">
            <w:pPr>
              <w:ind w:right="-58"/>
              <w:rPr>
                <w:rFonts w:ascii="Times New Roman" w:hAnsi="Times New Roman"/>
                <w:sz w:val="28"/>
                <w:szCs w:val="28"/>
              </w:rPr>
            </w:pPr>
          </w:p>
          <w:p w14:paraId="79F291B6"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-Mật độ dân số cao, phân bố không đều</w:t>
            </w:r>
          </w:p>
          <w:p w14:paraId="69CCE83B" w14:textId="77777777" w:rsidR="00A70B92" w:rsidRPr="0063093E" w:rsidRDefault="00A70B92" w:rsidP="001F48C9">
            <w:pPr>
              <w:ind w:right="-58"/>
              <w:rPr>
                <w:rFonts w:ascii="Times New Roman" w:hAnsi="Times New Roman"/>
                <w:sz w:val="28"/>
                <w:szCs w:val="28"/>
              </w:rPr>
            </w:pPr>
          </w:p>
          <w:p w14:paraId="74F60C9A" w14:textId="77777777" w:rsidR="00A70B92" w:rsidRPr="0063093E" w:rsidRDefault="00A70B92" w:rsidP="001F48C9">
            <w:pPr>
              <w:ind w:right="-58"/>
              <w:rPr>
                <w:rFonts w:ascii="Times New Roman" w:hAnsi="Times New Roman"/>
                <w:sz w:val="28"/>
                <w:szCs w:val="28"/>
              </w:rPr>
            </w:pPr>
          </w:p>
          <w:p w14:paraId="1E4E62BD" w14:textId="77777777" w:rsidR="00A70B92" w:rsidRPr="0063093E" w:rsidRDefault="00A70B92" w:rsidP="001F48C9">
            <w:pPr>
              <w:ind w:right="-58"/>
              <w:rPr>
                <w:rFonts w:ascii="Times New Roman" w:hAnsi="Times New Roman"/>
                <w:sz w:val="28"/>
                <w:szCs w:val="28"/>
              </w:rPr>
            </w:pPr>
          </w:p>
          <w:p w14:paraId="402EAAA0"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Từ năm 1950-2002 mức gia tăng dân số Châu Á nhanh thứ 2, sau châu Phi.</w:t>
            </w:r>
          </w:p>
          <w:p w14:paraId="59549E48" w14:textId="77777777" w:rsidR="00A70B92" w:rsidRPr="0063093E" w:rsidRDefault="00A70B92" w:rsidP="001F48C9">
            <w:pPr>
              <w:ind w:right="-58"/>
              <w:rPr>
                <w:rFonts w:ascii="Times New Roman" w:hAnsi="Times New Roman"/>
                <w:sz w:val="28"/>
                <w:szCs w:val="28"/>
              </w:rPr>
            </w:pPr>
          </w:p>
          <w:p w14:paraId="1E49080D" w14:textId="77777777" w:rsidR="00A70B92" w:rsidRPr="0063093E" w:rsidRDefault="00A70B92" w:rsidP="001F48C9">
            <w:pPr>
              <w:ind w:right="-58"/>
              <w:rPr>
                <w:rFonts w:ascii="Times New Roman" w:hAnsi="Times New Roman"/>
                <w:sz w:val="28"/>
                <w:szCs w:val="28"/>
              </w:rPr>
            </w:pPr>
          </w:p>
          <w:p w14:paraId="72C690AB"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Hiện nay tỉ lệ tăng tự nhiên dân số đã giảm: 1,3%</w:t>
            </w:r>
          </w:p>
          <w:p w14:paraId="46A8E7EE" w14:textId="77777777" w:rsidR="00A70B92" w:rsidRPr="0063093E" w:rsidRDefault="00A70B92" w:rsidP="001F48C9">
            <w:pPr>
              <w:ind w:right="-58"/>
              <w:rPr>
                <w:rFonts w:ascii="Times New Roman" w:hAnsi="Times New Roman"/>
                <w:sz w:val="28"/>
                <w:szCs w:val="28"/>
              </w:rPr>
            </w:pPr>
          </w:p>
          <w:p w14:paraId="58D68062" w14:textId="77777777" w:rsidR="00A70B92" w:rsidRPr="0063093E" w:rsidRDefault="00A70B92" w:rsidP="001F48C9">
            <w:pPr>
              <w:ind w:right="-58"/>
              <w:rPr>
                <w:rFonts w:ascii="Times New Roman" w:hAnsi="Times New Roman"/>
                <w:sz w:val="28"/>
                <w:szCs w:val="28"/>
              </w:rPr>
            </w:pPr>
          </w:p>
          <w:p w14:paraId="38081129"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Do thực hiện chặt chẽ chính sách dân  số, sự phát triển công nghiệp và đô thị hóa ở các nước đông dân nên tỉ lệ gia tăng dân số Châu Á đã giảm.</w:t>
            </w:r>
          </w:p>
        </w:tc>
      </w:tr>
    </w:tbl>
    <w:p w14:paraId="61BFFE55"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lastRenderedPageBreak/>
        <w:t>HOẠT ĐỘNG 2</w:t>
      </w:r>
      <w:r w:rsidRPr="0063093E">
        <w:rPr>
          <w:rFonts w:ascii="Times New Roman" w:hAnsi="Times New Roman"/>
          <w:b/>
          <w:sz w:val="28"/>
          <w:szCs w:val="28"/>
        </w:rPr>
        <w:t xml:space="preserve">: </w:t>
      </w:r>
      <w:r w:rsidRPr="0063093E">
        <w:rPr>
          <w:rFonts w:ascii="Times New Roman" w:hAnsi="Times New Roman"/>
          <w:sz w:val="28"/>
          <w:szCs w:val="28"/>
        </w:rPr>
        <w:t>Tìm hiểu về các chủng tộc ở châu Á.</w:t>
      </w:r>
    </w:p>
    <w:p w14:paraId="1D8CF7B2"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1. Mục tiêu:</w:t>
      </w:r>
    </w:p>
    <w:p w14:paraId="440721F5"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 Học sinh biết được dân cư châu Á thuộc các chủng tộc nào.</w:t>
      </w:r>
    </w:p>
    <w:p w14:paraId="60AE99FB"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 Kĩ năng đọc bản đồ.</w:t>
      </w:r>
    </w:p>
    <w:p w14:paraId="25561431"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2. Phương pháp/Kĩ thuật dạy học:</w:t>
      </w:r>
    </w:p>
    <w:p w14:paraId="725165C1"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 Phương pháp trực quan, vấn đáp…kĩ thuật hợp tác…</w:t>
      </w:r>
    </w:p>
    <w:p w14:paraId="37B981AB"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3. Hình thức tổ chức:</w:t>
      </w:r>
    </w:p>
    <w:p w14:paraId="62B04DD1"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 Cá nhân.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7"/>
        <w:gridCol w:w="3154"/>
      </w:tblGrid>
      <w:tr w:rsidR="00A70B92" w:rsidRPr="0063093E" w14:paraId="29F2E5AB" w14:textId="77777777" w:rsidTr="001F48C9">
        <w:tc>
          <w:tcPr>
            <w:tcW w:w="7200" w:type="dxa"/>
            <w:tcBorders>
              <w:top w:val="single" w:sz="4" w:space="0" w:color="auto"/>
              <w:left w:val="single" w:sz="4" w:space="0" w:color="auto"/>
              <w:bottom w:val="single" w:sz="4" w:space="0" w:color="auto"/>
              <w:right w:val="single" w:sz="4" w:space="0" w:color="auto"/>
            </w:tcBorders>
          </w:tcPr>
          <w:p w14:paraId="20A63CD2"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tcPr>
          <w:p w14:paraId="2477FB5D"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Nội dung ghi bảng</w:t>
            </w:r>
          </w:p>
        </w:tc>
      </w:tr>
      <w:tr w:rsidR="00A70B92" w:rsidRPr="0063093E" w14:paraId="76F2819A" w14:textId="77777777" w:rsidTr="001F48C9">
        <w:trPr>
          <w:trHeight w:val="6921"/>
        </w:trPr>
        <w:tc>
          <w:tcPr>
            <w:tcW w:w="7200" w:type="dxa"/>
            <w:tcBorders>
              <w:top w:val="single" w:sz="4" w:space="0" w:color="auto"/>
              <w:left w:val="single" w:sz="4" w:space="0" w:color="auto"/>
              <w:bottom w:val="single" w:sz="4" w:space="0" w:color="auto"/>
              <w:right w:val="single" w:sz="4" w:space="0" w:color="auto"/>
            </w:tcBorders>
          </w:tcPr>
          <w:p w14:paraId="6661A484" w14:textId="77777777" w:rsidR="00A70B92" w:rsidRPr="0063093E" w:rsidRDefault="00A70B92" w:rsidP="001F48C9">
            <w:pPr>
              <w:ind w:right="-58"/>
              <w:rPr>
                <w:rFonts w:ascii="Times New Roman" w:hAnsi="Times New Roman"/>
                <w:b/>
                <w:sz w:val="28"/>
                <w:szCs w:val="28"/>
              </w:rPr>
            </w:pPr>
            <w:r w:rsidRPr="0063093E">
              <w:rPr>
                <w:rFonts w:ascii="Times New Roman" w:hAnsi="Times New Roman"/>
                <w:b/>
                <w:sz w:val="28"/>
                <w:szCs w:val="28"/>
              </w:rPr>
              <w:lastRenderedPageBreak/>
              <w:t>Hoạt động : cá nhân/cặp</w:t>
            </w:r>
          </w:p>
          <w:p w14:paraId="4AF13C29"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Giáo viên cho học sinh củng cố lại kiến thức lớp 7 về khái niệm chủng tộc, trên thế giới có những chủng tộc nào.</w:t>
            </w:r>
          </w:p>
          <w:p w14:paraId="239DD36D" w14:textId="77777777" w:rsidR="00A70B92" w:rsidRPr="0063093E" w:rsidRDefault="00A70B92" w:rsidP="001F48C9">
            <w:pPr>
              <w:ind w:right="-58"/>
              <w:rPr>
                <w:rFonts w:ascii="Times New Roman" w:hAnsi="Times New Roman"/>
                <w:i/>
                <w:sz w:val="28"/>
                <w:szCs w:val="28"/>
              </w:rPr>
            </w:pPr>
            <w:r w:rsidRPr="0063093E">
              <w:rPr>
                <w:rFonts w:ascii="Times New Roman" w:hAnsi="Times New Roman"/>
                <w:b/>
                <w:i/>
                <w:sz w:val="28"/>
                <w:szCs w:val="28"/>
              </w:rPr>
              <w:t xml:space="preserve">Bước 1: </w:t>
            </w:r>
            <w:r w:rsidRPr="0063093E">
              <w:rPr>
                <w:rFonts w:ascii="Times New Roman" w:hAnsi="Times New Roman"/>
                <w:sz w:val="28"/>
                <w:szCs w:val="28"/>
              </w:rPr>
              <w:t>Giáo viên yêu cầu học sinh đọc kênh chữ kết hợp quan sát hình 5.1 sgk</w:t>
            </w:r>
          </w:p>
          <w:p w14:paraId="78C4D0F7"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Quan sát và phân tích hình 5.1cho biết:</w:t>
            </w:r>
          </w:p>
          <w:p w14:paraId="319181CD"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Châu Á gồm có những chủng tộc nào sinh sống </w:t>
            </w:r>
          </w:p>
          <w:p w14:paraId="362D68DE"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Xác định địa bàn phân chủ yếu các chủng tộc </w:t>
            </w:r>
          </w:p>
          <w:p w14:paraId="071CECDC"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Dân cư châu á phần lớn thuộc chủng tộc nào?</w:t>
            </w:r>
          </w:p>
          <w:p w14:paraId="7BB77016"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So sánh các thành phần chủng tộc của châu Á và châu Âu.</w:t>
            </w:r>
          </w:p>
          <w:p w14:paraId="4753F6B9" w14:textId="77777777" w:rsidR="00A70B92" w:rsidRPr="0063093E" w:rsidRDefault="00A70B92" w:rsidP="001F48C9">
            <w:pPr>
              <w:ind w:right="-58"/>
              <w:rPr>
                <w:rFonts w:ascii="Times New Roman" w:hAnsi="Times New Roman"/>
                <w:sz w:val="28"/>
                <w:szCs w:val="28"/>
              </w:rPr>
            </w:pPr>
            <w:r w:rsidRPr="0063093E">
              <w:rPr>
                <w:rFonts w:ascii="Times New Roman" w:hAnsi="Times New Roman"/>
                <w:b/>
                <w:i/>
                <w:sz w:val="28"/>
                <w:szCs w:val="28"/>
              </w:rPr>
              <w:t xml:space="preserve">Bước 2: </w:t>
            </w:r>
            <w:r w:rsidRPr="0063093E">
              <w:rPr>
                <w:rFonts w:ascii="Times New Roman" w:hAnsi="Times New Roman"/>
                <w:sz w:val="28"/>
                <w:szCs w:val="28"/>
              </w:rPr>
              <w:t>Học sinh thực hiện nhiệm vụ, có thể so sánh kết quả làm việc với bạn cùng bàn để hoàn thành nội dung. Trong quá trình học sinh làm việc, giáo viên quan sát theo dõi, hỗ trợ.</w:t>
            </w:r>
          </w:p>
          <w:p w14:paraId="7B2D0546" w14:textId="77777777" w:rsidR="00A70B92" w:rsidRPr="0063093E" w:rsidRDefault="00A70B92" w:rsidP="001F48C9">
            <w:pPr>
              <w:ind w:right="-58"/>
              <w:rPr>
                <w:rFonts w:ascii="Times New Roman" w:hAnsi="Times New Roman"/>
                <w:sz w:val="28"/>
                <w:szCs w:val="28"/>
              </w:rPr>
            </w:pPr>
            <w:r w:rsidRPr="0063093E">
              <w:rPr>
                <w:rFonts w:ascii="Times New Roman" w:hAnsi="Times New Roman"/>
                <w:b/>
                <w:i/>
                <w:sz w:val="28"/>
                <w:szCs w:val="28"/>
              </w:rPr>
              <w:t>Bước 3:</w:t>
            </w:r>
            <w:r w:rsidRPr="0063093E">
              <w:rPr>
                <w:rFonts w:ascii="Times New Roman" w:hAnsi="Times New Roman"/>
                <w:sz w:val="28"/>
                <w:szCs w:val="28"/>
              </w:rPr>
              <w:t xml:space="preserve"> Học sinh báo cáo kết quả làm việc, các bạn khác nhận xét, bổ sung.</w:t>
            </w:r>
          </w:p>
          <w:p w14:paraId="0930481E" w14:textId="77777777" w:rsidR="00A70B92" w:rsidRPr="0063093E" w:rsidRDefault="00A70B92" w:rsidP="001F48C9">
            <w:pPr>
              <w:ind w:right="-58"/>
              <w:rPr>
                <w:rFonts w:ascii="Times New Roman" w:hAnsi="Times New Roman"/>
                <w:sz w:val="28"/>
                <w:szCs w:val="28"/>
              </w:rPr>
            </w:pPr>
            <w:r w:rsidRPr="0063093E">
              <w:rPr>
                <w:rFonts w:ascii="Times New Roman" w:hAnsi="Times New Roman"/>
                <w:b/>
                <w:i/>
                <w:sz w:val="28"/>
                <w:szCs w:val="28"/>
              </w:rPr>
              <w:t xml:space="preserve">Bước 4: </w:t>
            </w:r>
            <w:r w:rsidRPr="0063093E">
              <w:rPr>
                <w:rFonts w:ascii="Times New Roman" w:hAnsi="Times New Roman"/>
                <w:sz w:val="28"/>
                <w:szCs w:val="28"/>
              </w:rPr>
              <w:t>Giáo viên nhận xét, chuẩn kiến thức, nhận xét thái độ làm việc của học sinh.</w:t>
            </w:r>
          </w:p>
          <w:p w14:paraId="1C4B59C7"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GV nhấn mạnh dân cư thuộc các chủng tộc, dân tộc trong một quốc gia, châu lục  họ cùng chung sống bình đẳng với nhau.</w:t>
            </w:r>
          </w:p>
          <w:p w14:paraId="11BFE796"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Liên hệ Việt </w:t>
            </w:r>
            <w:smartTag w:uri="urn:schemas-microsoft-com:office:smarttags" w:element="country-region">
              <w:smartTag w:uri="urn:schemas-microsoft-com:office:smarttags" w:element="place">
                <w:r w:rsidRPr="0063093E">
                  <w:rPr>
                    <w:rFonts w:ascii="Times New Roman" w:hAnsi="Times New Roman"/>
                    <w:sz w:val="28"/>
                    <w:szCs w:val="28"/>
                  </w:rPr>
                  <w:t>Nam</w:t>
                </w:r>
              </w:smartTag>
            </w:smartTag>
            <w:r w:rsidRPr="0063093E">
              <w:rPr>
                <w:rFonts w:ascii="Times New Roman" w:hAnsi="Times New Roman"/>
                <w:sz w:val="28"/>
                <w:szCs w:val="28"/>
              </w:rPr>
              <w:t xml:space="preserve"> về sự chung sống bình đẳng của các dân tộc, chính sách đại đoàn kết dân tộc của Đảng và Nhà nước.</w:t>
            </w:r>
          </w:p>
        </w:tc>
        <w:tc>
          <w:tcPr>
            <w:tcW w:w="3420" w:type="dxa"/>
            <w:tcBorders>
              <w:top w:val="single" w:sz="4" w:space="0" w:color="auto"/>
              <w:left w:val="single" w:sz="4" w:space="0" w:color="auto"/>
              <w:bottom w:val="single" w:sz="4" w:space="0" w:color="auto"/>
              <w:right w:val="single" w:sz="4" w:space="0" w:color="auto"/>
            </w:tcBorders>
          </w:tcPr>
          <w:p w14:paraId="0A241321"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 xml:space="preserve">2. </w:t>
            </w:r>
            <w:r w:rsidRPr="0063093E">
              <w:rPr>
                <w:rFonts w:ascii="Times New Roman" w:hAnsi="Times New Roman"/>
                <w:b/>
                <w:sz w:val="28"/>
                <w:szCs w:val="28"/>
                <w:u w:val="single"/>
              </w:rPr>
              <w:t>Dân cư thuộc nhiều chủng tộc</w:t>
            </w:r>
          </w:p>
          <w:p w14:paraId="24FE7DDB" w14:textId="77777777" w:rsidR="00A70B92" w:rsidRPr="0063093E" w:rsidRDefault="00A70B92" w:rsidP="001F48C9">
            <w:pPr>
              <w:ind w:right="-58"/>
              <w:rPr>
                <w:rFonts w:ascii="Times New Roman" w:hAnsi="Times New Roman"/>
                <w:sz w:val="28"/>
                <w:szCs w:val="28"/>
              </w:rPr>
            </w:pPr>
          </w:p>
          <w:p w14:paraId="522EFC1F" w14:textId="77777777" w:rsidR="00A70B92" w:rsidRPr="0063093E" w:rsidRDefault="00A70B92" w:rsidP="001F48C9">
            <w:pPr>
              <w:ind w:right="-58"/>
              <w:rPr>
                <w:rFonts w:ascii="Times New Roman" w:hAnsi="Times New Roman"/>
                <w:sz w:val="28"/>
                <w:szCs w:val="28"/>
              </w:rPr>
            </w:pPr>
          </w:p>
          <w:p w14:paraId="6F8B08A0" w14:textId="77777777" w:rsidR="00A70B92" w:rsidRPr="0063093E" w:rsidRDefault="00A70B92" w:rsidP="001F48C9">
            <w:pPr>
              <w:ind w:right="-58"/>
              <w:rPr>
                <w:rFonts w:ascii="Times New Roman" w:hAnsi="Times New Roman"/>
                <w:sz w:val="28"/>
                <w:szCs w:val="28"/>
              </w:rPr>
            </w:pPr>
          </w:p>
          <w:p w14:paraId="43D6DA63"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 Dân cư Châu Á thuộc nhiều chủng tộc, nhưng chủ yếu là Môn-gô-lô-it và Ơ-rô pê-ô-it</w:t>
            </w:r>
          </w:p>
          <w:p w14:paraId="2484CFF9" w14:textId="77777777" w:rsidR="00A70B92" w:rsidRPr="0063093E" w:rsidRDefault="00A70B92" w:rsidP="001F48C9">
            <w:pPr>
              <w:ind w:right="-58"/>
              <w:rPr>
                <w:rFonts w:ascii="Times New Roman" w:hAnsi="Times New Roman"/>
                <w:sz w:val="28"/>
                <w:szCs w:val="28"/>
              </w:rPr>
            </w:pPr>
          </w:p>
          <w:p w14:paraId="162B4C4A" w14:textId="77777777" w:rsidR="00A70B92" w:rsidRPr="0063093E" w:rsidRDefault="00A70B92" w:rsidP="001F48C9">
            <w:pPr>
              <w:ind w:right="-58"/>
              <w:rPr>
                <w:rFonts w:ascii="Times New Roman" w:hAnsi="Times New Roman"/>
                <w:sz w:val="28"/>
                <w:szCs w:val="28"/>
              </w:rPr>
            </w:pPr>
          </w:p>
          <w:p w14:paraId="161A7BA4" w14:textId="77777777" w:rsidR="00A70B92" w:rsidRPr="0063093E" w:rsidRDefault="00A70B92" w:rsidP="001F48C9">
            <w:pPr>
              <w:ind w:right="-58"/>
              <w:rPr>
                <w:rFonts w:ascii="Times New Roman" w:hAnsi="Times New Roman"/>
                <w:sz w:val="28"/>
                <w:szCs w:val="28"/>
              </w:rPr>
            </w:pPr>
          </w:p>
          <w:p w14:paraId="1106045E" w14:textId="77777777" w:rsidR="00A70B92" w:rsidRPr="0063093E" w:rsidRDefault="00A70B92" w:rsidP="001F48C9">
            <w:pPr>
              <w:ind w:right="-58"/>
              <w:rPr>
                <w:rFonts w:ascii="Times New Roman" w:hAnsi="Times New Roman"/>
                <w:sz w:val="28"/>
                <w:szCs w:val="28"/>
              </w:rPr>
            </w:pPr>
          </w:p>
          <w:p w14:paraId="2EE2500F"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Ngoài ra còn có chủng tộc Ô-xtra-lô-it sống ở Đông Nam Á, Nam Á</w:t>
            </w:r>
          </w:p>
          <w:p w14:paraId="3B2614FC" w14:textId="77777777" w:rsidR="00A70B92" w:rsidRPr="0063093E" w:rsidRDefault="00A70B92" w:rsidP="001F48C9">
            <w:pPr>
              <w:ind w:right="-58"/>
              <w:rPr>
                <w:rFonts w:ascii="Times New Roman" w:hAnsi="Times New Roman"/>
                <w:sz w:val="28"/>
                <w:szCs w:val="28"/>
              </w:rPr>
            </w:pPr>
          </w:p>
          <w:p w14:paraId="3EFFD09A"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sz w:val="28"/>
                <w:szCs w:val="28"/>
              </w:rPr>
              <w:t xml:space="preserve">- Các chủng tộc chung sống bình đẳng trong hoạt động kinh tế, văn hoá, xã hội </w:t>
            </w:r>
          </w:p>
        </w:tc>
      </w:tr>
    </w:tbl>
    <w:p w14:paraId="5062F318"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u w:val="single"/>
        </w:rPr>
        <w:t>HOẠT ĐỘNG 3</w:t>
      </w:r>
      <w:r w:rsidRPr="0063093E">
        <w:rPr>
          <w:rFonts w:ascii="Times New Roman" w:hAnsi="Times New Roman"/>
          <w:sz w:val="28"/>
          <w:szCs w:val="28"/>
        </w:rPr>
        <w:t>: Nơi ra đời các tôn giáo ở châu Á.</w:t>
      </w:r>
    </w:p>
    <w:p w14:paraId="7F14CD2F"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1. Mục tiêu:</w:t>
      </w:r>
    </w:p>
    <w:p w14:paraId="5C1092BC"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 Học sinh biết được châu Á là nơi ra đời của một số tôn giáo lớn.</w:t>
      </w:r>
    </w:p>
    <w:p w14:paraId="02DA3082"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 Kĩ năng phân tích hình ảnh.</w:t>
      </w:r>
    </w:p>
    <w:p w14:paraId="0783A886"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2. Phương pháp/Kĩ thuật dạy học:</w:t>
      </w:r>
    </w:p>
    <w:p w14:paraId="60E4C01F"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 Phương pháp trực quan, vấn đáp, thảo luận nhóm…kĩ thuật hợp tác…</w:t>
      </w:r>
    </w:p>
    <w:p w14:paraId="42AB52DF"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3. Hình thức tổ chức:</w:t>
      </w:r>
    </w:p>
    <w:p w14:paraId="41971BF7" w14:textId="77777777" w:rsidR="00A70B92" w:rsidRPr="0063093E" w:rsidRDefault="00A70B92" w:rsidP="00A70B92">
      <w:pPr>
        <w:ind w:left="360" w:right="-58"/>
        <w:rPr>
          <w:rFonts w:ascii="Times New Roman" w:hAnsi="Times New Roman"/>
          <w:sz w:val="28"/>
          <w:szCs w:val="28"/>
        </w:rPr>
      </w:pPr>
      <w:r w:rsidRPr="0063093E">
        <w:rPr>
          <w:rFonts w:ascii="Times New Roman" w:hAnsi="Times New Roman"/>
          <w:sz w:val="28"/>
          <w:szCs w:val="28"/>
        </w:rPr>
        <w:t>- Nhóm.</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0"/>
        <w:gridCol w:w="3420"/>
      </w:tblGrid>
      <w:tr w:rsidR="00A70B92" w:rsidRPr="0063093E" w14:paraId="5893A957" w14:textId="77777777" w:rsidTr="001F48C9">
        <w:trPr>
          <w:trHeight w:val="315"/>
        </w:trPr>
        <w:tc>
          <w:tcPr>
            <w:tcW w:w="6210" w:type="dxa"/>
            <w:tcBorders>
              <w:top w:val="single" w:sz="4" w:space="0" w:color="auto"/>
              <w:left w:val="single" w:sz="4" w:space="0" w:color="auto"/>
              <w:bottom w:val="single" w:sz="4" w:space="0" w:color="auto"/>
              <w:right w:val="single" w:sz="4" w:space="0" w:color="auto"/>
            </w:tcBorders>
          </w:tcPr>
          <w:p w14:paraId="5D189C3C"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tcPr>
          <w:p w14:paraId="142E8AE8"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t xml:space="preserve">      Nội dung ghi bảng</w:t>
            </w:r>
          </w:p>
        </w:tc>
      </w:tr>
      <w:tr w:rsidR="00A70B92" w:rsidRPr="0063093E" w14:paraId="430C6641" w14:textId="77777777" w:rsidTr="001F48C9">
        <w:trPr>
          <w:trHeight w:val="1063"/>
        </w:trPr>
        <w:tc>
          <w:tcPr>
            <w:tcW w:w="6210" w:type="dxa"/>
            <w:tcBorders>
              <w:top w:val="single" w:sz="4" w:space="0" w:color="auto"/>
              <w:left w:val="single" w:sz="4" w:space="0" w:color="auto"/>
              <w:bottom w:val="single" w:sz="4" w:space="0" w:color="auto"/>
              <w:right w:val="single" w:sz="4" w:space="0" w:color="auto"/>
            </w:tcBorders>
          </w:tcPr>
          <w:p w14:paraId="33D45E40" w14:textId="77777777" w:rsidR="00A70B92" w:rsidRPr="0063093E" w:rsidRDefault="00A70B92" w:rsidP="001F48C9">
            <w:pPr>
              <w:tabs>
                <w:tab w:val="left" w:pos="3420"/>
              </w:tabs>
              <w:ind w:right="-58"/>
              <w:rPr>
                <w:rFonts w:ascii="Times New Roman" w:hAnsi="Times New Roman"/>
                <w:sz w:val="28"/>
                <w:szCs w:val="28"/>
              </w:rPr>
            </w:pPr>
            <w:r w:rsidRPr="0063093E">
              <w:rPr>
                <w:rFonts w:ascii="Times New Roman" w:hAnsi="Times New Roman"/>
                <w:sz w:val="28"/>
                <w:szCs w:val="28"/>
              </w:rPr>
              <w:t>Giáo viên giới thiệu cho học sinh hiểu về khái niệm tôn giáo</w:t>
            </w:r>
          </w:p>
          <w:p w14:paraId="75308973" w14:textId="77777777" w:rsidR="00A70B92" w:rsidRPr="0063093E" w:rsidRDefault="00A70B92" w:rsidP="001F48C9">
            <w:pPr>
              <w:tabs>
                <w:tab w:val="left" w:pos="3420"/>
              </w:tabs>
              <w:ind w:right="-58"/>
              <w:rPr>
                <w:rFonts w:ascii="Times New Roman" w:hAnsi="Times New Roman"/>
                <w:sz w:val="28"/>
                <w:szCs w:val="28"/>
              </w:rPr>
            </w:pPr>
            <w:r w:rsidRPr="0063093E">
              <w:rPr>
                <w:rFonts w:ascii="Times New Roman" w:hAnsi="Times New Roman"/>
                <w:sz w:val="28"/>
                <w:szCs w:val="28"/>
                <w:u w:val="single"/>
              </w:rPr>
              <w:t>Tổ chức hoạt động nhóm:</w:t>
            </w:r>
            <w:r w:rsidRPr="0063093E">
              <w:rPr>
                <w:rFonts w:ascii="Times New Roman" w:hAnsi="Times New Roman"/>
                <w:sz w:val="28"/>
                <w:szCs w:val="28"/>
              </w:rPr>
              <w:t xml:space="preserve"> (4 nhóm)</w:t>
            </w:r>
            <w:r w:rsidRPr="0063093E">
              <w:rPr>
                <w:rFonts w:ascii="Times New Roman" w:hAnsi="Times New Roman"/>
                <w:sz w:val="28"/>
                <w:szCs w:val="28"/>
              </w:rPr>
              <w:tab/>
            </w:r>
          </w:p>
          <w:p w14:paraId="6215F690"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 xml:space="preserve">Bước 1: </w:t>
            </w:r>
            <w:r w:rsidRPr="0063093E">
              <w:rPr>
                <w:rFonts w:ascii="Times New Roman" w:hAnsi="Times New Roman"/>
                <w:sz w:val="28"/>
                <w:szCs w:val="28"/>
              </w:rPr>
              <w:t>chia nhóm phân công nhiệm vụ</w:t>
            </w:r>
          </w:p>
          <w:p w14:paraId="7FA0E0D4"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Mỗi nhóm thảo luận tìm hiểu 1 tôn giáo lớn </w:t>
            </w:r>
          </w:p>
          <w:p w14:paraId="59DE2225"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Dựa vào hiểu biết và kết hợp quan sát các ảnh H5.2 trình bày: Địa điểm ra đời, thời gian ra đời, Thần linh tôn thờ, và khu vực phân bố chủ yếu của 4 tôn giáo lớn châu Á (Ấn độ giáo, Phật giáo, Ki-tô-giáo, Hồi giáo)</w:t>
            </w:r>
          </w:p>
          <w:p w14:paraId="39D0CC52"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Các nhóm thực hiện nhiệm vụ, sau đó trao </w:t>
            </w:r>
            <w:r w:rsidRPr="0063093E">
              <w:rPr>
                <w:rFonts w:ascii="Times New Roman" w:hAnsi="Times New Roman"/>
                <w:sz w:val="28"/>
                <w:szCs w:val="28"/>
              </w:rPr>
              <w:lastRenderedPageBreak/>
              <w:t>đổi trong nhóm để cùng thống nhất phương án trả lời.</w:t>
            </w:r>
          </w:p>
          <w:p w14:paraId="1A3B2854"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Đại diện từng nhóm trình bày, các nhóm khác nhận xét, bổ sung.</w:t>
            </w:r>
          </w:p>
          <w:p w14:paraId="6A86DD61" w14:textId="77777777" w:rsidR="00A70B92" w:rsidRPr="0063093E" w:rsidRDefault="00A70B92" w:rsidP="001F48C9">
            <w:pPr>
              <w:ind w:right="-58"/>
              <w:rPr>
                <w:rFonts w:ascii="Times New Roman" w:hAnsi="Times New Roman"/>
                <w:sz w:val="28"/>
                <w:szCs w:val="28"/>
              </w:rPr>
            </w:pPr>
            <w:r w:rsidRPr="0063093E">
              <w:rPr>
                <w:rFonts w:ascii="Times New Roman" w:hAnsi="Times New Roman"/>
                <w:b/>
                <w:sz w:val="28"/>
                <w:szCs w:val="28"/>
              </w:rPr>
              <w:t xml:space="preserve">Bước 4: </w:t>
            </w:r>
            <w:r w:rsidRPr="0063093E">
              <w:rPr>
                <w:rFonts w:ascii="Times New Roman" w:hAnsi="Times New Roman"/>
                <w:sz w:val="28"/>
                <w:szCs w:val="28"/>
              </w:rPr>
              <w:t>Giáo viên chuẩn xác kiến thức, nhận xét, đánh giá về thái độ làm việc của các nhóm.</w:t>
            </w:r>
          </w:p>
          <w:p w14:paraId="52E7BB49"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xml:space="preserve">       Giáo viên liên hệ về tình hình tôn giáo ở Việt </w:t>
            </w:r>
            <w:smartTag w:uri="urn:schemas-microsoft-com:office:smarttags" w:element="country-region">
              <w:smartTag w:uri="urn:schemas-microsoft-com:office:smarttags" w:element="place">
                <w:r w:rsidRPr="0063093E">
                  <w:rPr>
                    <w:rFonts w:ascii="Times New Roman" w:hAnsi="Times New Roman"/>
                    <w:sz w:val="28"/>
                    <w:szCs w:val="28"/>
                  </w:rPr>
                  <w:t>Nam</w:t>
                </w:r>
              </w:smartTag>
            </w:smartTag>
            <w:r w:rsidRPr="0063093E">
              <w:rPr>
                <w:rFonts w:ascii="Times New Roman" w:hAnsi="Times New Roman"/>
                <w:sz w:val="28"/>
                <w:szCs w:val="28"/>
              </w:rPr>
              <w:t xml:space="preserve"> và chính sách đoàn kết các tôn giáo của Đảng và Nhà nước ta.</w:t>
            </w:r>
          </w:p>
        </w:tc>
        <w:tc>
          <w:tcPr>
            <w:tcW w:w="3420" w:type="dxa"/>
            <w:tcBorders>
              <w:top w:val="single" w:sz="4" w:space="0" w:color="auto"/>
              <w:left w:val="single" w:sz="4" w:space="0" w:color="auto"/>
              <w:bottom w:val="single" w:sz="4" w:space="0" w:color="auto"/>
              <w:right w:val="single" w:sz="4" w:space="0" w:color="auto"/>
            </w:tcBorders>
          </w:tcPr>
          <w:p w14:paraId="1F08D2B0" w14:textId="77777777" w:rsidR="00A70B92" w:rsidRPr="0063093E" w:rsidRDefault="00A70B92" w:rsidP="001F48C9">
            <w:pPr>
              <w:ind w:right="-58"/>
              <w:rPr>
                <w:rFonts w:ascii="Times New Roman" w:hAnsi="Times New Roman"/>
                <w:b/>
                <w:sz w:val="28"/>
                <w:szCs w:val="28"/>
                <w:u w:val="single"/>
              </w:rPr>
            </w:pPr>
            <w:r w:rsidRPr="0063093E">
              <w:rPr>
                <w:rFonts w:ascii="Times New Roman" w:hAnsi="Times New Roman"/>
                <w:b/>
                <w:sz w:val="28"/>
                <w:szCs w:val="28"/>
              </w:rPr>
              <w:lastRenderedPageBreak/>
              <w:t xml:space="preserve">3. </w:t>
            </w:r>
            <w:r w:rsidRPr="0063093E">
              <w:rPr>
                <w:rFonts w:ascii="Times New Roman" w:hAnsi="Times New Roman"/>
                <w:b/>
                <w:sz w:val="28"/>
                <w:szCs w:val="28"/>
                <w:u w:val="single"/>
              </w:rPr>
              <w:t xml:space="preserve">Nơi ra đời các tôn giáo </w:t>
            </w:r>
          </w:p>
          <w:p w14:paraId="30876462" w14:textId="77777777" w:rsidR="00A70B92" w:rsidRPr="0063093E" w:rsidRDefault="00A70B92" w:rsidP="001F48C9">
            <w:pPr>
              <w:ind w:right="-58"/>
              <w:rPr>
                <w:rFonts w:ascii="Times New Roman" w:hAnsi="Times New Roman"/>
                <w:sz w:val="28"/>
                <w:szCs w:val="28"/>
              </w:rPr>
            </w:pPr>
          </w:p>
          <w:p w14:paraId="5522D127" w14:textId="77777777" w:rsidR="00A70B92" w:rsidRPr="0063093E" w:rsidRDefault="00A70B92" w:rsidP="001F48C9">
            <w:pPr>
              <w:ind w:right="-58"/>
              <w:rPr>
                <w:rFonts w:ascii="Times New Roman" w:hAnsi="Times New Roman"/>
                <w:sz w:val="28"/>
                <w:szCs w:val="28"/>
              </w:rPr>
            </w:pPr>
          </w:p>
          <w:p w14:paraId="33BE9EEF" w14:textId="77777777" w:rsidR="00A70B92" w:rsidRPr="0063093E" w:rsidRDefault="00A70B92" w:rsidP="001F48C9">
            <w:pPr>
              <w:ind w:right="-58"/>
              <w:rPr>
                <w:rFonts w:ascii="Times New Roman" w:hAnsi="Times New Roman"/>
                <w:sz w:val="28"/>
                <w:szCs w:val="28"/>
              </w:rPr>
            </w:pPr>
          </w:p>
          <w:p w14:paraId="32E40187" w14:textId="77777777" w:rsidR="00A70B92" w:rsidRPr="0063093E" w:rsidRDefault="00A70B92" w:rsidP="001F48C9">
            <w:pPr>
              <w:ind w:right="-58"/>
              <w:rPr>
                <w:rFonts w:ascii="Times New Roman" w:hAnsi="Times New Roman"/>
                <w:sz w:val="28"/>
                <w:szCs w:val="28"/>
              </w:rPr>
            </w:pPr>
          </w:p>
          <w:p w14:paraId="701B758D" w14:textId="77777777" w:rsidR="00A70B92" w:rsidRPr="0063093E" w:rsidRDefault="00A70B92" w:rsidP="001F48C9">
            <w:pPr>
              <w:ind w:right="-58"/>
              <w:rPr>
                <w:rFonts w:ascii="Times New Roman" w:hAnsi="Times New Roman"/>
                <w:sz w:val="28"/>
                <w:szCs w:val="28"/>
              </w:rPr>
            </w:pPr>
          </w:p>
          <w:p w14:paraId="6879966F"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Châu Á là nơi ra đời của nhiều tôn giáo lớn: Ấn Độ giáo, Phật giáo, Hồi giáo, Ki Tô giáo .</w:t>
            </w:r>
          </w:p>
          <w:p w14:paraId="1B8D160A" w14:textId="77777777" w:rsidR="00A70B92" w:rsidRPr="0063093E" w:rsidRDefault="00A70B92" w:rsidP="001F48C9">
            <w:pPr>
              <w:ind w:right="-58"/>
              <w:rPr>
                <w:rFonts w:ascii="Times New Roman" w:hAnsi="Times New Roman"/>
                <w:sz w:val="28"/>
                <w:szCs w:val="28"/>
              </w:rPr>
            </w:pPr>
          </w:p>
          <w:p w14:paraId="0E933ED3" w14:textId="77777777" w:rsidR="00A70B92" w:rsidRPr="0063093E" w:rsidRDefault="00A70B92" w:rsidP="001F48C9">
            <w:pPr>
              <w:ind w:right="-58"/>
              <w:rPr>
                <w:rFonts w:ascii="Times New Roman" w:hAnsi="Times New Roman"/>
                <w:sz w:val="28"/>
                <w:szCs w:val="28"/>
              </w:rPr>
            </w:pPr>
          </w:p>
          <w:p w14:paraId="41DDD92D" w14:textId="77777777" w:rsidR="00A70B92" w:rsidRPr="0063093E" w:rsidRDefault="00A70B92" w:rsidP="001F48C9">
            <w:pPr>
              <w:ind w:right="-58"/>
              <w:rPr>
                <w:rFonts w:ascii="Times New Roman" w:hAnsi="Times New Roman"/>
                <w:sz w:val="28"/>
                <w:szCs w:val="28"/>
              </w:rPr>
            </w:pPr>
            <w:r w:rsidRPr="0063093E">
              <w:rPr>
                <w:rFonts w:ascii="Times New Roman" w:hAnsi="Times New Roman"/>
                <w:sz w:val="28"/>
                <w:szCs w:val="28"/>
              </w:rPr>
              <w:t>- Các tôn giáo đều khuyên răn tín đồ làm việc thiện tránh điều ác.</w:t>
            </w:r>
          </w:p>
          <w:p w14:paraId="76E179D9" w14:textId="77777777" w:rsidR="00A70B92" w:rsidRPr="0063093E" w:rsidRDefault="00A70B92" w:rsidP="001F48C9">
            <w:pPr>
              <w:ind w:right="-58"/>
              <w:rPr>
                <w:rFonts w:ascii="Times New Roman" w:hAnsi="Times New Roman"/>
                <w:sz w:val="28"/>
                <w:szCs w:val="28"/>
              </w:rPr>
            </w:pPr>
          </w:p>
        </w:tc>
      </w:tr>
    </w:tbl>
    <w:p w14:paraId="4DBB9F28" w14:textId="77777777" w:rsidR="00A70B92" w:rsidRPr="0063093E" w:rsidRDefault="00A70B92" w:rsidP="00A70B92">
      <w:pPr>
        <w:rPr>
          <w:rFonts w:ascii="Times New Roman" w:hAnsi="Times New Roman"/>
          <w:b/>
          <w:sz w:val="28"/>
          <w:szCs w:val="28"/>
        </w:rPr>
      </w:pPr>
    </w:p>
    <w:p w14:paraId="31D5AFAD" w14:textId="77777777" w:rsidR="00A70B92" w:rsidRPr="0063093E" w:rsidRDefault="00A70B92" w:rsidP="00A70B92">
      <w:pPr>
        <w:rPr>
          <w:rFonts w:ascii="Times New Roman" w:hAnsi="Times New Roman"/>
          <w:sz w:val="28"/>
          <w:szCs w:val="28"/>
        </w:rPr>
      </w:pPr>
      <w:r w:rsidRPr="0063093E">
        <w:rPr>
          <w:rFonts w:ascii="Times New Roman" w:hAnsi="Times New Roman"/>
          <w:b/>
          <w:sz w:val="28"/>
          <w:szCs w:val="28"/>
        </w:rPr>
        <w:t xml:space="preserve">C. </w:t>
      </w:r>
      <w:r w:rsidRPr="0063093E">
        <w:rPr>
          <w:rFonts w:ascii="Times New Roman" w:hAnsi="Times New Roman"/>
          <w:b/>
          <w:sz w:val="28"/>
          <w:szCs w:val="28"/>
          <w:u w:val="single"/>
        </w:rPr>
        <w:t>LUYỆN TẬP</w:t>
      </w:r>
      <w:r w:rsidRPr="0063093E">
        <w:rPr>
          <w:rFonts w:ascii="Times New Roman" w:hAnsi="Times New Roman"/>
          <w:b/>
          <w:sz w:val="28"/>
          <w:szCs w:val="28"/>
        </w:rPr>
        <w:t>:</w:t>
      </w:r>
    </w:p>
    <w:p w14:paraId="6DC15A22" w14:textId="77777777" w:rsidR="00A70B92" w:rsidRPr="0063093E" w:rsidRDefault="00A70B92" w:rsidP="00A70B92">
      <w:pPr>
        <w:rPr>
          <w:rFonts w:ascii="Times New Roman" w:hAnsi="Times New Roman"/>
          <w:b/>
          <w:sz w:val="28"/>
          <w:szCs w:val="28"/>
        </w:rPr>
      </w:pPr>
      <w:r w:rsidRPr="0063093E">
        <w:rPr>
          <w:rFonts w:ascii="Times New Roman" w:hAnsi="Times New Roman"/>
          <w:b/>
          <w:sz w:val="28"/>
          <w:szCs w:val="28"/>
        </w:rPr>
        <w:t>* Tổng kết :</w:t>
      </w:r>
    </w:p>
    <w:p w14:paraId="2DABC5D6"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Trình bày đặc điểm  dân cư châu Á</w:t>
      </w:r>
    </w:p>
    <w:p w14:paraId="31D16368"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ml:space="preserve">- So sánh các thành phần chủng tộc châu Á với các châu lục khác. </w:t>
      </w:r>
    </w:p>
    <w:p w14:paraId="48DF5D41"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Nêu đặc điểm  tôn giáo châu Á (đặc điểm, thời gian ra đời, thần linh tôn thờ, nơi phân bố)</w:t>
      </w:r>
    </w:p>
    <w:p w14:paraId="3C09639A" w14:textId="77777777" w:rsidR="00A70B92" w:rsidRPr="0063093E" w:rsidRDefault="00A70B92" w:rsidP="00A70B92">
      <w:pPr>
        <w:ind w:right="-58"/>
        <w:rPr>
          <w:rFonts w:ascii="Times New Roman" w:hAnsi="Times New Roman"/>
          <w:b/>
          <w:sz w:val="28"/>
          <w:szCs w:val="28"/>
          <w:u w:val="single"/>
        </w:rPr>
      </w:pPr>
      <w:r w:rsidRPr="0063093E">
        <w:rPr>
          <w:rFonts w:ascii="Times New Roman" w:hAnsi="Times New Roman"/>
          <w:b/>
          <w:sz w:val="28"/>
          <w:szCs w:val="28"/>
        </w:rPr>
        <w:t>*</w:t>
      </w:r>
      <w:r w:rsidRPr="0063093E">
        <w:rPr>
          <w:rFonts w:ascii="Times New Roman" w:hAnsi="Times New Roman"/>
          <w:b/>
          <w:sz w:val="28"/>
          <w:szCs w:val="28"/>
          <w:u w:val="single"/>
        </w:rPr>
        <w:t>Bài tập trắc nghiệm:</w:t>
      </w:r>
    </w:p>
    <w:p w14:paraId="4F3ECE61"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 Tỉ lệ gia tăng dân số tự nhiên châu Á hiện nay đã giảm đáng kể, chủ yếu là do</w:t>
      </w:r>
    </w:p>
    <w:p w14:paraId="37804B5C"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A. dân di cư sang các châu lục khác               B. thực hiện tốt chính sách dân số</w:t>
      </w:r>
    </w:p>
    <w:p w14:paraId="4FD7E662" w14:textId="77777777" w:rsidR="00A70B92" w:rsidRPr="0063093E" w:rsidRDefault="00A70B92" w:rsidP="00A70B92">
      <w:pPr>
        <w:ind w:right="-58"/>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rPr>
        <w:tab/>
        <w:t>C. hệ quả của quá trình công nghiệp hoá        D. tỉ lệ tử vong trẻ sơ sinh tăng lên</w:t>
      </w:r>
    </w:p>
    <w:p w14:paraId="28AE0EE7" w14:textId="77777777" w:rsidR="00A70B92" w:rsidRPr="0063093E" w:rsidRDefault="00A70B92" w:rsidP="00A70B92">
      <w:pPr>
        <w:rPr>
          <w:rFonts w:ascii="Times New Roman" w:hAnsi="Times New Roman"/>
          <w:b/>
          <w:bCs/>
          <w:sz w:val="28"/>
          <w:szCs w:val="28"/>
        </w:rPr>
      </w:pPr>
      <w:r w:rsidRPr="0063093E">
        <w:rPr>
          <w:rFonts w:ascii="Times New Roman" w:hAnsi="Times New Roman"/>
          <w:b/>
          <w:bCs/>
          <w:sz w:val="28"/>
          <w:szCs w:val="28"/>
        </w:rPr>
        <w:t>* H</w:t>
      </w:r>
      <w:r w:rsidRPr="0063093E">
        <w:rPr>
          <w:rFonts w:ascii="Times New Roman" w:hAnsi="Times New Roman"/>
          <w:b/>
          <w:sz w:val="28"/>
          <w:szCs w:val="28"/>
        </w:rPr>
        <w:t>ướng dẫn học tập</w:t>
      </w:r>
      <w:r w:rsidRPr="0063093E">
        <w:rPr>
          <w:rFonts w:ascii="Times New Roman" w:hAnsi="Times New Roman"/>
          <w:b/>
          <w:bCs/>
          <w:sz w:val="28"/>
          <w:szCs w:val="28"/>
        </w:rPr>
        <w:t xml:space="preserve"> :</w:t>
      </w:r>
    </w:p>
    <w:p w14:paraId="387E6A77"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Học bài cũ, làm tập bản đồ địa lí.</w:t>
      </w:r>
    </w:p>
    <w:p w14:paraId="64C73A0F"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Xem trước bài thực hành: đọc, phân tích lược đồ dân cư và các thành phố lớn châu Á.</w:t>
      </w:r>
    </w:p>
    <w:p w14:paraId="4A0B41B1"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ml:space="preserve">- Nội dung cần soạn: </w:t>
      </w:r>
    </w:p>
    <w:p w14:paraId="2CE400E3"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ml:space="preserve">- Cần nắm được đặc điểm địa hình, khí hậu, sông ngòi, cảnh quan tự nhiên châu Á </w:t>
      </w:r>
    </w:p>
    <w:p w14:paraId="4202D949"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Nắm được các yếu tố: Vị trí địa lí, địa hình, khí hậu… ảnh hưởng đến sự phân bố dân cư châu Á.</w:t>
      </w:r>
    </w:p>
    <w:p w14:paraId="025690AD" w14:textId="77777777" w:rsidR="00A70B92" w:rsidRPr="0063093E" w:rsidRDefault="00A70B92" w:rsidP="00A70B92">
      <w:pPr>
        <w:ind w:right="-58" w:firstLine="720"/>
        <w:rPr>
          <w:rFonts w:ascii="Times New Roman" w:hAnsi="Times New Roman"/>
          <w:sz w:val="28"/>
          <w:szCs w:val="28"/>
        </w:rPr>
      </w:pPr>
      <w:r w:rsidRPr="0063093E">
        <w:rPr>
          <w:rFonts w:ascii="Times New Roman" w:hAnsi="Times New Roman"/>
          <w:sz w:val="28"/>
          <w:szCs w:val="28"/>
        </w:rPr>
        <w:t>- Xác định mật độ dân số trong lược đồ H6.1, thấy được 4 loại mật độ trung bình châu Á, rút ra nhận xét.</w:t>
      </w:r>
    </w:p>
    <w:p w14:paraId="4DF8F771" w14:textId="77777777" w:rsidR="00A70B92" w:rsidRPr="0063093E" w:rsidRDefault="00A70B92" w:rsidP="00A70B92">
      <w:pPr>
        <w:ind w:right="-58"/>
        <w:rPr>
          <w:rFonts w:ascii="Times New Roman" w:hAnsi="Times New Roman"/>
          <w:b/>
          <w:sz w:val="28"/>
          <w:szCs w:val="28"/>
        </w:rPr>
      </w:pPr>
      <w:r w:rsidRPr="0063093E">
        <w:rPr>
          <w:rFonts w:ascii="Times New Roman" w:hAnsi="Times New Roman"/>
          <w:b/>
          <w:sz w:val="28"/>
          <w:szCs w:val="28"/>
        </w:rPr>
        <w:t xml:space="preserve"> D. </w:t>
      </w:r>
      <w:r w:rsidRPr="0063093E">
        <w:rPr>
          <w:rFonts w:ascii="Times New Roman" w:hAnsi="Times New Roman"/>
          <w:b/>
          <w:sz w:val="28"/>
          <w:szCs w:val="28"/>
          <w:u w:val="single"/>
        </w:rPr>
        <w:t>VẬN DỤNG</w:t>
      </w:r>
      <w:r w:rsidRPr="0063093E">
        <w:rPr>
          <w:rFonts w:ascii="Times New Roman" w:hAnsi="Times New Roman"/>
          <w:b/>
          <w:sz w:val="28"/>
          <w:szCs w:val="28"/>
        </w:rPr>
        <w:t>:</w:t>
      </w:r>
    </w:p>
    <w:p w14:paraId="6339858A" w14:textId="224A11EF" w:rsidR="00A70B92" w:rsidRPr="0063093E" w:rsidRDefault="00A70B92" w:rsidP="00A70B92">
      <w:pPr>
        <w:ind w:right="-58"/>
        <w:rPr>
          <w:rFonts w:ascii="Times New Roman" w:hAnsi="Times New Roman"/>
          <w:b/>
          <w:bCs/>
          <w:i/>
        </w:rPr>
      </w:pPr>
      <w:r w:rsidRPr="0063093E">
        <w:rPr>
          <w:rFonts w:ascii="Times New Roman" w:hAnsi="Times New Roman"/>
          <w:b/>
          <w:bCs/>
          <w:i/>
          <w:noProof/>
        </w:rPr>
        <w:lastRenderedPageBreak/>
        <w:drawing>
          <wp:inline distT="0" distB="0" distL="0" distR="0" wp14:anchorId="2D856B22" wp14:editId="105B86AB">
            <wp:extent cx="61722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3429000"/>
                    </a:xfrm>
                    <a:prstGeom prst="rect">
                      <a:avLst/>
                    </a:prstGeom>
                    <a:noFill/>
                    <a:ln>
                      <a:noFill/>
                    </a:ln>
                  </pic:spPr>
                </pic:pic>
              </a:graphicData>
            </a:graphic>
          </wp:inline>
        </w:drawing>
      </w:r>
    </w:p>
    <w:p w14:paraId="30C4E7A9" w14:textId="77777777" w:rsidR="00A70B92" w:rsidRPr="0063093E" w:rsidRDefault="00A70B92" w:rsidP="00A70B92">
      <w:pPr>
        <w:ind w:right="-58"/>
        <w:rPr>
          <w:rFonts w:ascii="Times New Roman" w:hAnsi="Times New Roman"/>
          <w:b/>
          <w:bCs/>
          <w:color w:val="FF0000"/>
          <w:sz w:val="28"/>
          <w:szCs w:val="28"/>
          <w:u w:val="single"/>
        </w:rPr>
      </w:pPr>
    </w:p>
    <w:p w14:paraId="0CF800C9" w14:textId="77777777" w:rsidR="00A70B92" w:rsidRPr="0063093E" w:rsidRDefault="00A70B92" w:rsidP="00A70B92">
      <w:pPr>
        <w:ind w:right="-58"/>
        <w:rPr>
          <w:rFonts w:ascii="Times New Roman" w:hAnsi="Times New Roman"/>
          <w:b/>
          <w:bCs/>
          <w:color w:val="FF0000"/>
          <w:sz w:val="28"/>
          <w:szCs w:val="28"/>
          <w:u w:val="single"/>
        </w:rPr>
      </w:pPr>
    </w:p>
    <w:p w14:paraId="2142CFF3" w14:textId="77777777" w:rsidR="00A70B92" w:rsidRPr="0063093E" w:rsidRDefault="00A70B92" w:rsidP="00A70B92">
      <w:pPr>
        <w:ind w:right="-58"/>
        <w:rPr>
          <w:rFonts w:ascii="Times New Roman" w:hAnsi="Times New Roman"/>
          <w:b/>
          <w:bCs/>
          <w:color w:val="FF0000"/>
          <w:sz w:val="28"/>
          <w:szCs w:val="28"/>
          <w:u w:val="single"/>
        </w:rPr>
      </w:pPr>
    </w:p>
    <w:p w14:paraId="1B306835" w14:textId="77777777" w:rsidR="00A70B92" w:rsidRPr="0063093E" w:rsidRDefault="00A70B92" w:rsidP="00A70B92">
      <w:pPr>
        <w:ind w:right="-58"/>
        <w:rPr>
          <w:rFonts w:ascii="Times New Roman" w:hAnsi="Times New Roman"/>
          <w:b/>
          <w:bCs/>
          <w:color w:val="FF0000"/>
          <w:sz w:val="28"/>
          <w:szCs w:val="28"/>
          <w:u w:val="single"/>
        </w:rPr>
      </w:pPr>
    </w:p>
    <w:p w14:paraId="2B1A854F" w14:textId="77777777" w:rsidR="00A70B92" w:rsidRPr="0063093E" w:rsidRDefault="00A70B92" w:rsidP="00A70B92">
      <w:pPr>
        <w:ind w:right="-58"/>
        <w:rPr>
          <w:rFonts w:ascii="Times New Roman" w:hAnsi="Times New Roman"/>
          <w:b/>
          <w:bCs/>
          <w:color w:val="FF0000"/>
          <w:sz w:val="28"/>
          <w:szCs w:val="28"/>
        </w:rPr>
      </w:pPr>
      <w:r w:rsidRPr="0063093E">
        <w:rPr>
          <w:rFonts w:ascii="Times New Roman" w:hAnsi="Times New Roman"/>
          <w:b/>
          <w:bCs/>
          <w:color w:val="FF0000"/>
          <w:sz w:val="28"/>
          <w:szCs w:val="28"/>
        </w:rPr>
        <w:tab/>
      </w:r>
      <w:r w:rsidRPr="0063093E">
        <w:rPr>
          <w:rFonts w:ascii="Times New Roman" w:hAnsi="Times New Roman"/>
          <w:b/>
          <w:bCs/>
          <w:color w:val="FF0000"/>
          <w:sz w:val="28"/>
          <w:szCs w:val="28"/>
        </w:rPr>
        <w:tab/>
      </w:r>
      <w:r w:rsidRPr="0063093E">
        <w:rPr>
          <w:rFonts w:ascii="Times New Roman" w:hAnsi="Times New Roman"/>
          <w:b/>
          <w:bCs/>
          <w:color w:val="FF0000"/>
          <w:sz w:val="28"/>
          <w:szCs w:val="28"/>
        </w:rPr>
        <w:tab/>
      </w:r>
      <w:r w:rsidRPr="0063093E">
        <w:rPr>
          <w:rFonts w:ascii="Times New Roman" w:hAnsi="Times New Roman"/>
          <w:b/>
          <w:bCs/>
          <w:color w:val="FF0000"/>
          <w:sz w:val="28"/>
          <w:szCs w:val="28"/>
        </w:rPr>
        <w:tab/>
        <w:t>10 CÂU HỎI TRẮC NGHIỆM</w:t>
      </w:r>
    </w:p>
    <w:p w14:paraId="3378E930" w14:textId="77777777" w:rsidR="00A70B92" w:rsidRPr="0063093E" w:rsidRDefault="00A70B92" w:rsidP="00A70B92">
      <w:pPr>
        <w:ind w:right="-58"/>
        <w:rPr>
          <w:rFonts w:ascii="Times New Roman" w:hAnsi="Times New Roman"/>
          <w:b/>
          <w:bCs/>
          <w:color w:val="FF0000"/>
          <w:sz w:val="28"/>
          <w:szCs w:val="28"/>
        </w:rPr>
      </w:pPr>
      <w:r w:rsidRPr="0063093E">
        <w:rPr>
          <w:rFonts w:ascii="Times New Roman" w:hAnsi="Times New Roman"/>
          <w:b/>
          <w:bCs/>
          <w:color w:val="FF0000"/>
          <w:sz w:val="28"/>
          <w:szCs w:val="28"/>
        </w:rPr>
        <w:tab/>
      </w:r>
      <w:r w:rsidRPr="0063093E">
        <w:rPr>
          <w:rFonts w:ascii="Times New Roman" w:hAnsi="Times New Roman"/>
          <w:b/>
          <w:bCs/>
          <w:color w:val="FF0000"/>
          <w:sz w:val="28"/>
          <w:szCs w:val="28"/>
        </w:rPr>
        <w:tab/>
        <w:t xml:space="preserve">              </w:t>
      </w:r>
      <w:r w:rsidRPr="0063093E">
        <w:rPr>
          <w:rFonts w:ascii="Times New Roman" w:hAnsi="Times New Roman"/>
          <w:b/>
          <w:bCs/>
          <w:color w:val="000000"/>
          <w:sz w:val="28"/>
          <w:szCs w:val="28"/>
        </w:rPr>
        <w:t>(</w:t>
      </w:r>
      <w:r w:rsidRPr="0063093E">
        <w:rPr>
          <w:rFonts w:ascii="Times New Roman" w:hAnsi="Times New Roman"/>
          <w:b/>
          <w:i/>
          <w:sz w:val="28"/>
          <w:szCs w:val="28"/>
          <w:u w:val="single"/>
        </w:rPr>
        <w:t>Bài 5</w:t>
      </w:r>
      <w:r w:rsidRPr="0063093E">
        <w:rPr>
          <w:rFonts w:ascii="Times New Roman" w:hAnsi="Times New Roman"/>
          <w:b/>
          <w:sz w:val="28"/>
          <w:szCs w:val="28"/>
        </w:rPr>
        <w:t>: Đặc điểm dân cư, xã hội châu Á)</w:t>
      </w:r>
    </w:p>
    <w:p w14:paraId="4096A6D6" w14:textId="77777777" w:rsidR="00A70B92" w:rsidRPr="0063093E" w:rsidRDefault="00A70B92" w:rsidP="00A70B92">
      <w:pPr>
        <w:ind w:right="-58"/>
        <w:rPr>
          <w:rFonts w:ascii="Times New Roman" w:hAnsi="Times New Roman"/>
          <w:b/>
          <w:bCs/>
          <w:color w:val="0000FF"/>
          <w:sz w:val="28"/>
          <w:szCs w:val="28"/>
        </w:rPr>
      </w:pPr>
      <w:r w:rsidRPr="0063093E">
        <w:rPr>
          <w:rFonts w:ascii="Times New Roman" w:hAnsi="Times New Roman"/>
          <w:b/>
          <w:bCs/>
          <w:color w:val="0000FF"/>
          <w:sz w:val="28"/>
          <w:szCs w:val="28"/>
          <w:u w:val="single"/>
        </w:rPr>
        <w:t>NHẬN BIẾT</w:t>
      </w:r>
      <w:r w:rsidRPr="0063093E">
        <w:rPr>
          <w:rFonts w:ascii="Times New Roman" w:hAnsi="Times New Roman"/>
          <w:b/>
          <w:bCs/>
          <w:color w:val="0000FF"/>
          <w:sz w:val="28"/>
          <w:szCs w:val="28"/>
        </w:rPr>
        <w:t>:</w:t>
      </w:r>
    </w:p>
    <w:p w14:paraId="6E8B35C2" w14:textId="77777777" w:rsidR="00A70B92" w:rsidRPr="0063093E" w:rsidRDefault="00A70B92" w:rsidP="00A70B92">
      <w:pPr>
        <w:jc w:val="both"/>
        <w:rPr>
          <w:rFonts w:ascii="Times New Roman" w:hAnsi="Times New Roman"/>
        </w:rPr>
      </w:pPr>
      <w:r w:rsidRPr="0063093E">
        <w:rPr>
          <w:rFonts w:ascii="Times New Roman" w:hAnsi="Times New Roman"/>
          <w:sz w:val="28"/>
          <w:szCs w:val="28"/>
        </w:rPr>
        <w:t>Câu 1: Dân số châu Á năm 2002 chiếm bao nhiêu phần trăm dân số thế giới?</w:t>
      </w:r>
    </w:p>
    <w:p w14:paraId="6D9A4165" w14:textId="77777777" w:rsidR="00A70B92" w:rsidRPr="0063093E" w:rsidRDefault="00A70B92" w:rsidP="00A70B92">
      <w:pPr>
        <w:jc w:val="both"/>
        <w:rPr>
          <w:rFonts w:ascii="Times New Roman" w:hAnsi="Times New Roman"/>
        </w:rPr>
      </w:pPr>
      <w:r w:rsidRPr="0063093E">
        <w:rPr>
          <w:rFonts w:ascii="Times New Roman" w:hAnsi="Times New Roman"/>
        </w:rPr>
        <w:tab/>
        <w:t>A. 55%</w:t>
      </w:r>
      <w:r w:rsidRPr="0063093E">
        <w:rPr>
          <w:rFonts w:ascii="Times New Roman" w:hAnsi="Times New Roman"/>
        </w:rPr>
        <w:tab/>
      </w:r>
      <w:r w:rsidRPr="0063093E">
        <w:rPr>
          <w:rFonts w:ascii="Times New Roman" w:hAnsi="Times New Roman"/>
        </w:rPr>
        <w:tab/>
      </w:r>
      <w:r w:rsidRPr="0063093E">
        <w:rPr>
          <w:rFonts w:ascii="Times New Roman" w:hAnsi="Times New Roman"/>
          <w:color w:val="FF0000"/>
        </w:rPr>
        <w:t>B. 61%</w:t>
      </w:r>
      <w:r w:rsidRPr="0063093E">
        <w:rPr>
          <w:rFonts w:ascii="Times New Roman" w:hAnsi="Times New Roman"/>
        </w:rPr>
        <w:tab/>
      </w:r>
      <w:r w:rsidRPr="0063093E">
        <w:rPr>
          <w:rFonts w:ascii="Times New Roman" w:hAnsi="Times New Roman"/>
        </w:rPr>
        <w:tab/>
        <w:t>C. 69%</w:t>
      </w:r>
      <w:r w:rsidRPr="0063093E">
        <w:rPr>
          <w:rFonts w:ascii="Times New Roman" w:hAnsi="Times New Roman"/>
        </w:rPr>
        <w:tab/>
      </w:r>
      <w:r w:rsidRPr="0063093E">
        <w:rPr>
          <w:rFonts w:ascii="Times New Roman" w:hAnsi="Times New Roman"/>
        </w:rPr>
        <w:tab/>
        <w:t>D. 72%</w:t>
      </w:r>
    </w:p>
    <w:p w14:paraId="51CBAB83" w14:textId="77777777" w:rsidR="00A70B92" w:rsidRPr="0063093E" w:rsidRDefault="00A70B92" w:rsidP="00A70B92">
      <w:pPr>
        <w:shd w:val="clear" w:color="auto" w:fill="FFFFFF"/>
        <w:spacing w:line="203" w:lineRule="atLeast"/>
        <w:rPr>
          <w:rFonts w:ascii="Times New Roman" w:hAnsi="Times New Roman"/>
          <w:color w:val="333333"/>
          <w:sz w:val="28"/>
          <w:szCs w:val="28"/>
        </w:rPr>
      </w:pPr>
      <w:r w:rsidRPr="0063093E">
        <w:rPr>
          <w:rFonts w:ascii="Times New Roman" w:hAnsi="Times New Roman"/>
          <w:bCs/>
          <w:color w:val="000000"/>
          <w:sz w:val="28"/>
          <w:szCs w:val="28"/>
        </w:rPr>
        <w:t>Câu 2:</w:t>
      </w:r>
      <w:r w:rsidRPr="0063093E">
        <w:rPr>
          <w:rFonts w:ascii="Times New Roman" w:hAnsi="Times New Roman"/>
          <w:b/>
          <w:bCs/>
          <w:color w:val="333333"/>
          <w:sz w:val="28"/>
          <w:szCs w:val="28"/>
        </w:rPr>
        <w:t> </w:t>
      </w:r>
      <w:r w:rsidRPr="0063093E">
        <w:rPr>
          <w:rFonts w:ascii="Times New Roman" w:hAnsi="Times New Roman"/>
          <w:bCs/>
          <w:color w:val="333333"/>
          <w:sz w:val="28"/>
          <w:szCs w:val="28"/>
        </w:rPr>
        <w:t xml:space="preserve"> Tôn giáo ra đời sớm nhất trên thế giới là</w:t>
      </w:r>
    </w:p>
    <w:p w14:paraId="0D7FA91E" w14:textId="77777777" w:rsidR="00A70B92" w:rsidRPr="0063093E" w:rsidRDefault="00A70B92" w:rsidP="00A70B92">
      <w:pPr>
        <w:shd w:val="clear" w:color="auto" w:fill="FFFFFF"/>
        <w:spacing w:line="203" w:lineRule="atLeast"/>
        <w:ind w:firstLine="720"/>
        <w:rPr>
          <w:rFonts w:ascii="Times New Roman" w:hAnsi="Times New Roman"/>
          <w:color w:val="333333"/>
          <w:sz w:val="28"/>
          <w:szCs w:val="28"/>
        </w:rPr>
      </w:pPr>
      <w:r w:rsidRPr="0063093E">
        <w:rPr>
          <w:rFonts w:ascii="Times New Roman" w:hAnsi="Times New Roman"/>
          <w:color w:val="333333"/>
          <w:sz w:val="28"/>
          <w:szCs w:val="28"/>
        </w:rPr>
        <w:t>A. Hồi giáo</w:t>
      </w:r>
      <w:r w:rsidRPr="0063093E">
        <w:rPr>
          <w:rFonts w:ascii="Times New Roman" w:hAnsi="Times New Roman"/>
          <w:color w:val="333333"/>
          <w:sz w:val="28"/>
          <w:szCs w:val="28"/>
        </w:rPr>
        <w:tab/>
      </w:r>
      <w:r w:rsidRPr="0063093E">
        <w:rPr>
          <w:rFonts w:ascii="Times New Roman" w:hAnsi="Times New Roman"/>
          <w:color w:val="333333"/>
          <w:sz w:val="28"/>
          <w:szCs w:val="28"/>
        </w:rPr>
        <w:tab/>
      </w:r>
      <w:r w:rsidRPr="0063093E">
        <w:rPr>
          <w:rFonts w:ascii="Times New Roman" w:hAnsi="Times New Roman"/>
          <w:color w:val="333333"/>
          <w:sz w:val="28"/>
          <w:szCs w:val="28"/>
        </w:rPr>
        <w:tab/>
        <w:t xml:space="preserve">           </w:t>
      </w:r>
      <w:r w:rsidRPr="0063093E">
        <w:rPr>
          <w:rFonts w:ascii="Times New Roman" w:hAnsi="Times New Roman"/>
          <w:color w:val="333333"/>
          <w:sz w:val="28"/>
          <w:szCs w:val="28"/>
        </w:rPr>
        <w:tab/>
        <w:t>B. Phật giáo</w:t>
      </w:r>
    </w:p>
    <w:p w14:paraId="7587A648" w14:textId="77777777" w:rsidR="00A70B92" w:rsidRPr="0063093E" w:rsidRDefault="00A70B92" w:rsidP="00A70B92">
      <w:pPr>
        <w:shd w:val="clear" w:color="auto" w:fill="FFFFFF"/>
        <w:spacing w:line="203" w:lineRule="atLeast"/>
        <w:ind w:firstLine="720"/>
        <w:rPr>
          <w:rFonts w:ascii="Times New Roman" w:hAnsi="Times New Roman"/>
          <w:color w:val="333333"/>
          <w:sz w:val="28"/>
          <w:szCs w:val="28"/>
        </w:rPr>
      </w:pPr>
      <w:r w:rsidRPr="0063093E">
        <w:rPr>
          <w:rFonts w:ascii="Times New Roman" w:hAnsi="Times New Roman"/>
          <w:color w:val="FF0000"/>
          <w:sz w:val="28"/>
          <w:szCs w:val="28"/>
        </w:rPr>
        <w:t>C. Ấn độ giáo</w:t>
      </w:r>
      <w:r w:rsidRPr="0063093E">
        <w:rPr>
          <w:rFonts w:ascii="Times New Roman" w:hAnsi="Times New Roman"/>
          <w:color w:val="333333"/>
          <w:sz w:val="28"/>
          <w:szCs w:val="28"/>
        </w:rPr>
        <w:tab/>
      </w:r>
      <w:r w:rsidRPr="0063093E">
        <w:rPr>
          <w:rFonts w:ascii="Times New Roman" w:hAnsi="Times New Roman"/>
          <w:color w:val="333333"/>
          <w:sz w:val="28"/>
          <w:szCs w:val="28"/>
        </w:rPr>
        <w:tab/>
      </w:r>
      <w:r w:rsidRPr="0063093E">
        <w:rPr>
          <w:rFonts w:ascii="Times New Roman" w:hAnsi="Times New Roman"/>
          <w:color w:val="333333"/>
          <w:sz w:val="28"/>
          <w:szCs w:val="28"/>
        </w:rPr>
        <w:tab/>
      </w:r>
      <w:r w:rsidRPr="0063093E">
        <w:rPr>
          <w:rFonts w:ascii="Times New Roman" w:hAnsi="Times New Roman"/>
          <w:color w:val="333333"/>
          <w:sz w:val="28"/>
          <w:szCs w:val="28"/>
        </w:rPr>
        <w:tab/>
        <w:t>D. Ki-tô-giáo</w:t>
      </w:r>
    </w:p>
    <w:p w14:paraId="700315CF" w14:textId="77777777" w:rsidR="00A70B92" w:rsidRPr="0063093E" w:rsidRDefault="00A70B92" w:rsidP="00A70B92">
      <w:pPr>
        <w:jc w:val="both"/>
        <w:rPr>
          <w:rFonts w:ascii="Times New Roman" w:hAnsi="Times New Roman"/>
          <w:sz w:val="28"/>
          <w:szCs w:val="28"/>
        </w:rPr>
      </w:pPr>
      <w:r w:rsidRPr="0063093E">
        <w:rPr>
          <w:rFonts w:ascii="Times New Roman" w:hAnsi="Times New Roman"/>
          <w:sz w:val="28"/>
          <w:szCs w:val="28"/>
        </w:rPr>
        <w:t>Câu 3: Đông Nam Á là khu vực phân bố chủ yếu của chủng tộc nào?</w:t>
      </w:r>
    </w:p>
    <w:p w14:paraId="41689791" w14:textId="77777777" w:rsidR="00A70B92" w:rsidRPr="0063093E" w:rsidRDefault="00A70B92" w:rsidP="00A70B92">
      <w:pPr>
        <w:jc w:val="both"/>
        <w:rPr>
          <w:rFonts w:ascii="Times New Roman" w:hAnsi="Times New Roman"/>
          <w:sz w:val="28"/>
          <w:szCs w:val="28"/>
          <w:lang w:val="pt-BR"/>
        </w:rPr>
      </w:pPr>
      <w:r w:rsidRPr="0063093E">
        <w:rPr>
          <w:rFonts w:ascii="Times New Roman" w:hAnsi="Times New Roman"/>
          <w:sz w:val="28"/>
          <w:szCs w:val="28"/>
        </w:rPr>
        <w:tab/>
      </w:r>
      <w:r w:rsidRPr="0063093E">
        <w:rPr>
          <w:rFonts w:ascii="Times New Roman" w:hAnsi="Times New Roman"/>
          <w:sz w:val="28"/>
          <w:szCs w:val="28"/>
          <w:lang w:val="pt-BR"/>
        </w:rPr>
        <w:t>A. Nê-grô-ít</w:t>
      </w:r>
      <w:r w:rsidRPr="0063093E">
        <w:rPr>
          <w:rFonts w:ascii="Times New Roman" w:hAnsi="Times New Roman"/>
          <w:sz w:val="28"/>
          <w:szCs w:val="28"/>
          <w:lang w:val="pt-BR"/>
        </w:rPr>
        <w:tab/>
      </w:r>
      <w:r w:rsidRPr="0063093E">
        <w:rPr>
          <w:rFonts w:ascii="Times New Roman" w:hAnsi="Times New Roman"/>
          <w:sz w:val="28"/>
          <w:szCs w:val="28"/>
          <w:lang w:val="pt-BR"/>
        </w:rPr>
        <w:tab/>
      </w:r>
      <w:r w:rsidRPr="0063093E">
        <w:rPr>
          <w:rFonts w:ascii="Times New Roman" w:hAnsi="Times New Roman"/>
          <w:sz w:val="28"/>
          <w:szCs w:val="28"/>
          <w:lang w:val="pt-BR"/>
        </w:rPr>
        <w:tab/>
      </w:r>
      <w:r w:rsidRPr="0063093E">
        <w:rPr>
          <w:rFonts w:ascii="Times New Roman" w:hAnsi="Times New Roman"/>
          <w:sz w:val="28"/>
          <w:szCs w:val="28"/>
          <w:lang w:val="pt-BR"/>
        </w:rPr>
        <w:tab/>
        <w:t xml:space="preserve">          B. Ô-xtra-lô-ít</w:t>
      </w:r>
    </w:p>
    <w:p w14:paraId="648B68C5" w14:textId="77777777" w:rsidR="00A70B92" w:rsidRPr="0063093E" w:rsidRDefault="00A70B92" w:rsidP="00A70B92">
      <w:pPr>
        <w:jc w:val="both"/>
        <w:rPr>
          <w:rFonts w:ascii="Times New Roman" w:hAnsi="Times New Roman"/>
          <w:sz w:val="28"/>
          <w:szCs w:val="28"/>
          <w:lang w:val="pt-BR"/>
        </w:rPr>
      </w:pPr>
      <w:r w:rsidRPr="0063093E">
        <w:rPr>
          <w:rFonts w:ascii="Times New Roman" w:hAnsi="Times New Roman"/>
          <w:sz w:val="28"/>
          <w:szCs w:val="28"/>
          <w:lang w:val="pt-BR"/>
        </w:rPr>
        <w:tab/>
      </w:r>
      <w:r w:rsidRPr="0063093E">
        <w:rPr>
          <w:rFonts w:ascii="Times New Roman" w:hAnsi="Times New Roman"/>
          <w:color w:val="FF0000"/>
          <w:sz w:val="28"/>
          <w:szCs w:val="28"/>
          <w:lang w:val="pt-BR"/>
        </w:rPr>
        <w:t>C. Môn-gô-lô-ít</w:t>
      </w:r>
      <w:r w:rsidRPr="0063093E">
        <w:rPr>
          <w:rFonts w:ascii="Times New Roman" w:hAnsi="Times New Roman"/>
          <w:sz w:val="28"/>
          <w:szCs w:val="28"/>
          <w:lang w:val="pt-BR"/>
        </w:rPr>
        <w:tab/>
        <w:t xml:space="preserve">           </w:t>
      </w:r>
      <w:r w:rsidRPr="0063093E">
        <w:rPr>
          <w:rFonts w:ascii="Times New Roman" w:hAnsi="Times New Roman"/>
          <w:sz w:val="28"/>
          <w:szCs w:val="28"/>
          <w:lang w:val="pt-BR"/>
        </w:rPr>
        <w:tab/>
      </w:r>
      <w:r w:rsidRPr="0063093E">
        <w:rPr>
          <w:rFonts w:ascii="Times New Roman" w:hAnsi="Times New Roman"/>
          <w:sz w:val="28"/>
          <w:szCs w:val="28"/>
          <w:lang w:val="pt-BR"/>
        </w:rPr>
        <w:tab/>
        <w:t>D. Ơ-rô-pê-ô-ít</w:t>
      </w:r>
    </w:p>
    <w:p w14:paraId="533F3843" w14:textId="77777777" w:rsidR="00A70B92" w:rsidRPr="0063093E" w:rsidRDefault="00A70B92" w:rsidP="00A70B92">
      <w:pPr>
        <w:shd w:val="clear" w:color="auto" w:fill="FFFFFF"/>
        <w:spacing w:line="203" w:lineRule="atLeast"/>
        <w:rPr>
          <w:rFonts w:ascii="Times New Roman" w:hAnsi="Times New Roman"/>
          <w:color w:val="333333"/>
          <w:sz w:val="28"/>
          <w:szCs w:val="28"/>
        </w:rPr>
      </w:pPr>
      <w:r w:rsidRPr="0063093E">
        <w:rPr>
          <w:rFonts w:ascii="Times New Roman" w:hAnsi="Times New Roman"/>
          <w:color w:val="333333"/>
          <w:sz w:val="28"/>
          <w:szCs w:val="28"/>
        </w:rPr>
        <w:t>Câu 4: So với các châu lục khác tỉ lệ gia tăng dân số tự nhiên của châu Á đứng vị trí thứ</w:t>
      </w:r>
    </w:p>
    <w:p w14:paraId="3B5E555B" w14:textId="77777777" w:rsidR="00A70B92" w:rsidRPr="0063093E" w:rsidRDefault="00A70B92" w:rsidP="00A70B92">
      <w:pPr>
        <w:shd w:val="clear" w:color="auto" w:fill="FFFFFF"/>
        <w:spacing w:line="203" w:lineRule="atLeast"/>
        <w:ind w:firstLine="720"/>
        <w:rPr>
          <w:rFonts w:ascii="Times New Roman" w:hAnsi="Times New Roman"/>
          <w:color w:val="333333"/>
          <w:sz w:val="28"/>
          <w:szCs w:val="28"/>
          <w:lang w:val="pt-BR"/>
        </w:rPr>
      </w:pPr>
      <w:r w:rsidRPr="0063093E">
        <w:rPr>
          <w:rFonts w:ascii="Times New Roman" w:hAnsi="Times New Roman"/>
          <w:color w:val="333333"/>
          <w:sz w:val="28"/>
          <w:szCs w:val="28"/>
        </w:rPr>
        <w:t xml:space="preserve">A. 1  </w:t>
      </w:r>
      <w:r w:rsidRPr="0063093E">
        <w:rPr>
          <w:rFonts w:ascii="Times New Roman" w:hAnsi="Times New Roman"/>
          <w:color w:val="333333"/>
          <w:sz w:val="28"/>
          <w:szCs w:val="28"/>
        </w:rPr>
        <w:tab/>
      </w:r>
      <w:r w:rsidRPr="0063093E">
        <w:rPr>
          <w:rFonts w:ascii="Times New Roman" w:hAnsi="Times New Roman"/>
          <w:color w:val="333333"/>
          <w:sz w:val="28"/>
          <w:szCs w:val="28"/>
        </w:rPr>
        <w:tab/>
        <w:t xml:space="preserve">          B. 2       </w:t>
      </w:r>
      <w:r w:rsidRPr="0063093E">
        <w:rPr>
          <w:rFonts w:ascii="Times New Roman" w:hAnsi="Times New Roman"/>
          <w:color w:val="333333"/>
          <w:sz w:val="28"/>
          <w:szCs w:val="28"/>
        </w:rPr>
        <w:tab/>
        <w:t xml:space="preserve">  </w:t>
      </w:r>
      <w:r w:rsidRPr="0063093E">
        <w:rPr>
          <w:rFonts w:ascii="Times New Roman" w:hAnsi="Times New Roman"/>
          <w:color w:val="333333"/>
          <w:sz w:val="28"/>
          <w:szCs w:val="28"/>
        </w:rPr>
        <w:tab/>
      </w:r>
      <w:r w:rsidRPr="0063093E">
        <w:rPr>
          <w:rFonts w:ascii="Times New Roman" w:hAnsi="Times New Roman"/>
          <w:color w:val="FF0000"/>
          <w:sz w:val="28"/>
          <w:szCs w:val="28"/>
        </w:rPr>
        <w:t>C. 3</w:t>
      </w:r>
      <w:r w:rsidRPr="0063093E">
        <w:rPr>
          <w:rFonts w:ascii="Times New Roman" w:hAnsi="Times New Roman"/>
          <w:color w:val="333333"/>
          <w:sz w:val="28"/>
          <w:szCs w:val="28"/>
        </w:rPr>
        <w:t xml:space="preserve">    </w:t>
      </w:r>
      <w:r w:rsidRPr="0063093E">
        <w:rPr>
          <w:rFonts w:ascii="Times New Roman" w:hAnsi="Times New Roman"/>
          <w:color w:val="333333"/>
          <w:sz w:val="28"/>
          <w:szCs w:val="28"/>
        </w:rPr>
        <w:tab/>
      </w:r>
      <w:r w:rsidRPr="0063093E">
        <w:rPr>
          <w:rFonts w:ascii="Times New Roman" w:hAnsi="Times New Roman"/>
          <w:color w:val="333333"/>
          <w:sz w:val="28"/>
          <w:szCs w:val="28"/>
        </w:rPr>
        <w:tab/>
        <w:t xml:space="preserve">  </w:t>
      </w:r>
      <w:r w:rsidRPr="0063093E">
        <w:rPr>
          <w:rFonts w:ascii="Times New Roman" w:hAnsi="Times New Roman"/>
          <w:color w:val="333333"/>
          <w:sz w:val="28"/>
          <w:szCs w:val="28"/>
          <w:lang w:val="pt-BR"/>
        </w:rPr>
        <w:t>D. 4</w:t>
      </w:r>
    </w:p>
    <w:p w14:paraId="2CFD56EE" w14:textId="77777777" w:rsidR="00A70B92" w:rsidRPr="0063093E" w:rsidRDefault="00A70B92" w:rsidP="00A70B92">
      <w:pPr>
        <w:shd w:val="clear" w:color="auto" w:fill="FFFFFF"/>
        <w:spacing w:line="203" w:lineRule="atLeast"/>
        <w:rPr>
          <w:rFonts w:ascii="Times New Roman" w:hAnsi="Times New Roman"/>
          <w:b/>
          <w:color w:val="0000FF"/>
          <w:sz w:val="28"/>
          <w:szCs w:val="28"/>
          <w:u w:val="single"/>
          <w:lang w:val="pt-BR"/>
        </w:rPr>
      </w:pPr>
      <w:r w:rsidRPr="0063093E">
        <w:rPr>
          <w:rFonts w:ascii="Times New Roman" w:hAnsi="Times New Roman"/>
          <w:b/>
          <w:color w:val="0000FF"/>
          <w:sz w:val="28"/>
          <w:szCs w:val="28"/>
          <w:u w:val="single"/>
          <w:lang w:val="pt-BR"/>
        </w:rPr>
        <w:t>THÔNG HIỂU</w:t>
      </w:r>
      <w:r w:rsidRPr="0063093E">
        <w:rPr>
          <w:rFonts w:ascii="Times New Roman" w:hAnsi="Times New Roman"/>
          <w:b/>
          <w:color w:val="0000FF"/>
          <w:sz w:val="28"/>
          <w:szCs w:val="28"/>
          <w:lang w:val="pt-BR"/>
        </w:rPr>
        <w:t>:</w:t>
      </w:r>
    </w:p>
    <w:p w14:paraId="0DFCBE42" w14:textId="77777777" w:rsidR="00A70B92" w:rsidRPr="0063093E" w:rsidRDefault="00A70B92" w:rsidP="00A70B92">
      <w:pPr>
        <w:shd w:val="clear" w:color="auto" w:fill="FFFFFF"/>
        <w:spacing w:line="203" w:lineRule="atLeast"/>
        <w:rPr>
          <w:rFonts w:ascii="Times New Roman" w:hAnsi="Times New Roman"/>
          <w:color w:val="000000"/>
          <w:sz w:val="28"/>
          <w:szCs w:val="28"/>
          <w:lang w:val="pt-BR"/>
        </w:rPr>
      </w:pPr>
      <w:r w:rsidRPr="0063093E">
        <w:rPr>
          <w:rFonts w:ascii="Times New Roman" w:hAnsi="Times New Roman"/>
          <w:color w:val="000000"/>
          <w:sz w:val="28"/>
          <w:szCs w:val="28"/>
          <w:lang w:val="pt-BR"/>
        </w:rPr>
        <w:t>Câu 1: Dân cư tập trung đông ở châu Á là do</w:t>
      </w:r>
    </w:p>
    <w:p w14:paraId="341B9CA1" w14:textId="77777777" w:rsidR="00A70B92" w:rsidRPr="0063093E" w:rsidRDefault="00A70B92" w:rsidP="006F5D84">
      <w:pPr>
        <w:numPr>
          <w:ilvl w:val="0"/>
          <w:numId w:val="17"/>
        </w:numPr>
        <w:shd w:val="clear" w:color="auto" w:fill="FFFFFF"/>
        <w:tabs>
          <w:tab w:val="clear" w:pos="720"/>
          <w:tab w:val="num" w:pos="540"/>
        </w:tabs>
        <w:spacing w:line="203" w:lineRule="atLeast"/>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châu Á có nhiều chủng tộc    </w:t>
      </w:r>
    </w:p>
    <w:p w14:paraId="22549E3D" w14:textId="77777777" w:rsidR="00A70B92" w:rsidRPr="0063093E" w:rsidRDefault="00A70B92" w:rsidP="006F5D84">
      <w:pPr>
        <w:numPr>
          <w:ilvl w:val="0"/>
          <w:numId w:val="17"/>
        </w:numPr>
        <w:shd w:val="clear" w:color="auto" w:fill="FFFFFF"/>
        <w:spacing w:line="203" w:lineRule="atLeast"/>
        <w:rPr>
          <w:rFonts w:ascii="Times New Roman" w:hAnsi="Times New Roman"/>
          <w:color w:val="000000"/>
          <w:sz w:val="28"/>
          <w:szCs w:val="28"/>
          <w:lang w:val="pt-BR"/>
        </w:rPr>
      </w:pPr>
      <w:r w:rsidRPr="0063093E">
        <w:rPr>
          <w:rFonts w:ascii="Times New Roman" w:hAnsi="Times New Roman"/>
          <w:color w:val="000000"/>
          <w:sz w:val="28"/>
          <w:szCs w:val="28"/>
          <w:lang w:val="pt-BR"/>
        </w:rPr>
        <w:t>kinh tế phát triển mạnh mẽ</w:t>
      </w:r>
    </w:p>
    <w:p w14:paraId="23474428" w14:textId="77777777" w:rsidR="00A70B92" w:rsidRPr="0063093E" w:rsidRDefault="00A70B92" w:rsidP="006F5D84">
      <w:pPr>
        <w:numPr>
          <w:ilvl w:val="0"/>
          <w:numId w:val="17"/>
        </w:numPr>
        <w:shd w:val="clear" w:color="auto" w:fill="FFFFFF"/>
        <w:spacing w:line="203" w:lineRule="atLeast"/>
        <w:rPr>
          <w:rFonts w:ascii="Times New Roman" w:hAnsi="Times New Roman"/>
          <w:color w:val="000000"/>
          <w:sz w:val="28"/>
          <w:szCs w:val="28"/>
          <w:lang w:val="pt-BR"/>
        </w:rPr>
      </w:pPr>
      <w:r w:rsidRPr="0063093E">
        <w:rPr>
          <w:rFonts w:ascii="Times New Roman" w:hAnsi="Times New Roman"/>
          <w:color w:val="000000"/>
          <w:sz w:val="28"/>
          <w:szCs w:val="28"/>
          <w:lang w:val="pt-BR"/>
        </w:rPr>
        <w:t>dân từ các châu lục khác di cư sang</w:t>
      </w:r>
    </w:p>
    <w:p w14:paraId="000E7CA4" w14:textId="77777777" w:rsidR="00A70B92" w:rsidRPr="0063093E" w:rsidRDefault="00A70B92" w:rsidP="006F5D84">
      <w:pPr>
        <w:numPr>
          <w:ilvl w:val="0"/>
          <w:numId w:val="17"/>
        </w:numPr>
        <w:shd w:val="clear" w:color="auto" w:fill="FFFFFF"/>
        <w:spacing w:line="203" w:lineRule="atLeast"/>
        <w:rPr>
          <w:rFonts w:ascii="Times New Roman" w:hAnsi="Times New Roman"/>
          <w:color w:val="FF0000"/>
          <w:sz w:val="28"/>
          <w:szCs w:val="28"/>
          <w:lang w:val="pt-BR"/>
        </w:rPr>
      </w:pPr>
      <w:r w:rsidRPr="0063093E">
        <w:rPr>
          <w:rFonts w:ascii="Times New Roman" w:hAnsi="Times New Roman"/>
          <w:color w:val="FF0000"/>
          <w:sz w:val="28"/>
          <w:szCs w:val="28"/>
          <w:lang w:val="pt-BR"/>
        </w:rPr>
        <w:t>có nhiều đồng bằng, đất đai màu mỡ</w:t>
      </w:r>
    </w:p>
    <w:p w14:paraId="46D04558" w14:textId="77777777" w:rsidR="00A70B92" w:rsidRPr="0063093E" w:rsidRDefault="00A70B92" w:rsidP="00A70B92">
      <w:pPr>
        <w:ind w:right="-58"/>
        <w:rPr>
          <w:rFonts w:ascii="Times New Roman" w:hAnsi="Times New Roman"/>
          <w:sz w:val="28"/>
          <w:szCs w:val="28"/>
          <w:lang w:val="pt-BR"/>
        </w:rPr>
      </w:pPr>
      <w:r w:rsidRPr="0063093E">
        <w:rPr>
          <w:rFonts w:ascii="Times New Roman" w:hAnsi="Times New Roman"/>
          <w:sz w:val="28"/>
          <w:szCs w:val="28"/>
          <w:lang w:val="pt-BR"/>
        </w:rPr>
        <w:t>Câu 2: Tỉ lệ gia tăng dân số tự nhiên châu Á hiện nay đã giảm đáng kể, chủ yếu là do</w:t>
      </w:r>
    </w:p>
    <w:p w14:paraId="3F01096D" w14:textId="77777777" w:rsidR="00A70B92" w:rsidRPr="0063093E" w:rsidRDefault="00A70B92" w:rsidP="00A70B92">
      <w:pPr>
        <w:ind w:right="-58"/>
        <w:rPr>
          <w:rFonts w:ascii="Times New Roman" w:hAnsi="Times New Roman"/>
          <w:sz w:val="28"/>
          <w:szCs w:val="28"/>
          <w:lang w:val="pt-BR"/>
        </w:rPr>
      </w:pPr>
      <w:r w:rsidRPr="0063093E">
        <w:rPr>
          <w:rFonts w:ascii="Times New Roman" w:hAnsi="Times New Roman"/>
          <w:sz w:val="28"/>
          <w:szCs w:val="28"/>
          <w:lang w:val="pt-BR"/>
        </w:rPr>
        <w:t xml:space="preserve"> </w:t>
      </w:r>
      <w:r w:rsidRPr="0063093E">
        <w:rPr>
          <w:rFonts w:ascii="Times New Roman" w:hAnsi="Times New Roman"/>
          <w:sz w:val="28"/>
          <w:szCs w:val="28"/>
          <w:lang w:val="pt-BR"/>
        </w:rPr>
        <w:tab/>
        <w:t xml:space="preserve">A. tỉ lệ tử vong trẻ sơ sinh tăng                    </w:t>
      </w:r>
      <w:r w:rsidRPr="0063093E">
        <w:rPr>
          <w:rFonts w:ascii="Times New Roman" w:hAnsi="Times New Roman"/>
          <w:color w:val="FF0000"/>
          <w:sz w:val="28"/>
          <w:szCs w:val="28"/>
          <w:lang w:val="pt-BR"/>
        </w:rPr>
        <w:t>B. thực hiện tốt chính sách dân số</w:t>
      </w:r>
    </w:p>
    <w:p w14:paraId="25D37483" w14:textId="77777777" w:rsidR="00A70B92" w:rsidRPr="0063093E" w:rsidRDefault="00A70B92" w:rsidP="00A70B92">
      <w:pPr>
        <w:ind w:right="-58" w:firstLine="720"/>
        <w:rPr>
          <w:rFonts w:ascii="Times New Roman" w:hAnsi="Times New Roman"/>
          <w:sz w:val="28"/>
          <w:szCs w:val="28"/>
          <w:lang w:val="pt-BR"/>
        </w:rPr>
      </w:pPr>
      <w:r w:rsidRPr="0063093E">
        <w:rPr>
          <w:rFonts w:ascii="Times New Roman" w:hAnsi="Times New Roman"/>
          <w:sz w:val="28"/>
          <w:szCs w:val="28"/>
          <w:lang w:val="pt-BR"/>
        </w:rPr>
        <w:t xml:space="preserve">C. dân di cư sang các châu lục khác             D. hệ quả của quá trình công nghiệp hoá           </w:t>
      </w:r>
    </w:p>
    <w:p w14:paraId="3C299E3B" w14:textId="77777777" w:rsidR="00A70B92" w:rsidRPr="0063093E" w:rsidRDefault="00A70B92" w:rsidP="00A70B92">
      <w:pPr>
        <w:ind w:right="-58"/>
        <w:rPr>
          <w:rFonts w:ascii="Times New Roman" w:hAnsi="Times New Roman"/>
          <w:bCs/>
          <w:sz w:val="28"/>
          <w:szCs w:val="28"/>
          <w:lang w:val="pt-BR"/>
        </w:rPr>
      </w:pPr>
      <w:r w:rsidRPr="0063093E">
        <w:rPr>
          <w:rFonts w:ascii="Times New Roman" w:hAnsi="Times New Roman"/>
          <w:bCs/>
          <w:sz w:val="28"/>
          <w:szCs w:val="28"/>
          <w:lang w:val="pt-BR"/>
        </w:rPr>
        <w:lastRenderedPageBreak/>
        <w:t xml:space="preserve">Câu 3: Khu vực nào sau đây </w:t>
      </w:r>
      <w:r w:rsidRPr="0063093E">
        <w:rPr>
          <w:rFonts w:ascii="Times New Roman" w:hAnsi="Times New Roman"/>
          <w:b/>
          <w:bCs/>
          <w:sz w:val="28"/>
          <w:szCs w:val="28"/>
          <w:lang w:val="pt-BR"/>
        </w:rPr>
        <w:t xml:space="preserve">không </w:t>
      </w:r>
      <w:r w:rsidRPr="0063093E">
        <w:rPr>
          <w:rFonts w:ascii="Times New Roman" w:hAnsi="Times New Roman"/>
          <w:bCs/>
          <w:sz w:val="28"/>
          <w:szCs w:val="28"/>
          <w:lang w:val="pt-BR"/>
        </w:rPr>
        <w:t>phải là nơi phân bố chủ yếu của chủng tộc Ơ- rô-pê-ô-it?</w:t>
      </w:r>
    </w:p>
    <w:p w14:paraId="23A812B4" w14:textId="77777777" w:rsidR="00A70B92" w:rsidRPr="0063093E" w:rsidRDefault="00A70B92" w:rsidP="00A70B92">
      <w:pPr>
        <w:ind w:right="-58" w:firstLine="720"/>
        <w:rPr>
          <w:rFonts w:ascii="Times New Roman" w:hAnsi="Times New Roman"/>
          <w:bCs/>
          <w:sz w:val="28"/>
          <w:szCs w:val="28"/>
          <w:lang w:val="pt-BR"/>
        </w:rPr>
      </w:pPr>
      <w:r w:rsidRPr="0063093E">
        <w:rPr>
          <w:rFonts w:ascii="Times New Roman" w:hAnsi="Times New Roman"/>
          <w:bCs/>
          <w:sz w:val="28"/>
          <w:szCs w:val="28"/>
          <w:lang w:val="pt-BR"/>
        </w:rPr>
        <w:t xml:space="preserve">A. Nam Á  </w:t>
      </w:r>
      <w:r w:rsidRPr="0063093E">
        <w:rPr>
          <w:rFonts w:ascii="Times New Roman" w:hAnsi="Times New Roman"/>
          <w:bCs/>
          <w:sz w:val="28"/>
          <w:szCs w:val="28"/>
          <w:lang w:val="pt-BR"/>
        </w:rPr>
        <w:tab/>
      </w:r>
      <w:r w:rsidRPr="0063093E">
        <w:rPr>
          <w:rFonts w:ascii="Times New Roman" w:hAnsi="Times New Roman"/>
          <w:bCs/>
          <w:sz w:val="28"/>
          <w:szCs w:val="28"/>
          <w:lang w:val="pt-BR"/>
        </w:rPr>
        <w:tab/>
        <w:t xml:space="preserve">  B. Trung Á                </w:t>
      </w:r>
      <w:r w:rsidRPr="0063093E">
        <w:rPr>
          <w:rFonts w:ascii="Times New Roman" w:hAnsi="Times New Roman"/>
          <w:bCs/>
          <w:color w:val="FF0000"/>
          <w:sz w:val="28"/>
          <w:szCs w:val="28"/>
          <w:lang w:val="pt-BR"/>
        </w:rPr>
        <w:t>C. Đông Á</w:t>
      </w:r>
      <w:r w:rsidRPr="0063093E">
        <w:rPr>
          <w:rFonts w:ascii="Times New Roman" w:hAnsi="Times New Roman"/>
          <w:bCs/>
          <w:sz w:val="28"/>
          <w:szCs w:val="28"/>
          <w:lang w:val="pt-BR"/>
        </w:rPr>
        <w:t xml:space="preserve">  </w:t>
      </w:r>
      <w:r w:rsidRPr="0063093E">
        <w:rPr>
          <w:rFonts w:ascii="Times New Roman" w:hAnsi="Times New Roman"/>
          <w:bCs/>
          <w:sz w:val="28"/>
          <w:szCs w:val="28"/>
          <w:lang w:val="pt-BR"/>
        </w:rPr>
        <w:tab/>
      </w:r>
      <w:r w:rsidRPr="0063093E">
        <w:rPr>
          <w:rFonts w:ascii="Times New Roman" w:hAnsi="Times New Roman"/>
          <w:bCs/>
          <w:sz w:val="28"/>
          <w:szCs w:val="28"/>
          <w:lang w:val="pt-BR"/>
        </w:rPr>
        <w:tab/>
        <w:t xml:space="preserve">   D. Tây Nam Á</w:t>
      </w:r>
    </w:p>
    <w:p w14:paraId="01E251FF" w14:textId="77777777" w:rsidR="00A70B92" w:rsidRPr="0063093E" w:rsidRDefault="00A70B92" w:rsidP="00A70B92">
      <w:pPr>
        <w:ind w:right="-58"/>
        <w:rPr>
          <w:rFonts w:ascii="Times New Roman" w:hAnsi="Times New Roman"/>
          <w:b/>
          <w:bCs/>
          <w:color w:val="0000FF"/>
          <w:sz w:val="28"/>
          <w:szCs w:val="28"/>
          <w:u w:val="single"/>
          <w:lang w:val="pt-BR"/>
        </w:rPr>
      </w:pPr>
      <w:r w:rsidRPr="0063093E">
        <w:rPr>
          <w:rFonts w:ascii="Times New Roman" w:hAnsi="Times New Roman"/>
          <w:b/>
          <w:bCs/>
          <w:color w:val="0000FF"/>
          <w:sz w:val="28"/>
          <w:szCs w:val="28"/>
          <w:u w:val="single"/>
          <w:lang w:val="pt-BR"/>
        </w:rPr>
        <w:t>VẬN DỤNG THẤP</w:t>
      </w:r>
      <w:r w:rsidRPr="0063093E">
        <w:rPr>
          <w:rFonts w:ascii="Times New Roman" w:hAnsi="Times New Roman"/>
          <w:b/>
          <w:bCs/>
          <w:color w:val="0000FF"/>
          <w:sz w:val="28"/>
          <w:szCs w:val="28"/>
          <w:lang w:val="pt-BR"/>
        </w:rPr>
        <w:t>:</w:t>
      </w:r>
    </w:p>
    <w:p w14:paraId="62704581" w14:textId="77777777" w:rsidR="00A70B92" w:rsidRPr="0063093E" w:rsidRDefault="00A70B92" w:rsidP="00A70B92">
      <w:pPr>
        <w:jc w:val="both"/>
        <w:rPr>
          <w:rFonts w:ascii="Times New Roman" w:hAnsi="Times New Roman"/>
          <w:iCs/>
          <w:sz w:val="28"/>
          <w:szCs w:val="28"/>
          <w:lang w:val="pt-BR"/>
        </w:rPr>
      </w:pPr>
      <w:r w:rsidRPr="0063093E">
        <w:rPr>
          <w:rFonts w:ascii="Times New Roman" w:hAnsi="Times New Roman"/>
          <w:bCs/>
          <w:color w:val="000000"/>
          <w:sz w:val="28"/>
          <w:szCs w:val="28"/>
          <w:lang w:val="pt-BR"/>
        </w:rPr>
        <w:t xml:space="preserve">Câu 1: Diện tích là 44,4 triệu </w:t>
      </w:r>
      <w:r w:rsidRPr="0063093E">
        <w:rPr>
          <w:rFonts w:ascii="Times New Roman" w:hAnsi="Times New Roman"/>
          <w:iCs/>
          <w:sz w:val="28"/>
          <w:szCs w:val="28"/>
          <w:lang w:val="pt-BR"/>
        </w:rPr>
        <w:t>km</w:t>
      </w:r>
      <w:r w:rsidRPr="0063093E">
        <w:rPr>
          <w:rFonts w:ascii="Times New Roman" w:hAnsi="Times New Roman"/>
          <w:iCs/>
          <w:sz w:val="28"/>
          <w:szCs w:val="28"/>
          <w:vertAlign w:val="superscript"/>
          <w:lang w:val="pt-BR"/>
        </w:rPr>
        <w:t>2</w:t>
      </w:r>
      <w:r w:rsidRPr="0063093E">
        <w:rPr>
          <w:rFonts w:ascii="Times New Roman" w:hAnsi="Times New Roman"/>
          <w:bCs/>
          <w:color w:val="000000"/>
          <w:sz w:val="28"/>
          <w:szCs w:val="28"/>
          <w:lang w:val="pt-BR"/>
        </w:rPr>
        <w:t>, dân số năm 2002 là 3.766 triệu người, vậy mật độ dân số trung bình của châu Á là</w:t>
      </w:r>
    </w:p>
    <w:p w14:paraId="0827439B" w14:textId="77777777" w:rsidR="00A70B92" w:rsidRPr="0063093E" w:rsidRDefault="00A70B92" w:rsidP="00A70B92">
      <w:pPr>
        <w:ind w:firstLine="720"/>
        <w:jc w:val="both"/>
        <w:rPr>
          <w:rFonts w:ascii="Times New Roman" w:hAnsi="Times New Roman"/>
          <w:iCs/>
          <w:sz w:val="28"/>
          <w:szCs w:val="28"/>
          <w:lang w:val="pt-BR"/>
        </w:rPr>
      </w:pPr>
      <w:r w:rsidRPr="0063093E">
        <w:rPr>
          <w:rFonts w:ascii="Times New Roman" w:hAnsi="Times New Roman"/>
          <w:bCs/>
          <w:color w:val="000000"/>
          <w:sz w:val="28"/>
          <w:szCs w:val="28"/>
          <w:lang w:val="pt-BR"/>
        </w:rPr>
        <w:t xml:space="preserve">A. 10 </w:t>
      </w:r>
      <w:r w:rsidRPr="0063093E">
        <w:rPr>
          <w:rFonts w:ascii="Times New Roman" w:hAnsi="Times New Roman"/>
          <w:iCs/>
          <w:sz w:val="28"/>
          <w:szCs w:val="28"/>
          <w:lang w:val="pt-BR"/>
        </w:rPr>
        <w:t>người/km</w:t>
      </w:r>
      <w:r w:rsidRPr="0063093E">
        <w:rPr>
          <w:rFonts w:ascii="Times New Roman" w:hAnsi="Times New Roman"/>
          <w:iCs/>
          <w:sz w:val="28"/>
          <w:szCs w:val="28"/>
          <w:vertAlign w:val="superscript"/>
          <w:lang w:val="pt-BR"/>
        </w:rPr>
        <w:t xml:space="preserve">2     </w:t>
      </w:r>
    </w:p>
    <w:p w14:paraId="65593E57" w14:textId="77777777" w:rsidR="00A70B92" w:rsidRPr="0063093E" w:rsidRDefault="00A70B92" w:rsidP="00A70B92">
      <w:pPr>
        <w:ind w:firstLine="720"/>
        <w:jc w:val="both"/>
        <w:rPr>
          <w:rFonts w:ascii="Times New Roman" w:hAnsi="Times New Roman"/>
          <w:iCs/>
          <w:sz w:val="28"/>
          <w:szCs w:val="28"/>
          <w:lang w:val="pt-BR"/>
        </w:rPr>
      </w:pPr>
      <w:r w:rsidRPr="0063093E">
        <w:rPr>
          <w:rFonts w:ascii="Times New Roman" w:hAnsi="Times New Roman"/>
          <w:bCs/>
          <w:color w:val="000000"/>
          <w:sz w:val="28"/>
          <w:szCs w:val="28"/>
          <w:lang w:val="pt-BR"/>
        </w:rPr>
        <w:t xml:space="preserve">B. 50 </w:t>
      </w:r>
      <w:r w:rsidRPr="0063093E">
        <w:rPr>
          <w:rFonts w:ascii="Times New Roman" w:hAnsi="Times New Roman"/>
          <w:iCs/>
          <w:sz w:val="28"/>
          <w:szCs w:val="28"/>
          <w:lang w:val="pt-BR"/>
        </w:rPr>
        <w:t>người/km</w:t>
      </w:r>
      <w:r w:rsidRPr="0063093E">
        <w:rPr>
          <w:rFonts w:ascii="Times New Roman" w:hAnsi="Times New Roman"/>
          <w:iCs/>
          <w:sz w:val="28"/>
          <w:szCs w:val="28"/>
          <w:vertAlign w:val="superscript"/>
          <w:lang w:val="pt-BR"/>
        </w:rPr>
        <w:t>2</w:t>
      </w:r>
    </w:p>
    <w:p w14:paraId="2BB96FD1" w14:textId="77777777" w:rsidR="00A70B92" w:rsidRPr="0063093E" w:rsidRDefault="00A70B92" w:rsidP="00A70B92">
      <w:pPr>
        <w:ind w:firstLine="720"/>
        <w:jc w:val="both"/>
        <w:rPr>
          <w:rFonts w:ascii="Times New Roman" w:hAnsi="Times New Roman"/>
          <w:iCs/>
          <w:sz w:val="28"/>
          <w:szCs w:val="28"/>
          <w:lang w:val="pt-BR"/>
        </w:rPr>
      </w:pPr>
      <w:r w:rsidRPr="0063093E">
        <w:rPr>
          <w:rFonts w:ascii="Times New Roman" w:hAnsi="Times New Roman"/>
          <w:bCs/>
          <w:color w:val="000000"/>
          <w:sz w:val="28"/>
          <w:szCs w:val="28"/>
          <w:lang w:val="pt-BR"/>
        </w:rPr>
        <w:t xml:space="preserve">C. 75 </w:t>
      </w:r>
      <w:r w:rsidRPr="0063093E">
        <w:rPr>
          <w:rFonts w:ascii="Times New Roman" w:hAnsi="Times New Roman"/>
          <w:iCs/>
          <w:sz w:val="28"/>
          <w:szCs w:val="28"/>
          <w:lang w:val="pt-BR"/>
        </w:rPr>
        <w:t>người/km</w:t>
      </w:r>
      <w:r w:rsidRPr="0063093E">
        <w:rPr>
          <w:rFonts w:ascii="Times New Roman" w:hAnsi="Times New Roman"/>
          <w:iCs/>
          <w:sz w:val="28"/>
          <w:szCs w:val="28"/>
          <w:vertAlign w:val="superscript"/>
          <w:lang w:val="pt-BR"/>
        </w:rPr>
        <w:t>2</w:t>
      </w:r>
    </w:p>
    <w:p w14:paraId="04036119" w14:textId="77777777" w:rsidR="00A70B92" w:rsidRPr="0063093E" w:rsidRDefault="00A70B92" w:rsidP="00A70B92">
      <w:pPr>
        <w:ind w:firstLine="720"/>
        <w:jc w:val="both"/>
        <w:rPr>
          <w:rFonts w:ascii="Times New Roman" w:hAnsi="Times New Roman"/>
          <w:iCs/>
          <w:color w:val="FF0000"/>
          <w:sz w:val="28"/>
          <w:szCs w:val="28"/>
          <w:lang w:val="pt-BR"/>
        </w:rPr>
      </w:pPr>
      <w:r w:rsidRPr="0063093E">
        <w:rPr>
          <w:rFonts w:ascii="Times New Roman" w:hAnsi="Times New Roman"/>
          <w:bCs/>
          <w:color w:val="FF0000"/>
          <w:sz w:val="28"/>
          <w:szCs w:val="28"/>
          <w:lang w:val="pt-BR"/>
        </w:rPr>
        <w:t xml:space="preserve">D. 85 </w:t>
      </w:r>
      <w:r w:rsidRPr="0063093E">
        <w:rPr>
          <w:rFonts w:ascii="Times New Roman" w:hAnsi="Times New Roman"/>
          <w:iCs/>
          <w:color w:val="FF0000"/>
          <w:sz w:val="28"/>
          <w:szCs w:val="28"/>
          <w:lang w:val="pt-BR"/>
        </w:rPr>
        <w:t>người/km</w:t>
      </w:r>
      <w:r w:rsidRPr="0063093E">
        <w:rPr>
          <w:rFonts w:ascii="Times New Roman" w:hAnsi="Times New Roman"/>
          <w:iCs/>
          <w:color w:val="FF0000"/>
          <w:sz w:val="28"/>
          <w:szCs w:val="28"/>
          <w:vertAlign w:val="superscript"/>
          <w:lang w:val="pt-BR"/>
        </w:rPr>
        <w:t>2</w:t>
      </w:r>
    </w:p>
    <w:p w14:paraId="10B0AA17" w14:textId="77777777" w:rsidR="00A70B92" w:rsidRPr="0063093E" w:rsidRDefault="00A70B92" w:rsidP="00A70B92">
      <w:pPr>
        <w:ind w:right="-58"/>
        <w:rPr>
          <w:rFonts w:ascii="Times New Roman" w:hAnsi="Times New Roman"/>
          <w:bCs/>
          <w:color w:val="000000"/>
          <w:sz w:val="28"/>
          <w:szCs w:val="28"/>
          <w:lang w:val="pt-BR"/>
        </w:rPr>
      </w:pPr>
      <w:r w:rsidRPr="0063093E">
        <w:rPr>
          <w:rFonts w:ascii="Times New Roman" w:hAnsi="Times New Roman"/>
          <w:bCs/>
          <w:color w:val="000000"/>
          <w:sz w:val="28"/>
          <w:szCs w:val="28"/>
          <w:lang w:val="pt-BR"/>
        </w:rPr>
        <w:t>Câu 2: Thần linh được tôn thờ của đạo Hồi là</w:t>
      </w:r>
    </w:p>
    <w:p w14:paraId="6479FC0F" w14:textId="77777777" w:rsidR="00A70B92" w:rsidRPr="0063093E" w:rsidRDefault="00A70B92" w:rsidP="00A70B92">
      <w:pPr>
        <w:ind w:right="-58" w:firstLine="720"/>
        <w:rPr>
          <w:rFonts w:ascii="Times New Roman" w:hAnsi="Times New Roman"/>
          <w:bCs/>
          <w:color w:val="000000"/>
          <w:sz w:val="28"/>
          <w:szCs w:val="28"/>
        </w:rPr>
      </w:pPr>
      <w:r w:rsidRPr="0063093E">
        <w:rPr>
          <w:rFonts w:ascii="Times New Roman" w:hAnsi="Times New Roman"/>
          <w:bCs/>
          <w:color w:val="FF0000"/>
          <w:sz w:val="28"/>
          <w:szCs w:val="28"/>
        </w:rPr>
        <w:t>A. Thánh A-la</w:t>
      </w:r>
      <w:r w:rsidRPr="0063093E">
        <w:rPr>
          <w:rFonts w:ascii="Times New Roman" w:hAnsi="Times New Roman"/>
          <w:bCs/>
          <w:color w:val="000000"/>
          <w:sz w:val="28"/>
          <w:szCs w:val="28"/>
        </w:rPr>
        <w:t xml:space="preserve">       </w:t>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t xml:space="preserve"> B. Phật Thích Ca       </w:t>
      </w:r>
    </w:p>
    <w:p w14:paraId="36C7C522" w14:textId="77777777" w:rsidR="00A70B92" w:rsidRPr="0063093E" w:rsidRDefault="00A70B92" w:rsidP="00A70B92">
      <w:pPr>
        <w:ind w:right="-58" w:firstLine="720"/>
        <w:rPr>
          <w:rFonts w:ascii="Times New Roman" w:hAnsi="Times New Roman"/>
          <w:bCs/>
          <w:color w:val="000000"/>
          <w:sz w:val="28"/>
          <w:szCs w:val="28"/>
        </w:rPr>
      </w:pPr>
      <w:r w:rsidRPr="0063093E">
        <w:rPr>
          <w:rFonts w:ascii="Times New Roman" w:hAnsi="Times New Roman"/>
          <w:bCs/>
          <w:color w:val="000000"/>
          <w:sz w:val="28"/>
          <w:szCs w:val="28"/>
        </w:rPr>
        <w:t xml:space="preserve">C. Đức chúa Giê-su           </w:t>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r>
      <w:r w:rsidRPr="0063093E">
        <w:rPr>
          <w:rFonts w:ascii="Times New Roman" w:hAnsi="Times New Roman"/>
          <w:bCs/>
          <w:color w:val="000000"/>
          <w:sz w:val="28"/>
          <w:szCs w:val="28"/>
        </w:rPr>
        <w:tab/>
        <w:t xml:space="preserve"> D. Đấng tối cao Ba-la-môn</w:t>
      </w:r>
    </w:p>
    <w:p w14:paraId="28E28298" w14:textId="77777777" w:rsidR="00A70B92" w:rsidRPr="0063093E" w:rsidRDefault="00A70B92" w:rsidP="00A70B92">
      <w:pPr>
        <w:ind w:right="-58"/>
        <w:rPr>
          <w:rFonts w:ascii="Times New Roman" w:hAnsi="Times New Roman"/>
          <w:b/>
          <w:bCs/>
          <w:color w:val="0000FF"/>
          <w:sz w:val="28"/>
          <w:szCs w:val="28"/>
          <w:lang w:val="pt-BR"/>
        </w:rPr>
      </w:pPr>
      <w:r w:rsidRPr="0063093E">
        <w:rPr>
          <w:rFonts w:ascii="Times New Roman" w:hAnsi="Times New Roman"/>
          <w:b/>
          <w:bCs/>
          <w:color w:val="0000FF"/>
          <w:sz w:val="28"/>
          <w:szCs w:val="28"/>
          <w:u w:val="single"/>
          <w:lang w:val="pt-BR"/>
        </w:rPr>
        <w:t>VẬN DỤNG CAO</w:t>
      </w:r>
      <w:r w:rsidRPr="0063093E">
        <w:rPr>
          <w:rFonts w:ascii="Times New Roman" w:hAnsi="Times New Roman"/>
          <w:b/>
          <w:bCs/>
          <w:color w:val="0000FF"/>
          <w:sz w:val="28"/>
          <w:szCs w:val="28"/>
          <w:lang w:val="pt-BR"/>
        </w:rPr>
        <w:t>:</w:t>
      </w:r>
    </w:p>
    <w:p w14:paraId="14B8C183" w14:textId="77777777" w:rsidR="00A70B92" w:rsidRPr="0063093E" w:rsidRDefault="00A70B92" w:rsidP="00A70B92">
      <w:pPr>
        <w:ind w:right="-58"/>
        <w:rPr>
          <w:rFonts w:ascii="Times New Roman" w:hAnsi="Times New Roman"/>
          <w:bCs/>
          <w:color w:val="000000"/>
          <w:sz w:val="28"/>
          <w:szCs w:val="28"/>
          <w:lang w:val="pt-BR"/>
        </w:rPr>
      </w:pPr>
      <w:r w:rsidRPr="0063093E">
        <w:rPr>
          <w:rFonts w:ascii="Times New Roman" w:hAnsi="Times New Roman"/>
          <w:bCs/>
          <w:color w:val="000000"/>
          <w:sz w:val="28"/>
          <w:szCs w:val="28"/>
          <w:lang w:val="pt-BR"/>
        </w:rPr>
        <w:t>Câu 1: Tôn giáo được mọi người theo nhiều nhất tại Việt Nam là</w:t>
      </w:r>
    </w:p>
    <w:p w14:paraId="0EE46C39" w14:textId="77777777" w:rsidR="00A70B92" w:rsidRPr="0063093E" w:rsidRDefault="00A70B92" w:rsidP="00A70B92">
      <w:pPr>
        <w:ind w:right="-58" w:firstLine="720"/>
        <w:rPr>
          <w:rFonts w:ascii="Times New Roman" w:hAnsi="Times New Roman"/>
          <w:bCs/>
          <w:color w:val="000000"/>
          <w:sz w:val="28"/>
          <w:szCs w:val="28"/>
          <w:lang w:val="pt-BR"/>
        </w:rPr>
      </w:pPr>
      <w:r w:rsidRPr="0063093E">
        <w:rPr>
          <w:rFonts w:ascii="Times New Roman" w:hAnsi="Times New Roman"/>
          <w:bCs/>
          <w:color w:val="000000"/>
          <w:sz w:val="28"/>
          <w:szCs w:val="28"/>
          <w:lang w:val="pt-BR"/>
        </w:rPr>
        <w:t xml:space="preserve">A. Hồi giáo                  </w:t>
      </w:r>
      <w:r w:rsidRPr="0063093E">
        <w:rPr>
          <w:rFonts w:ascii="Times New Roman" w:hAnsi="Times New Roman"/>
          <w:bCs/>
          <w:color w:val="FF0000"/>
          <w:sz w:val="28"/>
          <w:szCs w:val="28"/>
          <w:lang w:val="pt-BR"/>
        </w:rPr>
        <w:t>B. Phật giáo</w:t>
      </w:r>
      <w:r w:rsidRPr="0063093E">
        <w:rPr>
          <w:rFonts w:ascii="Times New Roman" w:hAnsi="Times New Roman"/>
          <w:bCs/>
          <w:color w:val="000000"/>
          <w:sz w:val="28"/>
          <w:szCs w:val="28"/>
          <w:lang w:val="pt-BR"/>
        </w:rPr>
        <w:t xml:space="preserve">               C. Tin lành               D. Ki-tô-giáo</w:t>
      </w:r>
    </w:p>
    <w:p w14:paraId="42287172" w14:textId="271309F0"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590213B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FBAD18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D0532E2"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4B7DF832"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AA765D0"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42F9B9A0"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152F98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73B980B"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7444BC5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BF9E21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C647FA1"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680F817"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CBA5177"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2D4042B"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AB0B978"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38C7EDE3"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8FDE74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6F9E18AE"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1F25CA84"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7D6F4CF" w14:textId="77777777" w:rsidR="00A70B92" w:rsidRPr="0063093E" w:rsidRDefault="00A70B92" w:rsidP="00A70B92">
      <w:pPr>
        <w:widowControl w:val="0"/>
        <w:autoSpaceDE w:val="0"/>
        <w:autoSpaceDN w:val="0"/>
        <w:adjustRightInd w:val="0"/>
        <w:jc w:val="both"/>
        <w:rPr>
          <w:rFonts w:ascii="Times New Roman" w:hAnsi="Times New Roman"/>
          <w:bCs/>
          <w:sz w:val="26"/>
          <w:lang w:val="pt-BR"/>
        </w:rPr>
      </w:pPr>
    </w:p>
    <w:p w14:paraId="00C5E008" w14:textId="2482DD43" w:rsidR="00F43590" w:rsidRPr="0063093E" w:rsidRDefault="00F43590" w:rsidP="00F43590">
      <w:pPr>
        <w:tabs>
          <w:tab w:val="left" w:pos="8040"/>
        </w:tabs>
        <w:ind w:right="-58"/>
        <w:rPr>
          <w:rFonts w:ascii="Times New Roman" w:hAnsi="Times New Roman"/>
          <w:b/>
          <w:sz w:val="28"/>
          <w:szCs w:val="28"/>
          <w:u w:val="single"/>
        </w:rPr>
      </w:pPr>
      <w:r w:rsidRPr="0063093E">
        <w:rPr>
          <w:rFonts w:ascii="Times New Roman" w:hAnsi="Times New Roman"/>
          <w:noProof/>
        </w:rPr>
        <mc:AlternateContent>
          <mc:Choice Requires="wps">
            <w:drawing>
              <wp:anchor distT="0" distB="0" distL="114300" distR="114300" simplePos="0" relativeHeight="251659264" behindDoc="0" locked="0" layoutInCell="1" allowOverlap="1" wp14:anchorId="6568DA75" wp14:editId="21ED37D0">
                <wp:simplePos x="0" y="0"/>
                <wp:positionH relativeFrom="column">
                  <wp:posOffset>-228600</wp:posOffset>
                </wp:positionH>
                <wp:positionV relativeFrom="paragraph">
                  <wp:posOffset>-342900</wp:posOffset>
                </wp:positionV>
                <wp:extent cx="6286500" cy="571500"/>
                <wp:effectExtent l="19050" t="1905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1500"/>
                        </a:xfrm>
                        <a:prstGeom prst="rect">
                          <a:avLst/>
                        </a:prstGeom>
                        <a:solidFill>
                          <a:srgbClr val="FFFFFF"/>
                        </a:solidFill>
                        <a:ln w="38100" cmpd="dbl">
                          <a:solidFill>
                            <a:srgbClr val="000000"/>
                          </a:solidFill>
                          <a:miter lim="800000"/>
                          <a:headEnd/>
                          <a:tailEnd/>
                        </a:ln>
                      </wps:spPr>
                      <wps:txbx>
                        <w:txbxContent>
                          <w:p w14:paraId="02919732" w14:textId="3D4B93A2" w:rsidR="004A47A4" w:rsidRPr="00D0477C" w:rsidRDefault="004A47A4" w:rsidP="00F43590">
                            <w:pPr>
                              <w:jc w:val="center"/>
                              <w:rPr>
                                <w:rFonts w:ascii="Times New Roman" w:hAnsi="Times New Roman"/>
                                <w:b/>
                                <w:sz w:val="28"/>
                                <w:szCs w:val="28"/>
                              </w:rPr>
                            </w:pPr>
                            <w:r w:rsidRPr="00D0477C">
                              <w:rPr>
                                <w:b/>
                                <w:sz w:val="28"/>
                                <w:szCs w:val="28"/>
                              </w:rPr>
                              <w:t>Tu</w:t>
                            </w:r>
                            <w:r w:rsidRPr="00D0477C">
                              <w:rPr>
                                <w:rFonts w:ascii="Times New Roman" w:hAnsi="Times New Roman"/>
                                <w:b/>
                                <w:sz w:val="28"/>
                                <w:szCs w:val="28"/>
                              </w:rPr>
                              <w:t>ầ</w:t>
                            </w:r>
                            <w:r w:rsidRPr="00D0477C">
                              <w:rPr>
                                <w:rFonts w:cs="VNI-Times"/>
                                <w:b/>
                                <w:sz w:val="28"/>
                                <w:szCs w:val="28"/>
                              </w:rPr>
                              <w:t>n: 6</w:t>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rFonts w:ascii="Times New Roman" w:hAnsi="Times New Roman"/>
                                <w:b/>
                                <w:sz w:val="28"/>
                                <w:szCs w:val="28"/>
                              </w:rPr>
                              <w:t>Ngày so</w:t>
                            </w:r>
                            <w:r>
                              <w:rPr>
                                <w:rFonts w:ascii="Times New Roman" w:hAnsi="Times New Roman"/>
                                <w:b/>
                                <w:sz w:val="28"/>
                                <w:szCs w:val="28"/>
                              </w:rPr>
                              <w:t>ạn:  08/10</w:t>
                            </w:r>
                            <w:r w:rsidRPr="00D0477C">
                              <w:rPr>
                                <w:rFonts w:ascii="Times New Roman" w:hAnsi="Times New Roman"/>
                                <w:b/>
                                <w:sz w:val="28"/>
                                <w:szCs w:val="28"/>
                              </w:rPr>
                              <w:t>/2018</w:t>
                            </w:r>
                          </w:p>
                          <w:p w14:paraId="266200BA" w14:textId="479C0158" w:rsidR="004A47A4" w:rsidRPr="00D0477C" w:rsidRDefault="004A47A4" w:rsidP="00F43590">
                            <w:pPr>
                              <w:rPr>
                                <w:rFonts w:ascii="Times New Roman" w:hAnsi="Times New Roman"/>
                                <w:b/>
                                <w:sz w:val="28"/>
                                <w:szCs w:val="28"/>
                              </w:rPr>
                            </w:pPr>
                            <w:r>
                              <w:rPr>
                                <w:rFonts w:ascii="Times New Roman" w:hAnsi="Times New Roman"/>
                                <w:b/>
                                <w:sz w:val="28"/>
                                <w:szCs w:val="28"/>
                              </w:rPr>
                              <w:t xml:space="preserve">     </w:t>
                            </w:r>
                            <w:r w:rsidRPr="00D0477C">
                              <w:rPr>
                                <w:rFonts w:ascii="Times New Roman" w:hAnsi="Times New Roman"/>
                                <w:b/>
                                <w:sz w:val="28"/>
                                <w:szCs w:val="28"/>
                              </w:rPr>
                              <w:t>Tiết: 6</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D0477C">
                              <w:rPr>
                                <w:rFonts w:ascii="Times New Roman" w:hAnsi="Times New Roman"/>
                                <w:b/>
                                <w:sz w:val="28"/>
                                <w:szCs w:val="28"/>
                              </w:rPr>
                              <w:t xml:space="preserve">Ngày dạy :  </w:t>
                            </w:r>
                            <w:r>
                              <w:rPr>
                                <w:rFonts w:ascii="Times New Roman" w:hAnsi="Times New Roman"/>
                                <w:b/>
                                <w:sz w:val="28"/>
                                <w:szCs w:val="28"/>
                              </w:rPr>
                              <w:t>10/10/1/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8pt;margin-top:-27pt;width:4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" strokeweight="3pt">
                <v:stroke linestyle="thinThin"/>
                <v:textbox>
                  <w:txbxContent>
                    <w:p w14:paraId="02919732" w14:textId="3D4B93A2" w:rsidR="004A47A4" w:rsidRPr="00D0477C" w:rsidRDefault="004A47A4" w:rsidP="00F43590">
                      <w:pPr>
                        <w:jc w:val="center"/>
                        <w:rPr>
                          <w:rFonts w:ascii="Times New Roman" w:hAnsi="Times New Roman"/>
                          <w:b/>
                          <w:sz w:val="28"/>
                          <w:szCs w:val="28"/>
                        </w:rPr>
                      </w:pPr>
                      <w:r w:rsidRPr="00D0477C">
                        <w:rPr>
                          <w:b/>
                          <w:sz w:val="28"/>
                          <w:szCs w:val="28"/>
                        </w:rPr>
                        <w:t>Tu</w:t>
                      </w:r>
                      <w:r w:rsidRPr="00D0477C">
                        <w:rPr>
                          <w:rFonts w:ascii="Times New Roman" w:hAnsi="Times New Roman"/>
                          <w:b/>
                          <w:sz w:val="28"/>
                          <w:szCs w:val="28"/>
                        </w:rPr>
                        <w:t>ầ</w:t>
                      </w:r>
                      <w:r w:rsidRPr="00D0477C">
                        <w:rPr>
                          <w:rFonts w:cs="VNI-Times"/>
                          <w:b/>
                          <w:sz w:val="28"/>
                          <w:szCs w:val="28"/>
                        </w:rPr>
                        <w:t>n: 6</w:t>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b/>
                          <w:sz w:val="28"/>
                          <w:szCs w:val="28"/>
                        </w:rPr>
                        <w:tab/>
                      </w:r>
                      <w:r w:rsidRPr="00D0477C">
                        <w:rPr>
                          <w:rFonts w:ascii="Times New Roman" w:hAnsi="Times New Roman"/>
                          <w:b/>
                          <w:sz w:val="28"/>
                          <w:szCs w:val="28"/>
                        </w:rPr>
                        <w:t>Ngày so</w:t>
                      </w:r>
                      <w:r>
                        <w:rPr>
                          <w:rFonts w:ascii="Times New Roman" w:hAnsi="Times New Roman"/>
                          <w:b/>
                          <w:sz w:val="28"/>
                          <w:szCs w:val="28"/>
                        </w:rPr>
                        <w:t>ạn:  08/10</w:t>
                      </w:r>
                      <w:r w:rsidRPr="00D0477C">
                        <w:rPr>
                          <w:rFonts w:ascii="Times New Roman" w:hAnsi="Times New Roman"/>
                          <w:b/>
                          <w:sz w:val="28"/>
                          <w:szCs w:val="28"/>
                        </w:rPr>
                        <w:t>/2018</w:t>
                      </w:r>
                    </w:p>
                    <w:p w14:paraId="266200BA" w14:textId="479C0158" w:rsidR="004A47A4" w:rsidRPr="00D0477C" w:rsidRDefault="004A47A4" w:rsidP="00F43590">
                      <w:pPr>
                        <w:rPr>
                          <w:rFonts w:ascii="Times New Roman" w:hAnsi="Times New Roman"/>
                          <w:b/>
                          <w:sz w:val="28"/>
                          <w:szCs w:val="28"/>
                        </w:rPr>
                      </w:pPr>
                      <w:r>
                        <w:rPr>
                          <w:rFonts w:ascii="Times New Roman" w:hAnsi="Times New Roman"/>
                          <w:b/>
                          <w:sz w:val="28"/>
                          <w:szCs w:val="28"/>
                        </w:rPr>
                        <w:t xml:space="preserve">     </w:t>
                      </w:r>
                      <w:r w:rsidRPr="00D0477C">
                        <w:rPr>
                          <w:rFonts w:ascii="Times New Roman" w:hAnsi="Times New Roman"/>
                          <w:b/>
                          <w:sz w:val="28"/>
                          <w:szCs w:val="28"/>
                        </w:rPr>
                        <w:t>Tiết: 6</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D0477C">
                        <w:rPr>
                          <w:rFonts w:ascii="Times New Roman" w:hAnsi="Times New Roman"/>
                          <w:b/>
                          <w:sz w:val="28"/>
                          <w:szCs w:val="28"/>
                        </w:rPr>
                        <w:t xml:space="preserve">Ngày dạy :  </w:t>
                      </w:r>
                      <w:r>
                        <w:rPr>
                          <w:rFonts w:ascii="Times New Roman" w:hAnsi="Times New Roman"/>
                          <w:b/>
                          <w:sz w:val="28"/>
                          <w:szCs w:val="28"/>
                        </w:rPr>
                        <w:t>10/10/1/</w:t>
                      </w:r>
                    </w:p>
                  </w:txbxContent>
                </v:textbox>
              </v:shape>
            </w:pict>
          </mc:Fallback>
        </mc:AlternateContent>
      </w:r>
      <w:r w:rsidRPr="0063093E">
        <w:rPr>
          <w:rFonts w:ascii="Times New Roman" w:hAnsi="Times New Roman"/>
          <w:b/>
          <w:sz w:val="28"/>
          <w:szCs w:val="28"/>
          <w:u w:val="single"/>
        </w:rPr>
        <w:t xml:space="preserve">     </w:t>
      </w:r>
    </w:p>
    <w:p w14:paraId="423042DC" w14:textId="77777777" w:rsidR="00F43590" w:rsidRPr="0063093E" w:rsidRDefault="00F43590" w:rsidP="00F43590">
      <w:pPr>
        <w:tabs>
          <w:tab w:val="left" w:pos="8040"/>
        </w:tabs>
        <w:ind w:right="-58"/>
        <w:jc w:val="center"/>
        <w:rPr>
          <w:rFonts w:ascii="Times New Roman" w:hAnsi="Times New Roman"/>
          <w:b/>
          <w:sz w:val="28"/>
          <w:szCs w:val="28"/>
          <w:u w:val="single"/>
        </w:rPr>
      </w:pPr>
    </w:p>
    <w:p w14:paraId="5081D55A" w14:textId="77777777" w:rsidR="00F43590" w:rsidRPr="0063093E" w:rsidRDefault="00F43590" w:rsidP="00F43590">
      <w:pPr>
        <w:tabs>
          <w:tab w:val="left" w:pos="8040"/>
        </w:tabs>
        <w:ind w:right="-58"/>
        <w:jc w:val="center"/>
        <w:rPr>
          <w:rFonts w:ascii="Times New Roman" w:hAnsi="Times New Roman"/>
          <w:sz w:val="28"/>
          <w:szCs w:val="28"/>
        </w:rPr>
      </w:pPr>
      <w:r w:rsidRPr="0063093E">
        <w:rPr>
          <w:rFonts w:ascii="Times New Roman" w:hAnsi="Times New Roman"/>
          <w:sz w:val="28"/>
          <w:szCs w:val="28"/>
          <w:u w:val="single"/>
        </w:rPr>
        <w:t>BÀI 6:</w:t>
      </w:r>
      <w:r w:rsidRPr="0063093E">
        <w:rPr>
          <w:rFonts w:ascii="Times New Roman" w:hAnsi="Times New Roman"/>
          <w:b/>
          <w:sz w:val="28"/>
          <w:szCs w:val="28"/>
          <w:u w:val="single"/>
        </w:rPr>
        <w:t xml:space="preserve"> </w:t>
      </w:r>
      <w:r w:rsidRPr="0063093E">
        <w:rPr>
          <w:rFonts w:ascii="Times New Roman" w:hAnsi="Times New Roman"/>
          <w:b/>
          <w:sz w:val="28"/>
          <w:szCs w:val="28"/>
        </w:rPr>
        <w:t>THỰC HÀNH</w:t>
      </w:r>
    </w:p>
    <w:p w14:paraId="1FE2C46D" w14:textId="77777777" w:rsidR="00F43590" w:rsidRPr="0063093E" w:rsidRDefault="00F43590" w:rsidP="00F43590">
      <w:pPr>
        <w:tabs>
          <w:tab w:val="left" w:pos="8040"/>
        </w:tabs>
        <w:ind w:right="-58"/>
        <w:jc w:val="center"/>
        <w:rPr>
          <w:rFonts w:ascii="Times New Roman" w:hAnsi="Times New Roman"/>
          <w:b/>
          <w:sz w:val="28"/>
          <w:szCs w:val="28"/>
        </w:rPr>
      </w:pPr>
      <w:r w:rsidRPr="0063093E">
        <w:rPr>
          <w:rFonts w:ascii="Times New Roman" w:hAnsi="Times New Roman"/>
          <w:b/>
          <w:sz w:val="28"/>
          <w:szCs w:val="28"/>
        </w:rPr>
        <w:t>ĐỌC PHÂN TÍCH LƯỢC ĐỒ PHÂN BỐ DÂN CƯ  VÀ</w:t>
      </w:r>
    </w:p>
    <w:p w14:paraId="59963E32" w14:textId="77777777" w:rsidR="00F43590" w:rsidRPr="0063093E" w:rsidRDefault="00F43590" w:rsidP="00F43590">
      <w:pPr>
        <w:tabs>
          <w:tab w:val="left" w:pos="8040"/>
        </w:tabs>
        <w:ind w:right="-58"/>
        <w:jc w:val="center"/>
        <w:rPr>
          <w:rFonts w:ascii="Times New Roman" w:hAnsi="Times New Roman"/>
        </w:rPr>
      </w:pPr>
      <w:r w:rsidRPr="0063093E">
        <w:rPr>
          <w:rFonts w:ascii="Times New Roman" w:hAnsi="Times New Roman"/>
          <w:b/>
          <w:sz w:val="28"/>
          <w:szCs w:val="28"/>
        </w:rPr>
        <w:t>CÁC CHỦNG TỘC LỚN CỦA CHÂU Á</w:t>
      </w:r>
    </w:p>
    <w:p w14:paraId="73DCF1A2" w14:textId="77777777" w:rsidR="00F43590" w:rsidRPr="0063093E" w:rsidRDefault="00F43590" w:rsidP="00F43590">
      <w:pPr>
        <w:tabs>
          <w:tab w:val="left" w:pos="8040"/>
        </w:tabs>
        <w:ind w:right="-58"/>
        <w:rPr>
          <w:rFonts w:ascii="Times New Roman" w:hAnsi="Times New Roman"/>
          <w:sz w:val="28"/>
          <w:szCs w:val="28"/>
        </w:rPr>
      </w:pPr>
      <w:r w:rsidRPr="0063093E">
        <w:rPr>
          <w:rFonts w:ascii="Times New Roman" w:hAnsi="Times New Roman"/>
          <w:sz w:val="28"/>
          <w:szCs w:val="28"/>
        </w:rPr>
        <w:t>I</w:t>
      </w:r>
      <w:r w:rsidRPr="0063093E">
        <w:rPr>
          <w:rFonts w:ascii="Times New Roman" w:hAnsi="Times New Roman"/>
          <w:b/>
          <w:sz w:val="28"/>
          <w:szCs w:val="28"/>
          <w:u w:val="single"/>
        </w:rPr>
        <w:t>. Mục tiêu bài học</w:t>
      </w:r>
      <w:r w:rsidRPr="0063093E">
        <w:rPr>
          <w:rFonts w:ascii="Times New Roman" w:hAnsi="Times New Roman"/>
          <w:sz w:val="28"/>
          <w:szCs w:val="28"/>
        </w:rPr>
        <w:t>:</w:t>
      </w:r>
    </w:p>
    <w:p w14:paraId="7E2EBC2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1</w:t>
      </w:r>
      <w:r w:rsidRPr="0063093E">
        <w:rPr>
          <w:rFonts w:ascii="Times New Roman" w:hAnsi="Times New Roman"/>
          <w:b/>
          <w:sz w:val="28"/>
          <w:szCs w:val="28"/>
          <w:u w:val="single"/>
        </w:rPr>
        <w:t>. Kiến thức</w:t>
      </w:r>
      <w:r w:rsidRPr="0063093E">
        <w:rPr>
          <w:rFonts w:ascii="Times New Roman" w:hAnsi="Times New Roman"/>
          <w:sz w:val="28"/>
          <w:szCs w:val="28"/>
        </w:rPr>
        <w:t xml:space="preserve"> : HS nắm được</w:t>
      </w:r>
    </w:p>
    <w:p w14:paraId="61F4F80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Đặc điểm về tình hình dân số và thành phố lớn của châu á</w:t>
      </w:r>
    </w:p>
    <w:p w14:paraId="0DDB6ED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Ảnh hưởng của các yếu tố tự nhiên đến sự phân bố dân cư và đô thị ở châu Á.</w:t>
      </w:r>
    </w:p>
    <w:p w14:paraId="36373F1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lastRenderedPageBreak/>
        <w:t xml:space="preserve">2. </w:t>
      </w:r>
      <w:r w:rsidRPr="0063093E">
        <w:rPr>
          <w:rFonts w:ascii="Times New Roman" w:hAnsi="Times New Roman"/>
          <w:b/>
          <w:sz w:val="28"/>
          <w:szCs w:val="28"/>
          <w:u w:val="single"/>
        </w:rPr>
        <w:t>Kĩ năng</w:t>
      </w:r>
      <w:r w:rsidRPr="0063093E">
        <w:rPr>
          <w:rFonts w:ascii="Times New Roman" w:hAnsi="Times New Roman"/>
          <w:sz w:val="28"/>
          <w:szCs w:val="28"/>
        </w:rPr>
        <w:t xml:space="preserve"> : -Phân tích b/đồ phân bố dân cư và ñô thị của châu á, tìm ra đặc điểm  phân bố dân cư và các mối quan hệ giữa các yếu tố tự nhiên, dân cư, xã hội.</w:t>
      </w:r>
    </w:p>
    <w:p w14:paraId="007B1B5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-Rèn kỉ năng xác định nhận biết vị trí các quốc gia các thành phố lớn ở châu Á. </w:t>
      </w:r>
    </w:p>
    <w:p w14:paraId="0DD37F0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3. </w:t>
      </w:r>
      <w:r w:rsidRPr="0063093E">
        <w:rPr>
          <w:rFonts w:ascii="Times New Roman" w:hAnsi="Times New Roman"/>
          <w:b/>
          <w:sz w:val="28"/>
          <w:szCs w:val="28"/>
          <w:u w:val="single"/>
        </w:rPr>
        <w:t>Thái độ</w:t>
      </w:r>
      <w:r w:rsidRPr="0063093E">
        <w:rPr>
          <w:rFonts w:ascii="Times New Roman" w:hAnsi="Times New Roman"/>
          <w:sz w:val="28"/>
          <w:szCs w:val="28"/>
        </w:rPr>
        <w:t xml:space="preserve"> : bồi dưỡng ý thức học bộ môn.</w:t>
      </w:r>
    </w:p>
    <w:p w14:paraId="05BC83B7" w14:textId="4CAA29C8" w:rsidR="00F43590" w:rsidRPr="0063093E" w:rsidRDefault="00F43590" w:rsidP="00F43590">
      <w:pPr>
        <w:ind w:right="-58"/>
        <w:rPr>
          <w:rFonts w:ascii="Times New Roman" w:hAnsi="Times New Roman"/>
          <w:b/>
          <w:sz w:val="28"/>
          <w:szCs w:val="28"/>
          <w:u w:val="single"/>
        </w:rPr>
      </w:pPr>
      <w:r w:rsidRPr="0063093E">
        <w:rPr>
          <w:rFonts w:ascii="Times New Roman" w:hAnsi="Times New Roman"/>
          <w:sz w:val="28"/>
          <w:szCs w:val="28"/>
        </w:rPr>
        <w:t>- Giao tiếp và tự nhận thức</w:t>
      </w:r>
      <w:r w:rsidR="00EB62B5" w:rsidRPr="0063093E">
        <w:rPr>
          <w:rFonts w:ascii="Times New Roman" w:hAnsi="Times New Roman"/>
          <w:sz w:val="28"/>
          <w:szCs w:val="28"/>
        </w:rPr>
        <w:t>.</w:t>
      </w:r>
    </w:p>
    <w:p w14:paraId="2C15B87E" w14:textId="77777777" w:rsidR="00F43590" w:rsidRPr="0063093E" w:rsidRDefault="00F43590" w:rsidP="00F43590">
      <w:pPr>
        <w:ind w:right="-58"/>
        <w:rPr>
          <w:rFonts w:ascii="Times New Roman" w:hAnsi="Times New Roman"/>
          <w:b/>
          <w:sz w:val="28"/>
          <w:szCs w:val="28"/>
          <w:u w:val="single"/>
        </w:rPr>
      </w:pPr>
      <w:r w:rsidRPr="0063093E">
        <w:rPr>
          <w:rFonts w:ascii="Times New Roman" w:hAnsi="Times New Roman"/>
          <w:sz w:val="28"/>
          <w:szCs w:val="28"/>
        </w:rPr>
        <w:t>- Giải quyết vấn đề, xử lí thông tin, phân tích so sánh.</w:t>
      </w:r>
    </w:p>
    <w:p w14:paraId="5853940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Thảo luận nhóm, nêu vấn đề, so sánh trực quan.</w:t>
      </w:r>
    </w:p>
    <w:p w14:paraId="19628F00" w14:textId="77777777" w:rsidR="00F43590" w:rsidRPr="0063093E" w:rsidRDefault="00F43590" w:rsidP="00F43590">
      <w:pPr>
        <w:jc w:val="both"/>
        <w:rPr>
          <w:rFonts w:ascii="Times New Roman" w:hAnsi="Times New Roman"/>
          <w:b/>
          <w:sz w:val="28"/>
          <w:szCs w:val="28"/>
          <w:u w:val="single"/>
        </w:rPr>
      </w:pPr>
      <w:r w:rsidRPr="0063093E">
        <w:rPr>
          <w:rFonts w:ascii="Times New Roman" w:hAnsi="Times New Roman"/>
          <w:b/>
          <w:sz w:val="28"/>
          <w:szCs w:val="28"/>
        </w:rPr>
        <w:t xml:space="preserve">4. </w:t>
      </w:r>
      <w:r w:rsidRPr="0063093E">
        <w:rPr>
          <w:rFonts w:ascii="Times New Roman" w:hAnsi="Times New Roman"/>
          <w:b/>
          <w:sz w:val="28"/>
          <w:szCs w:val="28"/>
          <w:u w:val="single"/>
        </w:rPr>
        <w:t>Định hướng phát triển năng lực:</w:t>
      </w:r>
    </w:p>
    <w:p w14:paraId="7514A294" w14:textId="77777777" w:rsidR="00F43590" w:rsidRPr="0063093E" w:rsidRDefault="00F43590" w:rsidP="00F43590">
      <w:pPr>
        <w:spacing w:line="20" w:lineRule="atLeast"/>
        <w:ind w:right="144"/>
        <w:jc w:val="both"/>
        <w:rPr>
          <w:rFonts w:ascii="Times New Roman" w:hAnsi="Times New Roman"/>
          <w:color w:val="000000"/>
          <w:sz w:val="28"/>
          <w:szCs w:val="28"/>
        </w:rPr>
      </w:pPr>
      <w:r w:rsidRPr="0063093E">
        <w:rPr>
          <w:rFonts w:ascii="Times New Roman" w:hAnsi="Times New Roman"/>
          <w:color w:val="000000"/>
          <w:sz w:val="28"/>
          <w:szCs w:val="28"/>
        </w:rPr>
        <w:t>- Năng lực chung: tự học, giải quyết vấn đề, sáng tạo, tính toán, hợp tác, giải quyết vấn đề.</w:t>
      </w:r>
    </w:p>
    <w:p w14:paraId="33ADEEB8" w14:textId="77777777" w:rsidR="00F43590" w:rsidRPr="0063093E" w:rsidRDefault="00F43590" w:rsidP="00F43590">
      <w:pPr>
        <w:jc w:val="both"/>
        <w:rPr>
          <w:rFonts w:ascii="Times New Roman" w:hAnsi="Times New Roman"/>
          <w:color w:val="000000"/>
          <w:sz w:val="28"/>
          <w:szCs w:val="28"/>
        </w:rPr>
      </w:pPr>
      <w:r w:rsidRPr="0063093E">
        <w:rPr>
          <w:rFonts w:ascii="Times New Roman" w:hAnsi="Times New Roman"/>
          <w:color w:val="000000"/>
          <w:sz w:val="28"/>
          <w:szCs w:val="28"/>
        </w:rPr>
        <w:t xml:space="preserve">- Năng lực chuyên biệt: sử dụng bản đồ, sử dụng tranh ảnh. </w:t>
      </w:r>
    </w:p>
    <w:p w14:paraId="32ABD259"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 xml:space="preserve">II- </w:t>
      </w:r>
      <w:r w:rsidRPr="0063093E">
        <w:rPr>
          <w:rFonts w:ascii="Times New Roman" w:hAnsi="Times New Roman"/>
          <w:b/>
          <w:sz w:val="28"/>
          <w:szCs w:val="28"/>
          <w:u w:val="single"/>
        </w:rPr>
        <w:t>Chuẩn bị của giáo viên và học sinh</w:t>
      </w:r>
      <w:r w:rsidRPr="0063093E">
        <w:rPr>
          <w:rFonts w:ascii="Times New Roman" w:hAnsi="Times New Roman"/>
          <w:b/>
          <w:sz w:val="28"/>
          <w:szCs w:val="28"/>
        </w:rPr>
        <w:t xml:space="preserve"> : </w:t>
      </w:r>
    </w:p>
    <w:p w14:paraId="04B18171" w14:textId="77777777" w:rsidR="00F43590" w:rsidRPr="0063093E" w:rsidRDefault="00F43590" w:rsidP="00F43590">
      <w:pPr>
        <w:ind w:right="-58"/>
        <w:jc w:val="both"/>
        <w:outlineLvl w:val="0"/>
        <w:rPr>
          <w:rFonts w:ascii="Times New Roman" w:hAnsi="Times New Roman"/>
          <w:b/>
          <w:sz w:val="28"/>
          <w:szCs w:val="28"/>
        </w:rPr>
      </w:pPr>
      <w:r w:rsidRPr="0063093E">
        <w:rPr>
          <w:rFonts w:ascii="Times New Roman" w:hAnsi="Times New Roman"/>
          <w:b/>
          <w:sz w:val="28"/>
          <w:szCs w:val="28"/>
        </w:rPr>
        <w:t>1. GV</w:t>
      </w:r>
      <w:r w:rsidRPr="0063093E">
        <w:rPr>
          <w:rFonts w:ascii="Times New Roman" w:hAnsi="Times New Roman"/>
          <w:sz w:val="28"/>
          <w:szCs w:val="28"/>
        </w:rPr>
        <w:t>:</w:t>
      </w:r>
    </w:p>
    <w:p w14:paraId="28BF8F1D"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b/>
          <w:sz w:val="28"/>
          <w:szCs w:val="28"/>
          <w:lang w:val="pt-BR"/>
        </w:rPr>
        <w:t xml:space="preserve">  </w:t>
      </w:r>
      <w:r w:rsidRPr="0063093E">
        <w:rPr>
          <w:rFonts w:ascii="Times New Roman" w:hAnsi="Times New Roman"/>
          <w:sz w:val="28"/>
          <w:szCs w:val="28"/>
          <w:lang w:val="pt-BR"/>
        </w:rPr>
        <w:t>-B/đồ tự nhiên châu Á.</w:t>
      </w:r>
    </w:p>
    <w:p w14:paraId="57E214D0"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lang w:val="pt-BR"/>
        </w:rPr>
        <w:t xml:space="preserve">  -B/đồ các nước thế giới. </w:t>
      </w:r>
    </w:p>
    <w:p w14:paraId="17456221"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lang w:val="pt-BR"/>
        </w:rPr>
        <w:t xml:space="preserve">  -Lược đồ mật  đồ dân số và các thành phố lớn châu Á(phóng to).</w:t>
      </w:r>
    </w:p>
    <w:p w14:paraId="5BD25B69"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lang w:val="pt-BR"/>
        </w:rPr>
        <w:t xml:space="preserve">  -B/đồ trống có đánh dấu vị trí các đô thị của châu  Á (phô tô đủ số lượng cho các nhóm HS). </w:t>
      </w:r>
    </w:p>
    <w:p w14:paraId="3009B9AA"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b/>
          <w:sz w:val="28"/>
          <w:szCs w:val="28"/>
          <w:lang w:val="pt-BR"/>
        </w:rPr>
        <w:t>2. HS:</w:t>
      </w:r>
      <w:r w:rsidRPr="0063093E">
        <w:rPr>
          <w:rFonts w:ascii="Times New Roman" w:hAnsi="Times New Roman"/>
          <w:sz w:val="28"/>
          <w:szCs w:val="28"/>
          <w:lang w:val="pt-BR"/>
        </w:rPr>
        <w:t xml:space="preserve"> Vở ghi, SGK, Tập bản đồ Địa 8.</w:t>
      </w:r>
    </w:p>
    <w:p w14:paraId="00248587"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 xml:space="preserve">III. </w:t>
      </w:r>
      <w:r w:rsidRPr="0063093E">
        <w:rPr>
          <w:rFonts w:ascii="Times New Roman" w:hAnsi="Times New Roman"/>
          <w:b/>
          <w:sz w:val="28"/>
          <w:szCs w:val="28"/>
          <w:u w:val="single"/>
        </w:rPr>
        <w:t>Tổ chức các hoạt động học tập</w:t>
      </w:r>
      <w:r w:rsidRPr="0063093E">
        <w:rPr>
          <w:rFonts w:ascii="Times New Roman" w:hAnsi="Times New Roman"/>
          <w:b/>
          <w:sz w:val="28"/>
          <w:szCs w:val="28"/>
        </w:rPr>
        <w:t>:</w:t>
      </w:r>
    </w:p>
    <w:p w14:paraId="14234C8F" w14:textId="77777777" w:rsidR="00F43590" w:rsidRPr="0063093E" w:rsidRDefault="00F43590" w:rsidP="00F43590">
      <w:pPr>
        <w:jc w:val="both"/>
        <w:rPr>
          <w:rFonts w:ascii="Times New Roman" w:hAnsi="Times New Roman"/>
          <w:b/>
          <w:iCs/>
          <w:sz w:val="28"/>
          <w:szCs w:val="28"/>
        </w:rPr>
      </w:pPr>
      <w:r w:rsidRPr="0063093E">
        <w:rPr>
          <w:rFonts w:ascii="Times New Roman" w:hAnsi="Times New Roman"/>
          <w:b/>
          <w:iCs/>
          <w:sz w:val="28"/>
          <w:szCs w:val="28"/>
        </w:rPr>
        <w:t xml:space="preserve">1. </w:t>
      </w:r>
      <w:r w:rsidRPr="0063093E">
        <w:rPr>
          <w:rFonts w:ascii="Times New Roman" w:hAnsi="Times New Roman"/>
          <w:b/>
          <w:iCs/>
          <w:sz w:val="28"/>
          <w:szCs w:val="28"/>
          <w:u w:val="single"/>
        </w:rPr>
        <w:t>Hoạt động khởi động (tình huống xuất phát</w:t>
      </w:r>
      <w:r w:rsidRPr="0063093E">
        <w:rPr>
          <w:rFonts w:ascii="Times New Roman" w:hAnsi="Times New Roman"/>
          <w:b/>
          <w:iCs/>
          <w:sz w:val="28"/>
          <w:szCs w:val="28"/>
        </w:rPr>
        <w:t>).</w:t>
      </w:r>
    </w:p>
    <w:p w14:paraId="293CCC7D"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a/ Mục tiêu: Nhằm định hướng cho các em các nội dung thực hành sắp được học trong bài 6.</w:t>
      </w:r>
    </w:p>
    <w:p w14:paraId="1C7DA4A5"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b/ Phương pháp/ kĩ thuật dạy học: Quan sát lược đồ 6.1, đọc bảng số liệu SGK và giải thích.</w:t>
      </w:r>
    </w:p>
    <w:p w14:paraId="1B2213B4"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c/ Phương tiện: video hình ảnh về mật độ dân số ở 1 số khu vực châu Á và những TP lớn của châu Á.</w:t>
      </w:r>
    </w:p>
    <w:p w14:paraId="055A97FE"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d/ Các bước hoạt động:</w:t>
      </w:r>
    </w:p>
    <w:p w14:paraId="7F859634"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 Bước 1: Giao nhiệm vụ.</w:t>
      </w:r>
    </w:p>
    <w:p w14:paraId="42E04C2A"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GV cho HS xem Lược đồ H6.1 rồi đặt CH: Nhận biết k/v có MDDS từ thấp đến cao. Đọc tên các TP lớn của châu Á. Sự phân bố các TP lớn và giải thích.</w:t>
      </w:r>
    </w:p>
    <w:p w14:paraId="31D6CA17" w14:textId="77777777" w:rsidR="00F43590" w:rsidRPr="0063093E" w:rsidRDefault="00F43590" w:rsidP="00F43590">
      <w:pPr>
        <w:jc w:val="both"/>
        <w:rPr>
          <w:rFonts w:ascii="Times New Roman" w:hAnsi="Times New Roman"/>
          <w:iCs/>
          <w:sz w:val="28"/>
          <w:szCs w:val="28"/>
        </w:rPr>
      </w:pPr>
    </w:p>
    <w:p w14:paraId="18139E3D"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 Bước 2: HS quan sát lược đồ và suy nghĩ cách trả lời.</w:t>
      </w:r>
    </w:p>
    <w:p w14:paraId="43AA4162" w14:textId="77777777" w:rsidR="00F43590" w:rsidRPr="0063093E" w:rsidRDefault="00F43590" w:rsidP="00F43590">
      <w:pPr>
        <w:jc w:val="both"/>
        <w:rPr>
          <w:rFonts w:ascii="Times New Roman" w:hAnsi="Times New Roman"/>
          <w:iCs/>
          <w:sz w:val="28"/>
          <w:szCs w:val="28"/>
        </w:rPr>
      </w:pPr>
      <w:r w:rsidRPr="0063093E">
        <w:rPr>
          <w:rFonts w:ascii="Times New Roman" w:hAnsi="Times New Roman"/>
          <w:iCs/>
          <w:sz w:val="28"/>
          <w:szCs w:val="28"/>
        </w:rPr>
        <w:t>- Bước 3: HS báo cáo kết quả (1 HS trả lời, HS khác nhận xét).</w:t>
      </w:r>
    </w:p>
    <w:p w14:paraId="759B216B" w14:textId="77777777" w:rsidR="00F43590" w:rsidRPr="0063093E" w:rsidRDefault="00F43590" w:rsidP="00F43590">
      <w:pPr>
        <w:jc w:val="both"/>
        <w:rPr>
          <w:rFonts w:ascii="Times New Roman" w:hAnsi="Times New Roman"/>
          <w:iCs/>
          <w:sz w:val="28"/>
          <w:szCs w:val="28"/>
          <w:lang w:val="vi-VN"/>
        </w:rPr>
      </w:pPr>
      <w:r w:rsidRPr="0063093E">
        <w:rPr>
          <w:rFonts w:ascii="Times New Roman" w:hAnsi="Times New Roman"/>
          <w:iCs/>
          <w:sz w:val="28"/>
          <w:szCs w:val="28"/>
        </w:rPr>
        <w:t xml:space="preserve">- Bước 4: GV dẫn dắt vào bài: Qua tìm hiểu về đặc điểm dân cư và xã hội của châu Á ở bài học trước, tiết học hôm nay chúng ta sẽ rèn luyện kĩ năng thực hành qua 2 nội dung thực hành ở SGK. </w:t>
      </w:r>
    </w:p>
    <w:p w14:paraId="5B5DF763" w14:textId="77777777" w:rsidR="00F43590" w:rsidRPr="0063093E" w:rsidRDefault="00F43590" w:rsidP="00F43590">
      <w:pPr>
        <w:ind w:right="-58"/>
        <w:rPr>
          <w:rFonts w:ascii="Times New Roman" w:hAnsi="Times New Roman"/>
          <w:b/>
          <w:sz w:val="28"/>
          <w:szCs w:val="28"/>
          <w:lang w:val="vi-VN"/>
        </w:rPr>
      </w:pPr>
      <w:r w:rsidRPr="0063093E">
        <w:rPr>
          <w:rFonts w:ascii="Times New Roman" w:hAnsi="Times New Roman"/>
          <w:b/>
          <w:sz w:val="28"/>
          <w:szCs w:val="28"/>
          <w:lang w:val="vi-VN"/>
        </w:rPr>
        <w:t xml:space="preserve">2. </w:t>
      </w:r>
      <w:r w:rsidRPr="0063093E">
        <w:rPr>
          <w:rFonts w:ascii="Times New Roman" w:hAnsi="Times New Roman"/>
          <w:b/>
          <w:sz w:val="28"/>
          <w:szCs w:val="28"/>
          <w:u w:val="single"/>
          <w:lang w:val="vi-VN"/>
        </w:rPr>
        <w:t>Hình thành kiến thức mới:</w:t>
      </w:r>
    </w:p>
    <w:p w14:paraId="3EE871FF" w14:textId="77777777" w:rsidR="00F43590" w:rsidRPr="0063093E" w:rsidRDefault="00F43590" w:rsidP="00F43590">
      <w:pPr>
        <w:ind w:right="-58"/>
        <w:rPr>
          <w:rFonts w:ascii="Times New Roman" w:hAnsi="Times New Roman"/>
          <w:sz w:val="28"/>
          <w:szCs w:val="28"/>
          <w:lang w:val="vi-VN"/>
        </w:rPr>
      </w:pPr>
      <w:r w:rsidRPr="0063093E">
        <w:rPr>
          <w:rFonts w:ascii="Times New Roman" w:hAnsi="Times New Roman"/>
          <w:b/>
          <w:sz w:val="28"/>
          <w:szCs w:val="28"/>
          <w:lang w:val="vi-VN"/>
        </w:rPr>
        <w:t xml:space="preserve">* </w:t>
      </w:r>
      <w:r w:rsidRPr="0063093E">
        <w:rPr>
          <w:rFonts w:ascii="Times New Roman" w:hAnsi="Times New Roman"/>
          <w:b/>
          <w:sz w:val="28"/>
          <w:szCs w:val="28"/>
          <w:u w:val="single"/>
          <w:lang w:val="vi-VN"/>
        </w:rPr>
        <w:t>Hoạt động 1</w:t>
      </w:r>
      <w:r w:rsidRPr="0063093E">
        <w:rPr>
          <w:rFonts w:ascii="Times New Roman" w:hAnsi="Times New Roman"/>
          <w:b/>
          <w:sz w:val="28"/>
          <w:szCs w:val="28"/>
          <w:lang w:val="vi-VN"/>
        </w:rPr>
        <w:t xml:space="preserve">: Phân bố dân cư châu Á </w:t>
      </w:r>
      <w:r w:rsidRPr="0063093E">
        <w:rPr>
          <w:rFonts w:ascii="Times New Roman" w:hAnsi="Times New Roman"/>
          <w:sz w:val="28"/>
          <w:szCs w:val="28"/>
          <w:lang w:val="vi-VN"/>
        </w:rPr>
        <w:t>(cá nhân / nhóm).</w:t>
      </w:r>
    </w:p>
    <w:p w14:paraId="766A2617" w14:textId="77777777" w:rsidR="00F43590" w:rsidRPr="0063093E" w:rsidRDefault="00F43590" w:rsidP="006F5D84">
      <w:pPr>
        <w:numPr>
          <w:ilvl w:val="0"/>
          <w:numId w:val="24"/>
        </w:numPr>
        <w:ind w:right="-58"/>
        <w:rPr>
          <w:rFonts w:ascii="Times New Roman" w:hAnsi="Times New Roman"/>
          <w:sz w:val="28"/>
          <w:szCs w:val="28"/>
          <w:lang w:val="vi-VN"/>
        </w:rPr>
      </w:pPr>
      <w:r w:rsidRPr="0063093E">
        <w:rPr>
          <w:rFonts w:ascii="Times New Roman" w:hAnsi="Times New Roman"/>
          <w:sz w:val="28"/>
          <w:szCs w:val="28"/>
          <w:lang w:val="vi-VN"/>
        </w:rPr>
        <w:t xml:space="preserve">Phương pháp/ kĩ thuật dạy học:         </w:t>
      </w:r>
    </w:p>
    <w:p w14:paraId="6144341E" w14:textId="77777777" w:rsidR="00F43590" w:rsidRPr="0063093E" w:rsidRDefault="00F43590" w:rsidP="00F43590">
      <w:pPr>
        <w:ind w:left="360" w:right="-58"/>
        <w:rPr>
          <w:rFonts w:ascii="Times New Roman" w:hAnsi="Times New Roman"/>
          <w:sz w:val="28"/>
          <w:szCs w:val="28"/>
        </w:rPr>
      </w:pPr>
      <w:r w:rsidRPr="0063093E">
        <w:rPr>
          <w:rFonts w:ascii="Times New Roman" w:hAnsi="Times New Roman"/>
          <w:sz w:val="28"/>
          <w:szCs w:val="28"/>
          <w:lang w:val="vi-VN"/>
        </w:rPr>
        <w:t xml:space="preserve">+ Hướng dẫn HS quan sát lược đồ.                                                                       </w:t>
      </w:r>
      <w:r w:rsidRPr="0063093E">
        <w:rPr>
          <w:rFonts w:ascii="Times New Roman" w:hAnsi="Times New Roman"/>
          <w:sz w:val="28"/>
          <w:szCs w:val="28"/>
        </w:rPr>
        <w:t>+Khai thác tri thức từ bản đồ.</w:t>
      </w:r>
    </w:p>
    <w:p w14:paraId="1090552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Hình thức tổ chức:  Cá nhân/ nhóm.</w:t>
      </w:r>
    </w:p>
    <w:p w14:paraId="0C20062D" w14:textId="77777777" w:rsidR="00F43590" w:rsidRPr="0063093E" w:rsidRDefault="00F43590" w:rsidP="00F43590">
      <w:pPr>
        <w:ind w:right="-58"/>
        <w:rPr>
          <w:rFonts w:ascii="Times New Roman" w:hAnsi="Times New Roman"/>
          <w:sz w:val="28"/>
          <w:szCs w:val="28"/>
        </w:rPr>
      </w:pPr>
    </w:p>
    <w:tbl>
      <w:tblPr>
        <w:tblStyle w:val="TableGrid"/>
        <w:tblW w:w="10274" w:type="dxa"/>
        <w:tblInd w:w="-72" w:type="dxa"/>
        <w:tblLook w:val="01E0" w:firstRow="1" w:lastRow="1" w:firstColumn="1" w:lastColumn="1" w:noHBand="0" w:noVBand="0"/>
      </w:tblPr>
      <w:tblGrid>
        <w:gridCol w:w="7740"/>
        <w:gridCol w:w="2534"/>
      </w:tblGrid>
      <w:tr w:rsidR="00F43590" w:rsidRPr="0063093E" w14:paraId="4D78324A" w14:textId="77777777" w:rsidTr="00492309">
        <w:trPr>
          <w:trHeight w:val="297"/>
        </w:trPr>
        <w:tc>
          <w:tcPr>
            <w:tcW w:w="7740" w:type="dxa"/>
            <w:vAlign w:val="center"/>
          </w:tcPr>
          <w:p w14:paraId="43999EA0"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Hoạt động của giáo viên và học sinh</w:t>
            </w:r>
          </w:p>
        </w:tc>
        <w:tc>
          <w:tcPr>
            <w:tcW w:w="2534" w:type="dxa"/>
            <w:vAlign w:val="center"/>
          </w:tcPr>
          <w:p w14:paraId="77673564"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Nội dung ghi bảng</w:t>
            </w:r>
          </w:p>
        </w:tc>
      </w:tr>
      <w:tr w:rsidR="00F43590" w:rsidRPr="0063093E" w14:paraId="23BEBA67" w14:textId="77777777" w:rsidTr="00492309">
        <w:trPr>
          <w:trHeight w:val="1445"/>
        </w:trPr>
        <w:tc>
          <w:tcPr>
            <w:tcW w:w="7740" w:type="dxa"/>
          </w:tcPr>
          <w:p w14:paraId="172E2F8E"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lastRenderedPageBreak/>
              <w:t xml:space="preserve">Bước 1: </w:t>
            </w:r>
            <w:r w:rsidRPr="0063093E">
              <w:rPr>
                <w:rFonts w:ascii="Times New Roman" w:hAnsi="Times New Roman"/>
                <w:sz w:val="28"/>
                <w:szCs w:val="28"/>
              </w:rPr>
              <w:t>GV hướng dẩn HS yêu cầu đọc bài thực hành.</w:t>
            </w:r>
          </w:p>
          <w:p w14:paraId="61E318ED"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Nhận biết khu vực có mật độ dân số từ thấp đến cao.</w:t>
            </w:r>
          </w:p>
          <w:p w14:paraId="60401AB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GV y/cầu HS làm việc với b/đồ.</w:t>
            </w:r>
          </w:p>
          <w:p w14:paraId="164E619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+Đọc kí hiệu mật độ dân số.</w:t>
            </w:r>
          </w:p>
          <w:p w14:paraId="58026F5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+Sử dụng kí hiệu nhận biết đặc điểm  sự phân bố dân cư.</w:t>
            </w:r>
          </w:p>
          <w:p w14:paraId="7075364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+Nhận xét dạng mật độ dân cư nào chiếm diện tích lớn nhất và nhỏ nhất. </w:t>
            </w:r>
          </w:p>
          <w:p w14:paraId="5BAF9F4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-MĐ DS trung bình có mấy dạng.</w:t>
            </w:r>
          </w:p>
          <w:p w14:paraId="7B7D3E4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-Xác định nơi phân bố chính trên l/đồ H6.1</w:t>
            </w:r>
          </w:p>
          <w:p w14:paraId="0ECB1671"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-Loại m độ nào chiếm diện /t lớn, khá lớn, nhỏ, rất nhỏ.</w:t>
            </w:r>
          </w:p>
          <w:p w14:paraId="2028AF11"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-Nguyên nhân dẫn đến sự phân bố dân cư không đều.</w:t>
            </w:r>
          </w:p>
          <w:p w14:paraId="53D0D3A0" w14:textId="77777777" w:rsidR="00F43590" w:rsidRPr="0063093E" w:rsidRDefault="00F43590" w:rsidP="00F43590">
            <w:pPr>
              <w:tabs>
                <w:tab w:val="left" w:pos="3420"/>
              </w:tabs>
              <w:ind w:right="-58"/>
              <w:rPr>
                <w:rFonts w:ascii="Times New Roman" w:hAnsi="Times New Roman"/>
                <w:b/>
                <w:sz w:val="28"/>
                <w:szCs w:val="28"/>
              </w:rPr>
            </w:pPr>
            <w:r w:rsidRPr="0063093E">
              <w:rPr>
                <w:rFonts w:ascii="Times New Roman" w:hAnsi="Times New Roman"/>
                <w:b/>
                <w:sz w:val="28"/>
                <w:szCs w:val="28"/>
                <w:u w:val="single"/>
              </w:rPr>
              <w:t>*</w:t>
            </w:r>
            <w:r w:rsidRPr="0063093E">
              <w:rPr>
                <w:rFonts w:ascii="Times New Roman" w:hAnsi="Times New Roman"/>
                <w:sz w:val="28"/>
                <w:szCs w:val="28"/>
                <w:u w:val="single"/>
              </w:rPr>
              <w:t>Hoạt động nhóm</w:t>
            </w:r>
            <w:r w:rsidRPr="0063093E">
              <w:rPr>
                <w:rFonts w:ascii="Times New Roman" w:hAnsi="Times New Roman"/>
                <w:sz w:val="28"/>
                <w:szCs w:val="28"/>
              </w:rPr>
              <w:t>: (4 nhóm)</w:t>
            </w:r>
            <w:r w:rsidRPr="0063093E">
              <w:rPr>
                <w:rFonts w:ascii="Times New Roman" w:hAnsi="Times New Roman"/>
                <w:sz w:val="28"/>
                <w:szCs w:val="28"/>
              </w:rPr>
              <w:tab/>
            </w:r>
          </w:p>
          <w:p w14:paraId="0D5380A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GV</w:t>
            </w:r>
            <w:r w:rsidRPr="0063093E">
              <w:rPr>
                <w:rFonts w:ascii="Times New Roman" w:hAnsi="Times New Roman"/>
                <w:b/>
                <w:sz w:val="28"/>
                <w:szCs w:val="28"/>
              </w:rPr>
              <w:t xml:space="preserve"> </w:t>
            </w:r>
            <w:r w:rsidRPr="0063093E">
              <w:rPr>
                <w:rFonts w:ascii="Times New Roman" w:hAnsi="Times New Roman"/>
                <w:sz w:val="28"/>
                <w:szCs w:val="28"/>
              </w:rPr>
              <w:t>chia nhóm rồi phân công nhiệm vụ:</w:t>
            </w:r>
          </w:p>
          <w:p w14:paraId="577B9D9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4 nhóm (Mỗi nhóm thảo 1 loại MĐ DS). GV hướng dẩn, dựa vào H6.1/20, H1.2/5 vàH2.1/7 phối hợp bảng sgk/19. </w:t>
            </w:r>
          </w:p>
          <w:p w14:paraId="3C58E380"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các nhóm trao đổi, thảo luận với nhau theo yêu cầu của GV đã định hướng.</w:t>
            </w:r>
          </w:p>
          <w:p w14:paraId="391C69D6"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Đại diện từng nhóm trình bày, HS nhận xét.</w:t>
            </w:r>
          </w:p>
          <w:p w14:paraId="12150366"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 xml:space="preserve">-Bước 4: </w:t>
            </w:r>
            <w:r w:rsidRPr="0063093E">
              <w:rPr>
                <w:rFonts w:ascii="Times New Roman" w:hAnsi="Times New Roman"/>
                <w:sz w:val="28"/>
                <w:szCs w:val="28"/>
              </w:rPr>
              <w:t>GV chuẩn xác kiến thức, bổ sung theo nội dung bảng  sau:</w:t>
            </w:r>
          </w:p>
        </w:tc>
        <w:tc>
          <w:tcPr>
            <w:tcW w:w="2534" w:type="dxa"/>
          </w:tcPr>
          <w:p w14:paraId="4B300C90" w14:textId="77777777" w:rsidR="00F43590" w:rsidRPr="0063093E" w:rsidRDefault="00F43590" w:rsidP="00F43590">
            <w:pPr>
              <w:ind w:right="-58"/>
              <w:rPr>
                <w:rFonts w:ascii="Times New Roman" w:hAnsi="Times New Roman"/>
                <w:sz w:val="28"/>
                <w:szCs w:val="28"/>
              </w:rPr>
            </w:pPr>
          </w:p>
          <w:p w14:paraId="0D5EC61C" w14:textId="77777777" w:rsidR="00F43590" w:rsidRPr="0063093E" w:rsidRDefault="00F43590" w:rsidP="00F43590">
            <w:pPr>
              <w:ind w:right="-58"/>
              <w:rPr>
                <w:rFonts w:ascii="Times New Roman" w:hAnsi="Times New Roman"/>
                <w:sz w:val="28"/>
                <w:szCs w:val="28"/>
              </w:rPr>
            </w:pPr>
          </w:p>
          <w:p w14:paraId="07E2D2D4"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1</w:t>
            </w:r>
            <w:r w:rsidRPr="0063093E">
              <w:rPr>
                <w:rFonts w:ascii="Times New Roman" w:hAnsi="Times New Roman"/>
                <w:b/>
                <w:sz w:val="28"/>
                <w:szCs w:val="28"/>
                <w:u w:val="single"/>
              </w:rPr>
              <w:t>.Phân bố dân cư châu Á</w:t>
            </w:r>
          </w:p>
        </w:tc>
      </w:tr>
    </w:tbl>
    <w:tbl>
      <w:tblPr>
        <w:tblStyle w:val="TableGrid"/>
        <w:tblpPr w:leftFromText="180" w:rightFromText="180" w:vertAnchor="text" w:horzAnchor="margin" w:tblpXSpec="center" w:tblpY="171"/>
        <w:tblW w:w="10337" w:type="dxa"/>
        <w:tblLook w:val="01E0" w:firstRow="1" w:lastRow="1" w:firstColumn="1" w:lastColumn="1" w:noHBand="0" w:noVBand="0"/>
      </w:tblPr>
      <w:tblGrid>
        <w:gridCol w:w="2223"/>
        <w:gridCol w:w="3775"/>
        <w:gridCol w:w="1058"/>
        <w:gridCol w:w="3281"/>
      </w:tblGrid>
      <w:tr w:rsidR="00F43590" w:rsidRPr="0063093E" w14:paraId="304A51C2" w14:textId="77777777" w:rsidTr="00492309">
        <w:trPr>
          <w:trHeight w:val="222"/>
        </w:trPr>
        <w:tc>
          <w:tcPr>
            <w:tcW w:w="2223" w:type="dxa"/>
          </w:tcPr>
          <w:p w14:paraId="6701BB69" w14:textId="77777777" w:rsidR="00F43590" w:rsidRPr="0063093E" w:rsidRDefault="00F43590" w:rsidP="00F43590">
            <w:pPr>
              <w:tabs>
                <w:tab w:val="left" w:pos="1290"/>
              </w:tabs>
              <w:ind w:right="-58"/>
              <w:jc w:val="center"/>
              <w:rPr>
                <w:rFonts w:ascii="Times New Roman" w:hAnsi="Times New Roman"/>
                <w:b/>
                <w:sz w:val="28"/>
                <w:szCs w:val="28"/>
              </w:rPr>
            </w:pPr>
            <w:r w:rsidRPr="0063093E">
              <w:rPr>
                <w:rFonts w:ascii="Times New Roman" w:hAnsi="Times New Roman"/>
                <w:b/>
                <w:sz w:val="28"/>
                <w:szCs w:val="28"/>
              </w:rPr>
              <w:t>MĐDS</w:t>
            </w:r>
          </w:p>
        </w:tc>
        <w:tc>
          <w:tcPr>
            <w:tcW w:w="3775" w:type="dxa"/>
          </w:tcPr>
          <w:p w14:paraId="487F9B9D"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Nơi phân bố</w:t>
            </w:r>
          </w:p>
        </w:tc>
        <w:tc>
          <w:tcPr>
            <w:tcW w:w="1058" w:type="dxa"/>
          </w:tcPr>
          <w:p w14:paraId="6281A229"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Diện tích</w:t>
            </w:r>
          </w:p>
        </w:tc>
        <w:tc>
          <w:tcPr>
            <w:tcW w:w="3281" w:type="dxa"/>
          </w:tcPr>
          <w:p w14:paraId="2236EDB7" w14:textId="77777777" w:rsidR="00F43590" w:rsidRPr="0063093E" w:rsidRDefault="00F43590" w:rsidP="00F43590">
            <w:pPr>
              <w:ind w:right="-58"/>
              <w:jc w:val="center"/>
              <w:rPr>
                <w:rFonts w:ascii="Times New Roman" w:hAnsi="Times New Roman"/>
                <w:b/>
                <w:sz w:val="28"/>
                <w:szCs w:val="28"/>
              </w:rPr>
            </w:pPr>
            <w:r w:rsidRPr="0063093E">
              <w:rPr>
                <w:rFonts w:ascii="Times New Roman" w:hAnsi="Times New Roman"/>
                <w:b/>
                <w:sz w:val="28"/>
                <w:szCs w:val="28"/>
              </w:rPr>
              <w:t>Đặc điểm tự nhiên</w:t>
            </w:r>
          </w:p>
        </w:tc>
      </w:tr>
      <w:tr w:rsidR="00F43590" w:rsidRPr="0063093E" w14:paraId="68A5FDAA" w14:textId="77777777" w:rsidTr="00492309">
        <w:trPr>
          <w:trHeight w:val="680"/>
        </w:trPr>
        <w:tc>
          <w:tcPr>
            <w:tcW w:w="2223" w:type="dxa"/>
          </w:tcPr>
          <w:p w14:paraId="2E2F55DF"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Dưới 1 người/km</w:t>
            </w:r>
            <w:r w:rsidRPr="0063093E">
              <w:rPr>
                <w:rFonts w:ascii="Times New Roman" w:hAnsi="Times New Roman"/>
                <w:sz w:val="28"/>
                <w:szCs w:val="28"/>
                <w:vertAlign w:val="superscript"/>
              </w:rPr>
              <w:t>2</w:t>
            </w:r>
          </w:p>
        </w:tc>
        <w:tc>
          <w:tcPr>
            <w:tcW w:w="3775" w:type="dxa"/>
          </w:tcPr>
          <w:p w14:paraId="68FE100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Bắc LB Nga, Tây TQuốc, Arập Xê út</w:t>
            </w:r>
          </w:p>
          <w:p w14:paraId="75BA737F" w14:textId="77777777" w:rsidR="00F43590" w:rsidRPr="0063093E" w:rsidRDefault="00F43590" w:rsidP="00F43590">
            <w:pPr>
              <w:ind w:right="-58"/>
              <w:rPr>
                <w:rFonts w:ascii="Times New Roman" w:hAnsi="Times New Roman"/>
                <w:sz w:val="28"/>
                <w:szCs w:val="28"/>
                <w:lang w:val="sv-SE"/>
              </w:rPr>
            </w:pPr>
            <w:r w:rsidRPr="0063093E">
              <w:rPr>
                <w:rFonts w:ascii="Times New Roman" w:hAnsi="Times New Roman"/>
                <w:sz w:val="28"/>
                <w:szCs w:val="28"/>
                <w:lang w:val="sv-SE"/>
              </w:rPr>
              <w:t>Ap-ga-nit xtan, Pa-ki-xtan</w:t>
            </w:r>
          </w:p>
        </w:tc>
        <w:tc>
          <w:tcPr>
            <w:tcW w:w="1058" w:type="dxa"/>
          </w:tcPr>
          <w:p w14:paraId="0CEDD8D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Lớn</w:t>
            </w:r>
          </w:p>
          <w:p w14:paraId="1BA51DD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nhất</w:t>
            </w:r>
          </w:p>
        </w:tc>
        <w:tc>
          <w:tcPr>
            <w:tcW w:w="3281" w:type="dxa"/>
          </w:tcPr>
          <w:p w14:paraId="28771B4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-KH khắc nghiệt.</w:t>
            </w:r>
          </w:p>
          <w:p w14:paraId="7C5F0A0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-Địa hình cao ñồ sộ.</w:t>
            </w:r>
          </w:p>
          <w:p w14:paraId="65116D9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-Mạng lưới sông ngòi thưa.</w:t>
            </w:r>
          </w:p>
        </w:tc>
      </w:tr>
      <w:tr w:rsidR="00F43590" w:rsidRPr="0063093E" w14:paraId="7B41A62F" w14:textId="77777777" w:rsidTr="00492309">
        <w:trPr>
          <w:trHeight w:val="665"/>
        </w:trPr>
        <w:tc>
          <w:tcPr>
            <w:tcW w:w="2223" w:type="dxa"/>
          </w:tcPr>
          <w:p w14:paraId="43014B5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Từ 1-50 người/km</w:t>
            </w:r>
            <w:r w:rsidRPr="0063093E">
              <w:rPr>
                <w:rFonts w:ascii="Times New Roman" w:hAnsi="Times New Roman"/>
                <w:sz w:val="28"/>
                <w:szCs w:val="28"/>
                <w:vertAlign w:val="superscript"/>
              </w:rPr>
              <w:t>2</w:t>
            </w:r>
          </w:p>
        </w:tc>
        <w:tc>
          <w:tcPr>
            <w:tcW w:w="3775" w:type="dxa"/>
          </w:tcPr>
          <w:p w14:paraId="23B4D1C7" w14:textId="77777777" w:rsidR="00F43590" w:rsidRPr="0063093E" w:rsidRDefault="00F43590" w:rsidP="00F43590">
            <w:pPr>
              <w:ind w:right="-58"/>
              <w:rPr>
                <w:rFonts w:ascii="Times New Roman" w:hAnsi="Times New Roman"/>
                <w:sz w:val="28"/>
                <w:szCs w:val="28"/>
                <w:lang w:val="sv-SE"/>
              </w:rPr>
            </w:pPr>
            <w:r w:rsidRPr="0063093E">
              <w:rPr>
                <w:rFonts w:ascii="Times New Roman" w:hAnsi="Times New Roman"/>
                <w:sz w:val="28"/>
                <w:szCs w:val="28"/>
                <w:lang w:val="sv-SE"/>
              </w:rPr>
              <w:t>NamLB. Nga,BĐ trung ấn ĐNÁ,</w:t>
            </w:r>
          </w:p>
          <w:p w14:paraId="6AE09276" w14:textId="77777777" w:rsidR="00F43590" w:rsidRPr="0063093E" w:rsidRDefault="00F43590" w:rsidP="00F43590">
            <w:pPr>
              <w:ind w:right="-58"/>
              <w:rPr>
                <w:rFonts w:ascii="Times New Roman" w:hAnsi="Times New Roman"/>
                <w:sz w:val="28"/>
                <w:szCs w:val="28"/>
                <w:lang w:val="sv-SE"/>
              </w:rPr>
            </w:pPr>
            <w:r w:rsidRPr="0063093E">
              <w:rPr>
                <w:rFonts w:ascii="Times New Roman" w:hAnsi="Times New Roman"/>
                <w:sz w:val="28"/>
                <w:szCs w:val="28"/>
                <w:lang w:val="sv-SE"/>
              </w:rPr>
              <w:t>ĐN thổ nhĩ kì, I ran</w:t>
            </w:r>
          </w:p>
        </w:tc>
        <w:tc>
          <w:tcPr>
            <w:tcW w:w="1058" w:type="dxa"/>
          </w:tcPr>
          <w:p w14:paraId="445FAA8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Khá</w:t>
            </w:r>
          </w:p>
          <w:p w14:paraId="251E1261"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lớn</w:t>
            </w:r>
          </w:p>
        </w:tc>
        <w:tc>
          <w:tcPr>
            <w:tcW w:w="3281" w:type="dxa"/>
          </w:tcPr>
          <w:p w14:paraId="0DB3C718" w14:textId="77777777" w:rsidR="00F43590" w:rsidRPr="0063093E" w:rsidRDefault="00F43590" w:rsidP="00F43590">
            <w:pPr>
              <w:ind w:right="-58" w:firstLine="162"/>
              <w:rPr>
                <w:rFonts w:ascii="Times New Roman" w:hAnsi="Times New Roman"/>
                <w:sz w:val="28"/>
                <w:szCs w:val="28"/>
              </w:rPr>
            </w:pPr>
            <w:r w:rsidRPr="0063093E">
              <w:rPr>
                <w:rFonts w:ascii="Times New Roman" w:hAnsi="Times New Roman"/>
                <w:sz w:val="28"/>
                <w:szCs w:val="28"/>
              </w:rPr>
              <w:t>-KH ôn đới lục địa khô, NĐ khô.</w:t>
            </w:r>
          </w:p>
          <w:p w14:paraId="44E98B81" w14:textId="77777777" w:rsidR="00F43590" w:rsidRPr="0063093E" w:rsidRDefault="00F43590" w:rsidP="00F43590">
            <w:pPr>
              <w:ind w:right="-58" w:firstLine="162"/>
              <w:rPr>
                <w:rFonts w:ascii="Times New Roman" w:hAnsi="Times New Roman"/>
                <w:sz w:val="28"/>
                <w:szCs w:val="28"/>
              </w:rPr>
            </w:pPr>
            <w:r w:rsidRPr="0063093E">
              <w:rPr>
                <w:rFonts w:ascii="Times New Roman" w:hAnsi="Times New Roman"/>
                <w:sz w:val="28"/>
                <w:szCs w:val="28"/>
              </w:rPr>
              <w:t>-Địa hình: Núi và CN cao.</w:t>
            </w:r>
          </w:p>
          <w:p w14:paraId="4E99BF03" w14:textId="77777777" w:rsidR="00F43590" w:rsidRPr="0063093E" w:rsidRDefault="00F43590" w:rsidP="00F43590">
            <w:pPr>
              <w:ind w:right="-58" w:firstLine="162"/>
              <w:rPr>
                <w:rFonts w:ascii="Times New Roman" w:hAnsi="Times New Roman"/>
                <w:sz w:val="28"/>
                <w:szCs w:val="28"/>
              </w:rPr>
            </w:pPr>
            <w:r w:rsidRPr="0063093E">
              <w:rPr>
                <w:rFonts w:ascii="Times New Roman" w:hAnsi="Times New Roman"/>
                <w:sz w:val="28"/>
                <w:szCs w:val="28"/>
              </w:rPr>
              <w:t>-Mạng lưới sông ngòi thưa.</w:t>
            </w:r>
          </w:p>
        </w:tc>
      </w:tr>
      <w:tr w:rsidR="00F43590" w:rsidRPr="0063093E" w14:paraId="7B5F6741" w14:textId="77777777" w:rsidTr="00492309">
        <w:trPr>
          <w:trHeight w:val="680"/>
        </w:trPr>
        <w:tc>
          <w:tcPr>
            <w:tcW w:w="2223" w:type="dxa"/>
          </w:tcPr>
          <w:p w14:paraId="20915FF3"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Từ 50-100 người/km</w:t>
            </w:r>
            <w:r w:rsidRPr="0063093E">
              <w:rPr>
                <w:rFonts w:ascii="Times New Roman" w:hAnsi="Times New Roman"/>
                <w:sz w:val="28"/>
                <w:szCs w:val="28"/>
                <w:vertAlign w:val="superscript"/>
              </w:rPr>
              <w:t>2</w:t>
            </w:r>
          </w:p>
        </w:tc>
        <w:tc>
          <w:tcPr>
            <w:tcW w:w="3775" w:type="dxa"/>
          </w:tcPr>
          <w:p w14:paraId="041A9EF5"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Ven ĐTHải,trung tâm Ấn Độ, 1 số </w:t>
            </w:r>
          </w:p>
          <w:p w14:paraId="0C50E0E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Đảo In-đô-nê-xi-a,TQuốc</w:t>
            </w:r>
          </w:p>
        </w:tc>
        <w:tc>
          <w:tcPr>
            <w:tcW w:w="1058" w:type="dxa"/>
          </w:tcPr>
          <w:p w14:paraId="15D0540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nhỏ</w:t>
            </w:r>
          </w:p>
        </w:tc>
        <w:tc>
          <w:tcPr>
            <w:tcW w:w="3281" w:type="dxa"/>
          </w:tcPr>
          <w:p w14:paraId="7434A28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-KH ôn hoà có mưa.</w:t>
            </w:r>
          </w:p>
          <w:p w14:paraId="224B026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-Địa hình đồi núi thấp.</w:t>
            </w:r>
          </w:p>
          <w:p w14:paraId="32A83E0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-Lưu vực sông lớn.</w:t>
            </w:r>
          </w:p>
        </w:tc>
      </w:tr>
      <w:tr w:rsidR="00F43590" w:rsidRPr="0063093E" w14:paraId="142488A6" w14:textId="77777777" w:rsidTr="00492309">
        <w:trPr>
          <w:trHeight w:val="680"/>
        </w:trPr>
        <w:tc>
          <w:tcPr>
            <w:tcW w:w="2223" w:type="dxa"/>
          </w:tcPr>
          <w:p w14:paraId="16091FFA"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Trên 100 người/km</w:t>
            </w:r>
            <w:r w:rsidRPr="0063093E">
              <w:rPr>
                <w:rFonts w:ascii="Times New Roman" w:hAnsi="Times New Roman"/>
                <w:sz w:val="28"/>
                <w:szCs w:val="28"/>
                <w:vertAlign w:val="superscript"/>
              </w:rPr>
              <w:t>2</w:t>
            </w:r>
          </w:p>
        </w:tc>
        <w:tc>
          <w:tcPr>
            <w:tcW w:w="3775" w:type="dxa"/>
          </w:tcPr>
          <w:p w14:paraId="771C7AEE"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Ven biển Nhật Bản, Ấn Độ, Việt </w:t>
            </w:r>
            <w:smartTag w:uri="urn:schemas-microsoft-com:office:smarttags" w:element="place">
              <w:smartTag w:uri="urn:schemas-microsoft-com:office:smarttags" w:element="country-region">
                <w:r w:rsidRPr="0063093E">
                  <w:rPr>
                    <w:rFonts w:ascii="Times New Roman" w:hAnsi="Times New Roman"/>
                    <w:sz w:val="28"/>
                    <w:szCs w:val="28"/>
                  </w:rPr>
                  <w:t>Nam</w:t>
                </w:r>
              </w:smartTag>
            </w:smartTag>
          </w:p>
          <w:p w14:paraId="1AA4F6BF"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Đông TQuốc,Nam Thái Lan,1 số đảo In-ñô-nê-xi-a</w:t>
            </w:r>
          </w:p>
        </w:tc>
        <w:tc>
          <w:tcPr>
            <w:tcW w:w="1058" w:type="dxa"/>
          </w:tcPr>
          <w:p w14:paraId="459AC1A5"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Rất</w:t>
            </w:r>
          </w:p>
          <w:p w14:paraId="5D03C2FD"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nhỏ</w:t>
            </w:r>
          </w:p>
        </w:tc>
        <w:tc>
          <w:tcPr>
            <w:tcW w:w="3281" w:type="dxa"/>
          </w:tcPr>
          <w:p w14:paraId="745C3AE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-KH gió mùa.</w:t>
            </w:r>
          </w:p>
          <w:p w14:paraId="114C855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-Địa hình: đồng bằng châu thổ.</w:t>
            </w:r>
          </w:p>
          <w:p w14:paraId="3FA410C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-Mạng lưới sông ngòi dày đặc.</w:t>
            </w:r>
          </w:p>
        </w:tc>
      </w:tr>
    </w:tbl>
    <w:p w14:paraId="589B006D" w14:textId="77777777" w:rsidR="00F43590" w:rsidRPr="0063093E" w:rsidRDefault="00F43590" w:rsidP="00F43590">
      <w:pPr>
        <w:ind w:right="-58"/>
        <w:rPr>
          <w:rFonts w:ascii="Times New Roman" w:hAnsi="Times New Roman"/>
          <w:b/>
          <w:sz w:val="28"/>
          <w:szCs w:val="28"/>
          <w:u w:val="single"/>
        </w:rPr>
      </w:pPr>
    </w:p>
    <w:p w14:paraId="4D6C314F"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 xml:space="preserve">* </w:t>
      </w:r>
      <w:r w:rsidRPr="0063093E">
        <w:rPr>
          <w:rFonts w:ascii="Times New Roman" w:hAnsi="Times New Roman"/>
          <w:b/>
          <w:sz w:val="28"/>
          <w:szCs w:val="28"/>
          <w:u w:val="single"/>
        </w:rPr>
        <w:t>Hoạt động 2</w:t>
      </w:r>
      <w:r w:rsidRPr="0063093E">
        <w:rPr>
          <w:rFonts w:ascii="Times New Roman" w:hAnsi="Times New Roman"/>
          <w:b/>
          <w:sz w:val="28"/>
          <w:szCs w:val="28"/>
        </w:rPr>
        <w:t>: Các thành phố lớn ở châu Á.</w:t>
      </w:r>
    </w:p>
    <w:p w14:paraId="4AAC8A2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Phương pháp:   + Thảo luận, hợp tác chia sẻ trong nhóm nhỏ.</w:t>
      </w:r>
    </w:p>
    <w:p w14:paraId="583BD31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PP đàm thoại.</w:t>
      </w:r>
    </w:p>
    <w:p w14:paraId="0A1D7DD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Hình thức tổ chức: Nhóm/ cặp.</w:t>
      </w:r>
    </w:p>
    <w:p w14:paraId="2872215D" w14:textId="77777777" w:rsidR="00F43590" w:rsidRPr="0063093E" w:rsidRDefault="00F43590" w:rsidP="00F43590">
      <w:pPr>
        <w:ind w:right="-58"/>
        <w:rPr>
          <w:rFonts w:ascii="Times New Roman" w:hAnsi="Times New Roman"/>
          <w:b/>
          <w:sz w:val="28"/>
          <w:szCs w:val="28"/>
        </w:rPr>
      </w:pPr>
    </w:p>
    <w:tbl>
      <w:tblPr>
        <w:tblStyle w:val="TableGrid"/>
        <w:tblW w:w="10170" w:type="dxa"/>
        <w:tblInd w:w="-72" w:type="dxa"/>
        <w:tblLook w:val="01E0" w:firstRow="1" w:lastRow="1" w:firstColumn="1" w:lastColumn="1" w:noHBand="0" w:noVBand="0"/>
      </w:tblPr>
      <w:tblGrid>
        <w:gridCol w:w="7040"/>
        <w:gridCol w:w="3130"/>
      </w:tblGrid>
      <w:tr w:rsidR="00F43590" w:rsidRPr="0063093E" w14:paraId="12FB84AD" w14:textId="77777777" w:rsidTr="00492309">
        <w:trPr>
          <w:trHeight w:val="422"/>
        </w:trPr>
        <w:tc>
          <w:tcPr>
            <w:tcW w:w="7040" w:type="dxa"/>
          </w:tcPr>
          <w:p w14:paraId="3D76A85B" w14:textId="77777777" w:rsidR="00F43590" w:rsidRPr="0063093E" w:rsidRDefault="00F43590" w:rsidP="00F43590">
            <w:pPr>
              <w:tabs>
                <w:tab w:val="left" w:pos="3420"/>
              </w:tabs>
              <w:ind w:right="-58"/>
              <w:rPr>
                <w:rFonts w:ascii="Times New Roman" w:hAnsi="Times New Roman"/>
                <w:b/>
                <w:sz w:val="28"/>
                <w:szCs w:val="28"/>
              </w:rPr>
            </w:pPr>
            <w:r w:rsidRPr="0063093E">
              <w:rPr>
                <w:rFonts w:ascii="Times New Roman" w:hAnsi="Times New Roman"/>
                <w:b/>
                <w:sz w:val="28"/>
                <w:szCs w:val="28"/>
              </w:rPr>
              <w:t xml:space="preserve">            Hoạt động của giáo viên và học sinh </w:t>
            </w:r>
          </w:p>
        </w:tc>
        <w:tc>
          <w:tcPr>
            <w:tcW w:w="3130" w:type="dxa"/>
          </w:tcPr>
          <w:p w14:paraId="0C256E0C"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 xml:space="preserve">     Nội dung ghi bảng</w:t>
            </w:r>
          </w:p>
        </w:tc>
      </w:tr>
      <w:tr w:rsidR="00F43590" w:rsidRPr="0063093E" w14:paraId="365EC21A" w14:textId="77777777" w:rsidTr="00492309">
        <w:trPr>
          <w:trHeight w:val="2582"/>
        </w:trPr>
        <w:tc>
          <w:tcPr>
            <w:tcW w:w="7040" w:type="dxa"/>
          </w:tcPr>
          <w:p w14:paraId="561D8ACE" w14:textId="77777777" w:rsidR="00F43590" w:rsidRPr="0063093E" w:rsidRDefault="00F43590" w:rsidP="00F43590">
            <w:pPr>
              <w:tabs>
                <w:tab w:val="left" w:pos="3420"/>
              </w:tabs>
              <w:ind w:right="-58"/>
              <w:rPr>
                <w:rFonts w:ascii="Times New Roman" w:hAnsi="Times New Roman"/>
                <w:b/>
                <w:sz w:val="28"/>
                <w:szCs w:val="28"/>
              </w:rPr>
            </w:pPr>
            <w:r w:rsidRPr="0063093E">
              <w:rPr>
                <w:rFonts w:ascii="Times New Roman" w:hAnsi="Times New Roman"/>
                <w:b/>
                <w:sz w:val="28"/>
                <w:szCs w:val="28"/>
                <w:u w:val="single"/>
              </w:rPr>
              <w:lastRenderedPageBreak/>
              <w:t>*Hoạt động nhóm</w:t>
            </w:r>
            <w:r w:rsidRPr="0063093E">
              <w:rPr>
                <w:rFonts w:ascii="Times New Roman" w:hAnsi="Times New Roman"/>
                <w:b/>
                <w:sz w:val="28"/>
                <w:szCs w:val="28"/>
              </w:rPr>
              <w:t>: (4 nhóm)</w:t>
            </w:r>
            <w:r w:rsidRPr="0063093E">
              <w:rPr>
                <w:rFonts w:ascii="Times New Roman" w:hAnsi="Times New Roman"/>
                <w:b/>
                <w:sz w:val="28"/>
                <w:szCs w:val="28"/>
              </w:rPr>
              <w:tab/>
            </w:r>
          </w:p>
          <w:p w14:paraId="4662F640"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 xml:space="preserve">Bước 1 : GV </w:t>
            </w:r>
            <w:r w:rsidRPr="0063093E">
              <w:rPr>
                <w:rFonts w:ascii="Times New Roman" w:hAnsi="Times New Roman"/>
                <w:sz w:val="28"/>
                <w:szCs w:val="28"/>
              </w:rPr>
              <w:t>chia nhóm và phân công nhiệm vụ.</w:t>
            </w:r>
          </w:p>
          <w:p w14:paraId="5D8DC0ED"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Đọc và xác định các thành phố châu Á trên b/đồ các nước trên thế giới.</w:t>
            </w:r>
          </w:p>
          <w:p w14:paraId="222F2F7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Các thành phố lớn châu á phân bố ở đâu?tại sao lại phân bố ở ñó?</w:t>
            </w:r>
          </w:p>
          <w:p w14:paraId="073CF39A"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-Bước 2:</w:t>
            </w:r>
            <w:r w:rsidRPr="0063093E">
              <w:rPr>
                <w:rFonts w:ascii="Times New Roman" w:hAnsi="Times New Roman"/>
                <w:sz w:val="28"/>
                <w:szCs w:val="28"/>
              </w:rPr>
              <w:t xml:space="preserve"> Các nhóm thảo luận theo hướng dẫn của GV.</w:t>
            </w:r>
          </w:p>
          <w:p w14:paraId="485A08BA"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-Bước 3:</w:t>
            </w:r>
            <w:r w:rsidRPr="0063093E">
              <w:rPr>
                <w:rFonts w:ascii="Times New Roman" w:hAnsi="Times New Roman"/>
                <w:sz w:val="28"/>
                <w:szCs w:val="28"/>
              </w:rPr>
              <w:t xml:space="preserve"> Đại diện từng nhóm trình bày.</w:t>
            </w:r>
          </w:p>
          <w:p w14:paraId="410DA0BC" w14:textId="77777777" w:rsidR="00F43590" w:rsidRPr="0063093E" w:rsidRDefault="00F43590" w:rsidP="00F43590">
            <w:pPr>
              <w:ind w:right="-58"/>
              <w:rPr>
                <w:rFonts w:ascii="Times New Roman" w:hAnsi="Times New Roman"/>
                <w:sz w:val="28"/>
                <w:szCs w:val="28"/>
              </w:rPr>
            </w:pPr>
            <w:r w:rsidRPr="0063093E">
              <w:rPr>
                <w:rFonts w:ascii="Times New Roman" w:hAnsi="Times New Roman"/>
                <w:b/>
                <w:sz w:val="28"/>
                <w:szCs w:val="28"/>
              </w:rPr>
              <w:t xml:space="preserve">-Bước 4: </w:t>
            </w:r>
            <w:r w:rsidRPr="0063093E">
              <w:rPr>
                <w:rFonts w:ascii="Times New Roman" w:hAnsi="Times New Roman"/>
                <w:sz w:val="28"/>
                <w:szCs w:val="28"/>
              </w:rPr>
              <w:t>GV chuẩn xác kiến thức, nhận xét.</w:t>
            </w:r>
          </w:p>
          <w:p w14:paraId="42DC2BFB" w14:textId="77777777" w:rsidR="00F43590" w:rsidRPr="0063093E" w:rsidRDefault="00F43590" w:rsidP="00F43590">
            <w:pPr>
              <w:ind w:right="-58"/>
              <w:rPr>
                <w:rFonts w:ascii="Times New Roman" w:hAnsi="Times New Roman"/>
                <w:sz w:val="28"/>
                <w:szCs w:val="28"/>
              </w:rPr>
            </w:pPr>
          </w:p>
        </w:tc>
        <w:tc>
          <w:tcPr>
            <w:tcW w:w="3130" w:type="dxa"/>
          </w:tcPr>
          <w:p w14:paraId="1390144D" w14:textId="77777777" w:rsidR="00F43590" w:rsidRPr="0063093E" w:rsidRDefault="00F43590" w:rsidP="00F43590">
            <w:pPr>
              <w:ind w:right="-58"/>
              <w:rPr>
                <w:rFonts w:ascii="Times New Roman" w:hAnsi="Times New Roman"/>
                <w:b/>
                <w:sz w:val="28"/>
                <w:szCs w:val="28"/>
              </w:rPr>
            </w:pPr>
            <w:r w:rsidRPr="0063093E">
              <w:rPr>
                <w:rFonts w:ascii="Times New Roman" w:hAnsi="Times New Roman"/>
                <w:b/>
                <w:sz w:val="28"/>
                <w:szCs w:val="28"/>
              </w:rPr>
              <w:t>2.</w:t>
            </w:r>
            <w:r w:rsidRPr="0063093E">
              <w:rPr>
                <w:rFonts w:ascii="Times New Roman" w:hAnsi="Times New Roman"/>
                <w:b/>
                <w:sz w:val="28"/>
                <w:szCs w:val="28"/>
                <w:u w:val="single"/>
              </w:rPr>
              <w:t>Các thành phố lớn ở châu Á</w:t>
            </w:r>
          </w:p>
          <w:p w14:paraId="196798D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 Các thành phố lớn của châu Á đông dân tập trung ở ven biển 2 đại dương (TBD, ÂĐD) là nơi có đồng bằng châu thổ rộng màu mỡ, có khí hậu gió mùa, là điều kiện thuận lợi cho sự phát triển kinh tế.</w:t>
            </w:r>
          </w:p>
        </w:tc>
      </w:tr>
    </w:tbl>
    <w:p w14:paraId="6C49250D" w14:textId="77777777" w:rsidR="00F43590" w:rsidRPr="0063093E" w:rsidRDefault="00F43590" w:rsidP="00F43590">
      <w:pPr>
        <w:rPr>
          <w:rFonts w:ascii="Times New Roman" w:hAnsi="Times New Roman"/>
          <w:sz w:val="28"/>
          <w:szCs w:val="28"/>
        </w:rPr>
      </w:pPr>
      <w:r w:rsidRPr="0063093E">
        <w:rPr>
          <w:rFonts w:ascii="Times New Roman" w:hAnsi="Times New Roman"/>
          <w:b/>
          <w:sz w:val="28"/>
          <w:szCs w:val="28"/>
          <w:u w:val="single"/>
        </w:rPr>
        <w:t>3. HĐ Luyện tập:</w:t>
      </w:r>
    </w:p>
    <w:p w14:paraId="4D1F5A1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Phát bản phô tô b/đồ trống châu Á có đánh dấu vị trí các đô thị:</w:t>
      </w:r>
    </w:p>
    <w:p w14:paraId="46D0BDB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+Yêu cầu HS xác định 2 nơi có MĐDS: dưới 1 người/km</w:t>
      </w:r>
      <w:r w:rsidRPr="0063093E">
        <w:rPr>
          <w:rFonts w:ascii="Times New Roman" w:hAnsi="Times New Roman"/>
          <w:sz w:val="28"/>
          <w:szCs w:val="28"/>
          <w:vertAlign w:val="superscript"/>
        </w:rPr>
        <w:t>2</w:t>
      </w:r>
      <w:r w:rsidRPr="0063093E">
        <w:rPr>
          <w:rFonts w:ascii="Times New Roman" w:hAnsi="Times New Roman"/>
          <w:sz w:val="28"/>
          <w:szCs w:val="28"/>
        </w:rPr>
        <w:t>; trên 100 người/km</w:t>
      </w:r>
      <w:r w:rsidRPr="0063093E">
        <w:rPr>
          <w:rFonts w:ascii="Times New Roman" w:hAnsi="Times New Roman"/>
          <w:sz w:val="28"/>
          <w:szCs w:val="28"/>
          <w:vertAlign w:val="superscript"/>
        </w:rPr>
        <w:t>2</w:t>
      </w:r>
      <w:r w:rsidRPr="0063093E">
        <w:rPr>
          <w:rFonts w:ascii="Times New Roman" w:hAnsi="Times New Roman"/>
          <w:sz w:val="28"/>
          <w:szCs w:val="28"/>
        </w:rPr>
        <w:t>.</w:t>
      </w:r>
    </w:p>
    <w:p w14:paraId="510ACB4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*BT trắc nghiệm:</w:t>
      </w:r>
      <w:r w:rsidRPr="0063093E">
        <w:rPr>
          <w:rFonts w:ascii="Times New Roman" w:hAnsi="Times New Roman"/>
          <w:sz w:val="28"/>
          <w:szCs w:val="28"/>
        </w:rPr>
        <w:t xml:space="preserve"> </w:t>
      </w:r>
    </w:p>
    <w:p w14:paraId="26254CAB" w14:textId="77777777" w:rsidR="00F43590" w:rsidRPr="0063093E" w:rsidRDefault="00F43590" w:rsidP="00F43590">
      <w:pPr>
        <w:ind w:right="-58"/>
        <w:rPr>
          <w:rFonts w:ascii="Times New Roman" w:hAnsi="Times New Roman"/>
          <w:b/>
          <w:sz w:val="28"/>
          <w:szCs w:val="28"/>
          <w:u w:val="single"/>
        </w:rPr>
      </w:pPr>
      <w:r w:rsidRPr="0063093E">
        <w:rPr>
          <w:rFonts w:ascii="Times New Roman" w:hAnsi="Times New Roman"/>
          <w:sz w:val="28"/>
          <w:szCs w:val="28"/>
        </w:rPr>
        <w:t>a/ MĐDS trên 100 người/km</w:t>
      </w:r>
      <w:r w:rsidRPr="0063093E">
        <w:rPr>
          <w:rFonts w:ascii="Times New Roman" w:hAnsi="Times New Roman"/>
          <w:sz w:val="28"/>
          <w:szCs w:val="28"/>
          <w:vertAlign w:val="superscript"/>
        </w:rPr>
        <w:t xml:space="preserve">2 </w:t>
      </w:r>
      <w:r w:rsidRPr="0063093E">
        <w:rPr>
          <w:rFonts w:ascii="Times New Roman" w:hAnsi="Times New Roman"/>
          <w:sz w:val="28"/>
          <w:szCs w:val="28"/>
        </w:rPr>
        <w:t>tập trung chủ yếu ở khu vực có kiểu khí hậu</w:t>
      </w:r>
    </w:p>
    <w:p w14:paraId="7FFB08D8"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A. lục địa.                                                      C. cận nhiệt Địa Trung Hải.</w:t>
      </w:r>
    </w:p>
    <w:p w14:paraId="5C8F46A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B. gió mùa.                                                    D. ôn đới hải dương.</w:t>
      </w:r>
    </w:p>
    <w:p w14:paraId="7F97063A" w14:textId="77777777" w:rsidR="00F43590" w:rsidRPr="0063093E" w:rsidRDefault="00F43590" w:rsidP="00F43590">
      <w:pPr>
        <w:ind w:right="-58"/>
        <w:rPr>
          <w:rFonts w:ascii="Times New Roman" w:hAnsi="Times New Roman"/>
          <w:sz w:val="28"/>
          <w:szCs w:val="28"/>
          <w:lang w:val="nl-NL"/>
        </w:rPr>
      </w:pPr>
      <w:r w:rsidRPr="0063093E">
        <w:rPr>
          <w:rFonts w:ascii="Times New Roman" w:hAnsi="Times New Roman"/>
          <w:b/>
          <w:bCs/>
          <w:sz w:val="28"/>
          <w:szCs w:val="28"/>
        </w:rPr>
        <w:t xml:space="preserve">b/ </w:t>
      </w:r>
      <w:r w:rsidRPr="0063093E">
        <w:rPr>
          <w:rFonts w:ascii="Times New Roman" w:hAnsi="Times New Roman"/>
          <w:sz w:val="28"/>
          <w:szCs w:val="28"/>
          <w:lang w:val="nl-NL"/>
        </w:rPr>
        <w:t>Phần lớn lãnh thổ phía Tây của Trung Quốc có mật độ dân số</w:t>
      </w:r>
    </w:p>
    <w:p w14:paraId="5FD6E5CA" w14:textId="77777777" w:rsidR="00F43590" w:rsidRPr="0063093E" w:rsidRDefault="00F43590" w:rsidP="006F5D84">
      <w:pPr>
        <w:numPr>
          <w:ilvl w:val="0"/>
          <w:numId w:val="21"/>
        </w:numPr>
        <w:ind w:right="-58"/>
        <w:rPr>
          <w:rFonts w:ascii="Times New Roman" w:hAnsi="Times New Roman"/>
          <w:sz w:val="28"/>
          <w:szCs w:val="28"/>
          <w:lang w:val="pt-BR"/>
        </w:rPr>
      </w:pPr>
      <w:r w:rsidRPr="0063093E">
        <w:rPr>
          <w:rFonts w:ascii="Times New Roman" w:hAnsi="Times New Roman"/>
          <w:sz w:val="28"/>
          <w:szCs w:val="28"/>
          <w:lang w:val="pt-BR"/>
        </w:rPr>
        <w:t>chưa đến 1 người/km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 xml:space="preserve"> </w:t>
      </w:r>
    </w:p>
    <w:p w14:paraId="523A66D9" w14:textId="77777777" w:rsidR="00F43590" w:rsidRPr="0063093E" w:rsidRDefault="00F43590" w:rsidP="006F5D84">
      <w:pPr>
        <w:numPr>
          <w:ilvl w:val="0"/>
          <w:numId w:val="21"/>
        </w:numPr>
        <w:ind w:right="-58"/>
        <w:rPr>
          <w:rFonts w:ascii="Times New Roman" w:hAnsi="Times New Roman"/>
          <w:sz w:val="28"/>
          <w:szCs w:val="28"/>
          <w:lang w:val="pt-BR"/>
        </w:rPr>
      </w:pPr>
      <w:r w:rsidRPr="0063093E">
        <w:rPr>
          <w:rFonts w:ascii="Times New Roman" w:hAnsi="Times New Roman"/>
          <w:sz w:val="28"/>
          <w:szCs w:val="28"/>
          <w:lang w:val="pt-BR"/>
        </w:rPr>
        <w:t>1- 50 người/km</w:t>
      </w:r>
      <w:r w:rsidRPr="0063093E">
        <w:rPr>
          <w:rFonts w:ascii="Times New Roman" w:hAnsi="Times New Roman"/>
          <w:sz w:val="28"/>
          <w:szCs w:val="28"/>
          <w:vertAlign w:val="superscript"/>
          <w:lang w:val="pt-BR"/>
        </w:rPr>
        <w:t>2</w:t>
      </w:r>
    </w:p>
    <w:p w14:paraId="25888553" w14:textId="77777777" w:rsidR="00F43590" w:rsidRPr="0063093E" w:rsidRDefault="00F43590" w:rsidP="006F5D84">
      <w:pPr>
        <w:numPr>
          <w:ilvl w:val="0"/>
          <w:numId w:val="21"/>
        </w:numPr>
        <w:ind w:right="-58"/>
        <w:rPr>
          <w:rFonts w:ascii="Times New Roman" w:hAnsi="Times New Roman"/>
          <w:sz w:val="28"/>
          <w:szCs w:val="28"/>
          <w:lang w:val="pt-BR"/>
        </w:rPr>
      </w:pPr>
      <w:r w:rsidRPr="0063093E">
        <w:rPr>
          <w:rFonts w:ascii="Times New Roman" w:hAnsi="Times New Roman"/>
          <w:sz w:val="28"/>
          <w:szCs w:val="28"/>
          <w:lang w:val="pt-BR"/>
        </w:rPr>
        <w:t>51- 100 người/km</w:t>
      </w:r>
      <w:r w:rsidRPr="0063093E">
        <w:rPr>
          <w:rFonts w:ascii="Times New Roman" w:hAnsi="Times New Roman"/>
          <w:sz w:val="28"/>
          <w:szCs w:val="28"/>
          <w:vertAlign w:val="superscript"/>
          <w:lang w:val="pt-BR"/>
        </w:rPr>
        <w:t>2</w:t>
      </w:r>
    </w:p>
    <w:p w14:paraId="016F899D" w14:textId="77777777" w:rsidR="00F43590" w:rsidRPr="0063093E" w:rsidRDefault="00F43590" w:rsidP="006F5D84">
      <w:pPr>
        <w:numPr>
          <w:ilvl w:val="0"/>
          <w:numId w:val="21"/>
        </w:numPr>
        <w:ind w:right="-58"/>
        <w:rPr>
          <w:rFonts w:ascii="Times New Roman" w:hAnsi="Times New Roman"/>
          <w:sz w:val="28"/>
          <w:szCs w:val="28"/>
          <w:lang w:val="pt-BR"/>
        </w:rPr>
      </w:pPr>
      <w:r w:rsidRPr="0063093E">
        <w:rPr>
          <w:rFonts w:ascii="Times New Roman" w:hAnsi="Times New Roman"/>
          <w:sz w:val="28"/>
          <w:szCs w:val="28"/>
          <w:lang w:val="pt-BR"/>
        </w:rPr>
        <w:t>trên 100 người/km</w:t>
      </w:r>
      <w:r w:rsidRPr="0063093E">
        <w:rPr>
          <w:rFonts w:ascii="Times New Roman" w:hAnsi="Times New Roman"/>
          <w:sz w:val="28"/>
          <w:szCs w:val="28"/>
          <w:vertAlign w:val="superscript"/>
          <w:lang w:val="pt-BR"/>
        </w:rPr>
        <w:t>2</w:t>
      </w:r>
    </w:p>
    <w:p w14:paraId="2EFEF1F3"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b/>
          <w:bCs/>
          <w:sz w:val="28"/>
          <w:szCs w:val="28"/>
          <w:lang w:val="pt-BR"/>
        </w:rPr>
        <w:t xml:space="preserve">c/ </w:t>
      </w:r>
      <w:r w:rsidRPr="0063093E">
        <w:rPr>
          <w:rFonts w:ascii="Times New Roman" w:hAnsi="Times New Roman"/>
          <w:sz w:val="28"/>
          <w:szCs w:val="28"/>
          <w:lang w:val="pt-BR"/>
        </w:rPr>
        <w:t>Dựa vào hình 6.1/ SGK, cho biết khu vực nào của châu Á có MĐDS thấp nhất (dưới 1 người/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 ?</w:t>
      </w:r>
    </w:p>
    <w:p w14:paraId="0594CDAD" w14:textId="77777777" w:rsidR="00F43590" w:rsidRPr="0063093E" w:rsidRDefault="00F43590" w:rsidP="006F5D84">
      <w:pPr>
        <w:numPr>
          <w:ilvl w:val="0"/>
          <w:numId w:val="23"/>
        </w:numPr>
        <w:ind w:right="-58"/>
        <w:rPr>
          <w:rFonts w:ascii="Times New Roman" w:hAnsi="Times New Roman"/>
          <w:sz w:val="28"/>
          <w:szCs w:val="28"/>
          <w:lang w:val="pt-BR"/>
        </w:rPr>
      </w:pPr>
      <w:r w:rsidRPr="0063093E">
        <w:rPr>
          <w:rFonts w:ascii="Times New Roman" w:hAnsi="Times New Roman"/>
          <w:sz w:val="28"/>
          <w:szCs w:val="28"/>
          <w:lang w:val="pt-BR"/>
        </w:rPr>
        <w:t>Phía Tây Pa ki xtan.</w:t>
      </w:r>
    </w:p>
    <w:p w14:paraId="38A30F06" w14:textId="77777777" w:rsidR="00F43590" w:rsidRPr="0063093E" w:rsidRDefault="00F43590" w:rsidP="006F5D84">
      <w:pPr>
        <w:numPr>
          <w:ilvl w:val="0"/>
          <w:numId w:val="23"/>
        </w:numPr>
        <w:ind w:right="-58"/>
        <w:rPr>
          <w:rFonts w:ascii="Times New Roman" w:hAnsi="Times New Roman"/>
          <w:sz w:val="28"/>
          <w:szCs w:val="28"/>
          <w:lang w:val="pt-BR"/>
        </w:rPr>
      </w:pPr>
      <w:r w:rsidRPr="0063093E">
        <w:rPr>
          <w:rFonts w:ascii="Times New Roman" w:hAnsi="Times New Roman"/>
          <w:sz w:val="28"/>
          <w:szCs w:val="28"/>
          <w:lang w:val="pt-BR"/>
        </w:rPr>
        <w:t>Phía Nam Ả râp xê ut.</w:t>
      </w:r>
    </w:p>
    <w:p w14:paraId="6284189B" w14:textId="77777777" w:rsidR="00F43590" w:rsidRPr="0063093E" w:rsidRDefault="00F43590" w:rsidP="006F5D84">
      <w:pPr>
        <w:numPr>
          <w:ilvl w:val="0"/>
          <w:numId w:val="23"/>
        </w:numPr>
        <w:ind w:right="-58"/>
        <w:rPr>
          <w:rFonts w:ascii="Times New Roman" w:hAnsi="Times New Roman"/>
          <w:sz w:val="28"/>
          <w:szCs w:val="28"/>
          <w:lang w:val="pt-BR"/>
        </w:rPr>
      </w:pPr>
      <w:r w:rsidRPr="0063093E">
        <w:rPr>
          <w:rFonts w:ascii="Times New Roman" w:hAnsi="Times New Roman"/>
          <w:sz w:val="28"/>
          <w:szCs w:val="28"/>
          <w:lang w:val="pt-BR"/>
        </w:rPr>
        <w:t>Bắc LB Nga, Tây Trung Quốc.</w:t>
      </w:r>
    </w:p>
    <w:p w14:paraId="00B0D61E" w14:textId="77777777" w:rsidR="00F43590" w:rsidRPr="0063093E" w:rsidRDefault="00F43590" w:rsidP="006F5D84">
      <w:pPr>
        <w:numPr>
          <w:ilvl w:val="0"/>
          <w:numId w:val="23"/>
        </w:numPr>
        <w:ind w:right="-58"/>
        <w:rPr>
          <w:rFonts w:ascii="Times New Roman" w:hAnsi="Times New Roman"/>
          <w:sz w:val="28"/>
          <w:szCs w:val="28"/>
          <w:lang w:val="pt-BR"/>
        </w:rPr>
      </w:pPr>
      <w:r w:rsidRPr="0063093E">
        <w:rPr>
          <w:rFonts w:ascii="Times New Roman" w:hAnsi="Times New Roman"/>
          <w:sz w:val="28"/>
          <w:szCs w:val="28"/>
          <w:lang w:val="pt-BR"/>
        </w:rPr>
        <w:t>Nam LB Nga, Bán đảo Trung Ấn.</w:t>
      </w:r>
    </w:p>
    <w:p w14:paraId="1B12EE47" w14:textId="77777777" w:rsidR="00F43590" w:rsidRPr="0063093E" w:rsidRDefault="00F43590" w:rsidP="00F43590">
      <w:pPr>
        <w:rPr>
          <w:rFonts w:ascii="Times New Roman" w:hAnsi="Times New Roman"/>
          <w:b/>
          <w:bCs/>
          <w:sz w:val="28"/>
          <w:szCs w:val="28"/>
          <w:lang w:val="pt-BR"/>
        </w:rPr>
      </w:pPr>
      <w:r w:rsidRPr="0063093E">
        <w:rPr>
          <w:rFonts w:ascii="Times New Roman" w:hAnsi="Times New Roman"/>
          <w:b/>
          <w:bCs/>
          <w:sz w:val="28"/>
          <w:szCs w:val="28"/>
          <w:lang w:val="pt-BR"/>
        </w:rPr>
        <w:t>4</w:t>
      </w:r>
      <w:r w:rsidRPr="0063093E">
        <w:rPr>
          <w:rFonts w:ascii="Times New Roman" w:hAnsi="Times New Roman"/>
          <w:b/>
          <w:bCs/>
          <w:sz w:val="28"/>
          <w:szCs w:val="28"/>
          <w:u w:val="single"/>
          <w:lang w:val="pt-BR"/>
        </w:rPr>
        <w:t>. HĐ vận dụng và mở rộng:</w:t>
      </w:r>
    </w:p>
    <w:p w14:paraId="404BE82B"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lang w:val="pt-BR"/>
        </w:rPr>
        <w:t>- HS hiểu, nắm được đặc điểm của sự phân bố dân cư và xác định được tên các thành phố lớn của Châu Á trên lược đồ.</w:t>
      </w:r>
    </w:p>
    <w:p w14:paraId="3B169ED0"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Soạn trước bài 7: “Đặc điểm phát triển kinh tế- XH các nước châu Á”. Tìm hiểu đặc điểm kinh tế- XH của các nước và lãnh thổ châu Á hiện nay.</w:t>
      </w:r>
    </w:p>
    <w:p w14:paraId="6DD763F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_____________________________________________________________________</w:t>
      </w:r>
    </w:p>
    <w:p w14:paraId="7B238CE4" w14:textId="77777777" w:rsidR="00F43590" w:rsidRPr="0063093E" w:rsidRDefault="00F43590" w:rsidP="00F43590">
      <w:pPr>
        <w:ind w:right="-58"/>
        <w:jc w:val="center"/>
        <w:rPr>
          <w:rFonts w:ascii="Times New Roman" w:hAnsi="Times New Roman"/>
          <w:b/>
          <w:sz w:val="32"/>
          <w:szCs w:val="32"/>
        </w:rPr>
      </w:pPr>
    </w:p>
    <w:p w14:paraId="1DE0F8A6" w14:textId="77777777" w:rsidR="00F43590" w:rsidRPr="0063093E" w:rsidRDefault="00F43590" w:rsidP="00F43590">
      <w:pPr>
        <w:ind w:right="-58"/>
        <w:jc w:val="center"/>
        <w:rPr>
          <w:rFonts w:ascii="Times New Roman" w:hAnsi="Times New Roman"/>
          <w:b/>
          <w:sz w:val="32"/>
          <w:szCs w:val="32"/>
        </w:rPr>
      </w:pPr>
      <w:r w:rsidRPr="0063093E">
        <w:rPr>
          <w:rFonts w:ascii="Times New Roman" w:hAnsi="Times New Roman"/>
          <w:b/>
          <w:sz w:val="32"/>
          <w:szCs w:val="32"/>
        </w:rPr>
        <w:t>10 CÂU HỎI TRẮC NGHIỆM KHÁCH QUAN</w:t>
      </w:r>
    </w:p>
    <w:p w14:paraId="5AAFA87B" w14:textId="77777777" w:rsidR="00F43590" w:rsidRPr="0063093E" w:rsidRDefault="00F43590" w:rsidP="00F43590">
      <w:pPr>
        <w:jc w:val="both"/>
        <w:outlineLvl w:val="0"/>
        <w:rPr>
          <w:rFonts w:ascii="Times New Roman" w:hAnsi="Times New Roman"/>
          <w:b/>
          <w:sz w:val="28"/>
          <w:szCs w:val="28"/>
        </w:rPr>
      </w:pPr>
      <w:r w:rsidRPr="0063093E">
        <w:rPr>
          <w:rFonts w:ascii="Times New Roman" w:hAnsi="Times New Roman"/>
          <w:b/>
          <w:sz w:val="28"/>
          <w:szCs w:val="28"/>
        </w:rPr>
        <w:t>Chọn câu trả lời đúng:</w:t>
      </w:r>
    </w:p>
    <w:p w14:paraId="1FDF6F05" w14:textId="77777777" w:rsidR="00F43590" w:rsidRPr="0063093E" w:rsidRDefault="00F43590" w:rsidP="00F43590">
      <w:pPr>
        <w:jc w:val="both"/>
        <w:outlineLvl w:val="0"/>
        <w:rPr>
          <w:rFonts w:ascii="Times New Roman" w:hAnsi="Times New Roman"/>
          <w:b/>
          <w:sz w:val="28"/>
          <w:szCs w:val="28"/>
        </w:rPr>
      </w:pPr>
      <w:r w:rsidRPr="0063093E">
        <w:rPr>
          <w:rFonts w:ascii="Times New Roman" w:hAnsi="Times New Roman"/>
          <w:b/>
          <w:sz w:val="28"/>
          <w:szCs w:val="28"/>
        </w:rPr>
        <w:t>I/ Nhận biết: 4 câu.</w:t>
      </w:r>
    </w:p>
    <w:p w14:paraId="59B2E1B7"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Câu 1</w:t>
      </w:r>
      <w:r w:rsidRPr="0063093E">
        <w:rPr>
          <w:rFonts w:ascii="Times New Roman" w:hAnsi="Times New Roman"/>
          <w:sz w:val="28"/>
          <w:szCs w:val="28"/>
        </w:rPr>
        <w:t>: Nước nào sau đây ở châu Á có diện tích lớn nhất?</w:t>
      </w:r>
    </w:p>
    <w:p w14:paraId="3E8A0D9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lang w:val="pt-BR"/>
        </w:rPr>
        <w:t xml:space="preserve">A. A rập xê ut.                                        </w:t>
      </w:r>
      <w:r w:rsidRPr="0063093E">
        <w:rPr>
          <w:rFonts w:ascii="Times New Roman" w:hAnsi="Times New Roman"/>
          <w:sz w:val="28"/>
          <w:szCs w:val="28"/>
        </w:rPr>
        <w:t>B. Mông Cổ.</w:t>
      </w:r>
    </w:p>
    <w:p w14:paraId="513800BE" w14:textId="77777777" w:rsidR="00F43590" w:rsidRPr="0063093E" w:rsidRDefault="00F43590" w:rsidP="00F43590">
      <w:pPr>
        <w:ind w:right="-58"/>
        <w:rPr>
          <w:rFonts w:ascii="Times New Roman" w:hAnsi="Times New Roman"/>
          <w:sz w:val="28"/>
          <w:szCs w:val="28"/>
        </w:rPr>
      </w:pPr>
      <w:r w:rsidRPr="0063093E">
        <w:rPr>
          <w:rFonts w:ascii="Times New Roman" w:hAnsi="Times New Roman"/>
          <w:color w:val="FF0000"/>
          <w:sz w:val="28"/>
          <w:szCs w:val="28"/>
        </w:rPr>
        <w:t>C.</w:t>
      </w:r>
      <w:r w:rsidRPr="0063093E">
        <w:rPr>
          <w:rFonts w:ascii="Times New Roman" w:hAnsi="Times New Roman"/>
          <w:sz w:val="28"/>
          <w:szCs w:val="28"/>
        </w:rPr>
        <w:t xml:space="preserve"> </w:t>
      </w:r>
      <w:r w:rsidRPr="0063093E">
        <w:rPr>
          <w:rFonts w:ascii="Times New Roman" w:hAnsi="Times New Roman"/>
          <w:color w:val="FF0000"/>
          <w:sz w:val="28"/>
          <w:szCs w:val="28"/>
        </w:rPr>
        <w:t>Trung Quốc.</w:t>
      </w:r>
      <w:r w:rsidRPr="0063093E">
        <w:rPr>
          <w:rFonts w:ascii="Times New Roman" w:hAnsi="Times New Roman"/>
          <w:sz w:val="28"/>
          <w:szCs w:val="28"/>
        </w:rPr>
        <w:t xml:space="preserve">                                       D. Ấn Độ.</w:t>
      </w:r>
    </w:p>
    <w:p w14:paraId="6C815D4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Câu 2</w:t>
      </w:r>
      <w:r w:rsidRPr="0063093E">
        <w:rPr>
          <w:rFonts w:ascii="Times New Roman" w:hAnsi="Times New Roman"/>
          <w:sz w:val="28"/>
          <w:szCs w:val="28"/>
        </w:rPr>
        <w:t>: Mật độ dân số dưới 1 người/km</w:t>
      </w:r>
      <w:r w:rsidRPr="0063093E">
        <w:rPr>
          <w:rFonts w:ascii="Times New Roman" w:hAnsi="Times New Roman"/>
          <w:sz w:val="28"/>
          <w:szCs w:val="28"/>
          <w:vertAlign w:val="superscript"/>
        </w:rPr>
        <w:t>2</w:t>
      </w:r>
      <w:r w:rsidRPr="0063093E">
        <w:rPr>
          <w:rFonts w:ascii="Times New Roman" w:hAnsi="Times New Roman"/>
          <w:sz w:val="28"/>
          <w:szCs w:val="28"/>
        </w:rPr>
        <w:t xml:space="preserve"> ở châu Á là nơi có</w:t>
      </w:r>
    </w:p>
    <w:p w14:paraId="39E447FB" w14:textId="77777777" w:rsidR="00F43590" w:rsidRPr="0063093E" w:rsidRDefault="00F43590" w:rsidP="006F5D84">
      <w:pPr>
        <w:numPr>
          <w:ilvl w:val="0"/>
          <w:numId w:val="19"/>
        </w:numPr>
        <w:ind w:right="-58"/>
        <w:rPr>
          <w:rFonts w:ascii="Times New Roman" w:hAnsi="Times New Roman"/>
          <w:color w:val="FF0000"/>
          <w:sz w:val="28"/>
          <w:szCs w:val="28"/>
        </w:rPr>
      </w:pPr>
      <w:r w:rsidRPr="0063093E">
        <w:rPr>
          <w:rFonts w:ascii="Times New Roman" w:hAnsi="Times New Roman"/>
          <w:color w:val="FF0000"/>
          <w:sz w:val="28"/>
          <w:szCs w:val="28"/>
        </w:rPr>
        <w:t>khí hậu rất lạnh giá.</w:t>
      </w:r>
    </w:p>
    <w:p w14:paraId="05AA4446" w14:textId="77777777" w:rsidR="00F43590" w:rsidRPr="0063093E" w:rsidRDefault="00F43590" w:rsidP="006F5D84">
      <w:pPr>
        <w:numPr>
          <w:ilvl w:val="0"/>
          <w:numId w:val="19"/>
        </w:numPr>
        <w:ind w:right="-58"/>
        <w:rPr>
          <w:rFonts w:ascii="Times New Roman" w:hAnsi="Times New Roman"/>
          <w:sz w:val="28"/>
          <w:szCs w:val="28"/>
        </w:rPr>
      </w:pPr>
      <w:r w:rsidRPr="0063093E">
        <w:rPr>
          <w:rFonts w:ascii="Times New Roman" w:hAnsi="Times New Roman"/>
          <w:sz w:val="28"/>
          <w:szCs w:val="28"/>
        </w:rPr>
        <w:t>địa hình núi thấp, nhiều khoáng sản.</w:t>
      </w:r>
    </w:p>
    <w:p w14:paraId="7009EDF8" w14:textId="77777777" w:rsidR="00F43590" w:rsidRPr="0063093E" w:rsidRDefault="00F43590" w:rsidP="006F5D84">
      <w:pPr>
        <w:numPr>
          <w:ilvl w:val="0"/>
          <w:numId w:val="19"/>
        </w:numPr>
        <w:ind w:right="-58"/>
        <w:rPr>
          <w:rFonts w:ascii="Times New Roman" w:hAnsi="Times New Roman"/>
          <w:sz w:val="28"/>
          <w:szCs w:val="28"/>
        </w:rPr>
      </w:pPr>
      <w:r w:rsidRPr="0063093E">
        <w:rPr>
          <w:rFonts w:ascii="Times New Roman" w:hAnsi="Times New Roman"/>
          <w:sz w:val="28"/>
          <w:szCs w:val="28"/>
        </w:rPr>
        <w:t>nhiều đồng bằng lớn, nguồn nước phong phú.</w:t>
      </w:r>
    </w:p>
    <w:p w14:paraId="47FB3A4E" w14:textId="77777777" w:rsidR="00F43590" w:rsidRPr="0063093E" w:rsidRDefault="00F43590" w:rsidP="006F5D84">
      <w:pPr>
        <w:numPr>
          <w:ilvl w:val="0"/>
          <w:numId w:val="19"/>
        </w:numPr>
        <w:ind w:right="-58"/>
        <w:rPr>
          <w:rFonts w:ascii="Times New Roman" w:hAnsi="Times New Roman"/>
          <w:sz w:val="28"/>
          <w:szCs w:val="28"/>
        </w:rPr>
      </w:pPr>
      <w:r w:rsidRPr="0063093E">
        <w:rPr>
          <w:rFonts w:ascii="Times New Roman" w:hAnsi="Times New Roman"/>
          <w:sz w:val="28"/>
          <w:szCs w:val="28"/>
        </w:rPr>
        <w:lastRenderedPageBreak/>
        <w:t>nhiều điều kiện thuận lợi cho sản xuất và đời sống.</w:t>
      </w:r>
    </w:p>
    <w:p w14:paraId="0BF89BE1"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Câu</w:t>
      </w:r>
      <w:r w:rsidRPr="0063093E">
        <w:rPr>
          <w:rFonts w:ascii="Times New Roman" w:hAnsi="Times New Roman"/>
          <w:sz w:val="28"/>
          <w:szCs w:val="28"/>
        </w:rPr>
        <w:t xml:space="preserve"> 3: Mật độ dân số trung bình chiếm diện tích nhỏ nhất ở châu Á là</w:t>
      </w:r>
    </w:p>
    <w:p w14:paraId="5B80BC89" w14:textId="77777777" w:rsidR="00F43590" w:rsidRPr="0063093E" w:rsidRDefault="00F43590" w:rsidP="00F43590">
      <w:pPr>
        <w:ind w:right="-58"/>
        <w:rPr>
          <w:rFonts w:ascii="Times New Roman" w:hAnsi="Times New Roman"/>
          <w:sz w:val="28"/>
          <w:szCs w:val="28"/>
          <w:vertAlign w:val="superscript"/>
        </w:rPr>
      </w:pPr>
      <w:r w:rsidRPr="0063093E">
        <w:rPr>
          <w:rFonts w:ascii="Times New Roman" w:hAnsi="Times New Roman"/>
          <w:sz w:val="28"/>
          <w:szCs w:val="28"/>
        </w:rPr>
        <w:t xml:space="preserve">    A. dưới 1 người/km</w:t>
      </w:r>
      <w:r w:rsidRPr="0063093E">
        <w:rPr>
          <w:rFonts w:ascii="Times New Roman" w:hAnsi="Times New Roman"/>
          <w:sz w:val="28"/>
          <w:szCs w:val="28"/>
          <w:vertAlign w:val="superscript"/>
        </w:rPr>
        <w:t>2</w:t>
      </w:r>
    </w:p>
    <w:p w14:paraId="74CDBDA4" w14:textId="77777777" w:rsidR="00F43590" w:rsidRPr="0063093E" w:rsidRDefault="00F43590" w:rsidP="00F43590">
      <w:pPr>
        <w:ind w:right="-58"/>
        <w:rPr>
          <w:rFonts w:ascii="Times New Roman" w:hAnsi="Times New Roman"/>
          <w:sz w:val="28"/>
          <w:szCs w:val="28"/>
          <w:vertAlign w:val="superscript"/>
        </w:rPr>
      </w:pPr>
      <w:r w:rsidRPr="0063093E">
        <w:rPr>
          <w:rFonts w:ascii="Times New Roman" w:hAnsi="Times New Roman"/>
          <w:sz w:val="28"/>
          <w:szCs w:val="28"/>
        </w:rPr>
        <w:t xml:space="preserve">    B. từ 1-50 người/km</w:t>
      </w:r>
      <w:r w:rsidRPr="0063093E">
        <w:rPr>
          <w:rFonts w:ascii="Times New Roman" w:hAnsi="Times New Roman"/>
          <w:sz w:val="28"/>
          <w:szCs w:val="28"/>
          <w:vertAlign w:val="superscript"/>
        </w:rPr>
        <w:t>2</w:t>
      </w:r>
    </w:p>
    <w:p w14:paraId="13F12FAC"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C. từ 50- 100 người/km</w:t>
      </w:r>
      <w:r w:rsidRPr="0063093E">
        <w:rPr>
          <w:rFonts w:ascii="Times New Roman" w:hAnsi="Times New Roman"/>
          <w:sz w:val="28"/>
          <w:szCs w:val="28"/>
          <w:vertAlign w:val="superscript"/>
        </w:rPr>
        <w:t>2</w:t>
      </w:r>
    </w:p>
    <w:p w14:paraId="26BE8CF6"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    D. </w:t>
      </w:r>
      <w:r w:rsidRPr="0063093E">
        <w:rPr>
          <w:rFonts w:ascii="Times New Roman" w:hAnsi="Times New Roman"/>
          <w:color w:val="FF0000"/>
          <w:sz w:val="28"/>
          <w:szCs w:val="28"/>
        </w:rPr>
        <w:t>trên 100 người/km</w:t>
      </w:r>
      <w:r w:rsidRPr="0063093E">
        <w:rPr>
          <w:rFonts w:ascii="Times New Roman" w:hAnsi="Times New Roman"/>
          <w:color w:val="FF0000"/>
          <w:sz w:val="28"/>
          <w:szCs w:val="28"/>
          <w:vertAlign w:val="superscript"/>
        </w:rPr>
        <w:t>2</w:t>
      </w:r>
    </w:p>
    <w:p w14:paraId="77328B09" w14:textId="77777777" w:rsidR="00F43590" w:rsidRPr="0063093E" w:rsidRDefault="00F43590" w:rsidP="00F43590">
      <w:pPr>
        <w:ind w:right="-58"/>
        <w:rPr>
          <w:rFonts w:ascii="Times New Roman" w:hAnsi="Times New Roman"/>
          <w:color w:val="FF0000"/>
          <w:sz w:val="28"/>
          <w:szCs w:val="28"/>
          <w:lang w:val="pt-BR"/>
        </w:rPr>
      </w:pPr>
      <w:r w:rsidRPr="0063093E">
        <w:rPr>
          <w:rFonts w:ascii="Times New Roman" w:hAnsi="Times New Roman"/>
          <w:sz w:val="28"/>
          <w:szCs w:val="28"/>
          <w:u w:val="single"/>
          <w:lang w:val="pt-BR"/>
        </w:rPr>
        <w:t>Câu 4</w:t>
      </w:r>
      <w:r w:rsidRPr="0063093E">
        <w:rPr>
          <w:rFonts w:ascii="Times New Roman" w:hAnsi="Times New Roman"/>
          <w:sz w:val="28"/>
          <w:szCs w:val="28"/>
          <w:lang w:val="pt-BR"/>
        </w:rPr>
        <w:t>: Các TP lớn của châu Á thường tập trung ở vùng ven biển và các đồng bằng châu thổ vì</w:t>
      </w:r>
    </w:p>
    <w:p w14:paraId="690CD805" w14:textId="77777777" w:rsidR="00F43590" w:rsidRPr="0063093E" w:rsidRDefault="00F43590" w:rsidP="006F5D84">
      <w:pPr>
        <w:numPr>
          <w:ilvl w:val="0"/>
          <w:numId w:val="20"/>
        </w:numPr>
        <w:ind w:right="-58"/>
        <w:rPr>
          <w:rFonts w:ascii="Times New Roman" w:hAnsi="Times New Roman"/>
          <w:sz w:val="28"/>
          <w:szCs w:val="28"/>
          <w:lang w:val="pt-BR"/>
        </w:rPr>
      </w:pPr>
      <w:r w:rsidRPr="0063093E">
        <w:rPr>
          <w:rFonts w:ascii="Times New Roman" w:hAnsi="Times New Roman"/>
          <w:sz w:val="28"/>
          <w:szCs w:val="28"/>
          <w:lang w:val="pt-BR"/>
        </w:rPr>
        <w:t>có khí hậu nóng khô.</w:t>
      </w:r>
    </w:p>
    <w:p w14:paraId="2CC82C7B" w14:textId="77777777" w:rsidR="00F43590" w:rsidRPr="0063093E" w:rsidRDefault="00F43590" w:rsidP="006F5D84">
      <w:pPr>
        <w:numPr>
          <w:ilvl w:val="0"/>
          <w:numId w:val="20"/>
        </w:numPr>
        <w:ind w:right="-58"/>
        <w:rPr>
          <w:rFonts w:ascii="Times New Roman" w:hAnsi="Times New Roman"/>
          <w:sz w:val="28"/>
          <w:szCs w:val="28"/>
          <w:lang w:val="pt-BR"/>
        </w:rPr>
      </w:pPr>
      <w:r w:rsidRPr="0063093E">
        <w:rPr>
          <w:rFonts w:ascii="Times New Roman" w:hAnsi="Times New Roman"/>
          <w:sz w:val="28"/>
          <w:szCs w:val="28"/>
          <w:lang w:val="pt-BR"/>
        </w:rPr>
        <w:t>có ít sông lớn bồi đắp phù sa.</w:t>
      </w:r>
    </w:p>
    <w:p w14:paraId="165F3D68" w14:textId="77777777" w:rsidR="00F43590" w:rsidRPr="0063093E" w:rsidRDefault="00F43590" w:rsidP="006F5D84">
      <w:pPr>
        <w:numPr>
          <w:ilvl w:val="0"/>
          <w:numId w:val="20"/>
        </w:numPr>
        <w:ind w:right="-58"/>
        <w:rPr>
          <w:rFonts w:ascii="Times New Roman" w:hAnsi="Times New Roman"/>
          <w:sz w:val="28"/>
          <w:szCs w:val="28"/>
          <w:lang w:val="pt-BR"/>
        </w:rPr>
      </w:pPr>
      <w:r w:rsidRPr="0063093E">
        <w:rPr>
          <w:rFonts w:ascii="Times New Roman" w:hAnsi="Times New Roman"/>
          <w:sz w:val="28"/>
          <w:szCs w:val="28"/>
          <w:lang w:val="pt-BR"/>
        </w:rPr>
        <w:t>nóng ẩm và mưa nhiều quanh năm.</w:t>
      </w:r>
    </w:p>
    <w:p w14:paraId="5EC386A3" w14:textId="77777777" w:rsidR="00F43590" w:rsidRPr="0063093E" w:rsidRDefault="00F43590" w:rsidP="006F5D84">
      <w:pPr>
        <w:numPr>
          <w:ilvl w:val="0"/>
          <w:numId w:val="20"/>
        </w:numPr>
        <w:ind w:right="-58"/>
        <w:rPr>
          <w:rFonts w:ascii="Times New Roman" w:hAnsi="Times New Roman"/>
          <w:color w:val="FF0000"/>
          <w:sz w:val="28"/>
          <w:szCs w:val="28"/>
        </w:rPr>
      </w:pPr>
      <w:r w:rsidRPr="0063093E">
        <w:rPr>
          <w:rFonts w:ascii="Times New Roman" w:hAnsi="Times New Roman"/>
          <w:color w:val="FF0000"/>
          <w:sz w:val="28"/>
          <w:szCs w:val="28"/>
        </w:rPr>
        <w:t>có nhiều điều kiện thuận lợi cho sản xuất và đời sống.</w:t>
      </w:r>
    </w:p>
    <w:p w14:paraId="0E10FC7A" w14:textId="77777777" w:rsidR="00F43590" w:rsidRPr="0063093E" w:rsidRDefault="00F43590" w:rsidP="00F43590">
      <w:pPr>
        <w:jc w:val="both"/>
        <w:rPr>
          <w:rFonts w:ascii="Times New Roman" w:hAnsi="Times New Roman"/>
          <w:b/>
          <w:sz w:val="28"/>
          <w:szCs w:val="28"/>
          <w:lang w:val="nl-NL"/>
        </w:rPr>
      </w:pPr>
      <w:r w:rsidRPr="0063093E">
        <w:rPr>
          <w:rFonts w:ascii="Times New Roman" w:hAnsi="Times New Roman"/>
          <w:b/>
          <w:sz w:val="28"/>
          <w:szCs w:val="28"/>
          <w:lang w:val="nl-NL"/>
        </w:rPr>
        <w:t>II/ Thông hiểu: 3 câu.</w:t>
      </w:r>
    </w:p>
    <w:p w14:paraId="3CB27EF4"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u w:val="single"/>
        </w:rPr>
        <w:t>Câu 5</w:t>
      </w:r>
      <w:r w:rsidRPr="0063093E">
        <w:rPr>
          <w:rFonts w:ascii="Times New Roman" w:hAnsi="Times New Roman"/>
          <w:sz w:val="28"/>
          <w:szCs w:val="28"/>
        </w:rPr>
        <w:t>: Đắc ca là TP lớn của nước nào ở châu Á?</w:t>
      </w:r>
    </w:p>
    <w:p w14:paraId="26BD3E0B" w14:textId="77777777" w:rsidR="00F43590" w:rsidRPr="0063093E" w:rsidRDefault="00F43590" w:rsidP="00F43590">
      <w:pPr>
        <w:ind w:right="-58"/>
        <w:rPr>
          <w:rFonts w:ascii="Times New Roman" w:hAnsi="Times New Roman"/>
          <w:sz w:val="28"/>
          <w:szCs w:val="28"/>
          <w:lang w:val="fr-FR"/>
        </w:rPr>
      </w:pPr>
      <w:r w:rsidRPr="0063093E">
        <w:rPr>
          <w:rFonts w:ascii="Times New Roman" w:hAnsi="Times New Roman"/>
          <w:sz w:val="28"/>
          <w:szCs w:val="28"/>
          <w:lang w:val="fr-FR"/>
        </w:rPr>
        <w:t xml:space="preserve">A. Mi an ma                                        </w:t>
      </w:r>
      <w:r w:rsidRPr="0063093E">
        <w:rPr>
          <w:rFonts w:ascii="Times New Roman" w:hAnsi="Times New Roman"/>
          <w:color w:val="FF0000"/>
          <w:sz w:val="28"/>
          <w:szCs w:val="28"/>
          <w:lang w:val="fr-FR"/>
        </w:rPr>
        <w:t>B. Băng la đet</w:t>
      </w:r>
    </w:p>
    <w:p w14:paraId="4501F8F3" w14:textId="77777777" w:rsidR="00F43590" w:rsidRPr="0063093E" w:rsidRDefault="00F43590" w:rsidP="00F43590">
      <w:pPr>
        <w:ind w:right="-58"/>
        <w:rPr>
          <w:rFonts w:ascii="Times New Roman" w:hAnsi="Times New Roman"/>
          <w:sz w:val="28"/>
          <w:szCs w:val="28"/>
          <w:lang w:val="fr-FR"/>
        </w:rPr>
      </w:pPr>
      <w:r w:rsidRPr="0063093E">
        <w:rPr>
          <w:rFonts w:ascii="Times New Roman" w:hAnsi="Times New Roman"/>
          <w:sz w:val="28"/>
          <w:szCs w:val="28"/>
          <w:lang w:val="fr-FR"/>
        </w:rPr>
        <w:t xml:space="preserve">C. Ấn Độ                                             D. Pa ki stan  </w:t>
      </w:r>
    </w:p>
    <w:p w14:paraId="77B84AA8" w14:textId="77777777" w:rsidR="00F43590" w:rsidRPr="0063093E" w:rsidRDefault="00F43590" w:rsidP="00F43590">
      <w:pPr>
        <w:ind w:right="-58"/>
        <w:rPr>
          <w:rFonts w:ascii="Times New Roman" w:hAnsi="Times New Roman"/>
          <w:sz w:val="28"/>
          <w:szCs w:val="28"/>
          <w:lang w:val="fr-FR"/>
        </w:rPr>
      </w:pPr>
      <w:r w:rsidRPr="0063093E">
        <w:rPr>
          <w:rFonts w:ascii="Times New Roman" w:hAnsi="Times New Roman"/>
          <w:sz w:val="28"/>
          <w:szCs w:val="28"/>
          <w:u w:val="single"/>
          <w:lang w:val="fr-FR"/>
        </w:rPr>
        <w:t>Câu 6</w:t>
      </w:r>
      <w:r w:rsidRPr="0063093E">
        <w:rPr>
          <w:rFonts w:ascii="Times New Roman" w:hAnsi="Times New Roman"/>
          <w:sz w:val="28"/>
          <w:szCs w:val="28"/>
          <w:lang w:val="fr-FR"/>
        </w:rPr>
        <w:t>: Các thành phố lớn đông dân tập trung chủ yếu ở vùng đồng bằng ven biển của các nước nào?</w:t>
      </w:r>
    </w:p>
    <w:p w14:paraId="7414FAB3" w14:textId="77777777" w:rsidR="00F43590" w:rsidRPr="0063093E" w:rsidRDefault="00F43590" w:rsidP="00F43590">
      <w:pPr>
        <w:ind w:right="-58"/>
        <w:rPr>
          <w:rFonts w:ascii="Times New Roman" w:hAnsi="Times New Roman"/>
          <w:sz w:val="28"/>
          <w:szCs w:val="28"/>
          <w:lang w:val="fr-FR"/>
        </w:rPr>
      </w:pPr>
      <w:r w:rsidRPr="0063093E">
        <w:rPr>
          <w:rFonts w:ascii="Times New Roman" w:hAnsi="Times New Roman"/>
          <w:sz w:val="28"/>
          <w:szCs w:val="28"/>
          <w:lang w:val="fr-FR"/>
        </w:rPr>
        <w:t>A. Mông Cổ, LB Nga.                        B. LB Nga, Thổ Nhĩ Kì.</w:t>
      </w:r>
    </w:p>
    <w:p w14:paraId="63E2A5FA" w14:textId="77777777" w:rsidR="00F43590" w:rsidRPr="0063093E" w:rsidRDefault="00F43590" w:rsidP="00F43590">
      <w:pPr>
        <w:ind w:right="-58"/>
        <w:rPr>
          <w:rFonts w:ascii="Times New Roman" w:hAnsi="Times New Roman"/>
          <w:color w:val="FF0000"/>
          <w:sz w:val="28"/>
          <w:szCs w:val="28"/>
        </w:rPr>
      </w:pPr>
      <w:r w:rsidRPr="0063093E">
        <w:rPr>
          <w:rFonts w:ascii="Times New Roman" w:hAnsi="Times New Roman"/>
          <w:sz w:val="28"/>
          <w:szCs w:val="28"/>
        </w:rPr>
        <w:t xml:space="preserve">C. Pa ki xtan, I ran.                             </w:t>
      </w:r>
      <w:r w:rsidRPr="0063093E">
        <w:rPr>
          <w:rFonts w:ascii="Times New Roman" w:hAnsi="Times New Roman"/>
          <w:color w:val="FF0000"/>
          <w:sz w:val="28"/>
          <w:szCs w:val="28"/>
        </w:rPr>
        <w:t>D. Nhật Bản, Trung Quốc.</w:t>
      </w:r>
    </w:p>
    <w:p w14:paraId="090658E4"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u w:val="single"/>
          <w:lang w:val="pt-BR"/>
        </w:rPr>
        <w:t>Câu 7</w:t>
      </w:r>
      <w:r w:rsidRPr="0063093E">
        <w:rPr>
          <w:rFonts w:ascii="Times New Roman" w:hAnsi="Times New Roman"/>
          <w:sz w:val="28"/>
          <w:szCs w:val="28"/>
          <w:lang w:val="pt-BR"/>
        </w:rPr>
        <w:t>: Mum bai là thành phố lớn của nước nào ở châu Á?</w:t>
      </w:r>
    </w:p>
    <w:p w14:paraId="538CD9F9"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A. Nhật Bản.                                                B. Trung Quốc.</w:t>
      </w:r>
    </w:p>
    <w:p w14:paraId="5D9319AB" w14:textId="77777777" w:rsidR="00F43590" w:rsidRPr="0063093E" w:rsidRDefault="00F43590" w:rsidP="00F43590">
      <w:pPr>
        <w:ind w:right="-58"/>
        <w:rPr>
          <w:rFonts w:ascii="Times New Roman" w:hAnsi="Times New Roman"/>
          <w:sz w:val="28"/>
          <w:szCs w:val="28"/>
        </w:rPr>
      </w:pPr>
      <w:r w:rsidRPr="0063093E">
        <w:rPr>
          <w:rFonts w:ascii="Times New Roman" w:hAnsi="Times New Roman"/>
          <w:sz w:val="28"/>
          <w:szCs w:val="28"/>
        </w:rPr>
        <w:t xml:space="preserve">C. Hàn Quốc.                                               </w:t>
      </w:r>
      <w:r w:rsidRPr="0063093E">
        <w:rPr>
          <w:rFonts w:ascii="Times New Roman" w:hAnsi="Times New Roman"/>
          <w:color w:val="FF0000"/>
          <w:sz w:val="28"/>
          <w:szCs w:val="28"/>
        </w:rPr>
        <w:t>D. Ấn Độ.</w:t>
      </w:r>
    </w:p>
    <w:p w14:paraId="6F4CAAC2" w14:textId="77777777" w:rsidR="00F43590" w:rsidRPr="0063093E" w:rsidRDefault="00F43590" w:rsidP="00F43590">
      <w:pPr>
        <w:rPr>
          <w:rFonts w:ascii="Times New Roman" w:hAnsi="Times New Roman"/>
          <w:b/>
          <w:sz w:val="28"/>
          <w:szCs w:val="28"/>
          <w:lang w:val="nl-NL"/>
        </w:rPr>
      </w:pPr>
      <w:r w:rsidRPr="0063093E">
        <w:rPr>
          <w:rFonts w:ascii="Times New Roman" w:hAnsi="Times New Roman"/>
          <w:b/>
          <w:sz w:val="28"/>
          <w:szCs w:val="28"/>
          <w:lang w:val="nl-NL"/>
        </w:rPr>
        <w:t xml:space="preserve"> III/ Vận dụng thấp: 2 câu.</w:t>
      </w:r>
    </w:p>
    <w:p w14:paraId="6B3FB50F" w14:textId="77777777" w:rsidR="00F43590" w:rsidRPr="0063093E" w:rsidRDefault="00F43590" w:rsidP="00F43590">
      <w:pPr>
        <w:ind w:right="-58"/>
        <w:rPr>
          <w:rFonts w:ascii="Times New Roman" w:hAnsi="Times New Roman"/>
          <w:sz w:val="28"/>
          <w:szCs w:val="28"/>
          <w:lang w:val="nl-NL"/>
        </w:rPr>
      </w:pPr>
      <w:r w:rsidRPr="0063093E">
        <w:rPr>
          <w:rFonts w:ascii="Times New Roman" w:hAnsi="Times New Roman"/>
          <w:sz w:val="28"/>
          <w:szCs w:val="28"/>
          <w:u w:val="single"/>
          <w:lang w:val="nl-NL"/>
        </w:rPr>
        <w:t>Câu 8</w:t>
      </w:r>
      <w:r w:rsidRPr="0063093E">
        <w:rPr>
          <w:rFonts w:ascii="Times New Roman" w:hAnsi="Times New Roman"/>
          <w:sz w:val="28"/>
          <w:szCs w:val="28"/>
          <w:lang w:val="nl-NL"/>
        </w:rPr>
        <w:t>: Phần lớn lãnh thổ phía Tây của Trung Quốc có mật độ dân số</w:t>
      </w:r>
    </w:p>
    <w:p w14:paraId="0611DF89" w14:textId="77777777" w:rsidR="00F43590" w:rsidRPr="0063093E" w:rsidRDefault="00F43590" w:rsidP="006F5D84">
      <w:pPr>
        <w:numPr>
          <w:ilvl w:val="0"/>
          <w:numId w:val="26"/>
        </w:numPr>
        <w:ind w:right="-58"/>
        <w:rPr>
          <w:rFonts w:ascii="Times New Roman" w:hAnsi="Times New Roman"/>
          <w:color w:val="FF0000"/>
          <w:sz w:val="28"/>
          <w:szCs w:val="28"/>
          <w:lang w:val="pt-BR"/>
        </w:rPr>
      </w:pPr>
      <w:r w:rsidRPr="0063093E">
        <w:rPr>
          <w:rFonts w:ascii="Times New Roman" w:hAnsi="Times New Roman"/>
          <w:color w:val="FF0000"/>
          <w:sz w:val="28"/>
          <w:szCs w:val="28"/>
          <w:lang w:val="pt-BR"/>
        </w:rPr>
        <w:t>chưa đến 1 người/km</w:t>
      </w:r>
      <w:r w:rsidRPr="0063093E">
        <w:rPr>
          <w:rFonts w:ascii="Times New Roman" w:hAnsi="Times New Roman"/>
          <w:color w:val="FF0000"/>
          <w:sz w:val="28"/>
          <w:szCs w:val="28"/>
          <w:vertAlign w:val="superscript"/>
          <w:lang w:val="pt-BR"/>
        </w:rPr>
        <w:t>2</w:t>
      </w:r>
      <w:r w:rsidRPr="0063093E">
        <w:rPr>
          <w:rFonts w:ascii="Times New Roman" w:hAnsi="Times New Roman"/>
          <w:color w:val="FF0000"/>
          <w:sz w:val="28"/>
          <w:szCs w:val="28"/>
          <w:lang w:val="pt-BR"/>
        </w:rPr>
        <w:t xml:space="preserve"> </w:t>
      </w:r>
    </w:p>
    <w:p w14:paraId="76B95193" w14:textId="77777777" w:rsidR="00F43590" w:rsidRPr="0063093E" w:rsidRDefault="00F43590" w:rsidP="006F5D84">
      <w:pPr>
        <w:numPr>
          <w:ilvl w:val="0"/>
          <w:numId w:val="26"/>
        </w:numPr>
        <w:ind w:right="-58"/>
        <w:rPr>
          <w:rFonts w:ascii="Times New Roman" w:hAnsi="Times New Roman"/>
          <w:sz w:val="28"/>
          <w:szCs w:val="28"/>
          <w:lang w:val="pt-BR"/>
        </w:rPr>
      </w:pPr>
      <w:r w:rsidRPr="0063093E">
        <w:rPr>
          <w:rFonts w:ascii="Times New Roman" w:hAnsi="Times New Roman"/>
          <w:sz w:val="28"/>
          <w:szCs w:val="28"/>
          <w:lang w:val="pt-BR"/>
        </w:rPr>
        <w:t>1- 50 người/km</w:t>
      </w:r>
      <w:r w:rsidRPr="0063093E">
        <w:rPr>
          <w:rFonts w:ascii="Times New Roman" w:hAnsi="Times New Roman"/>
          <w:sz w:val="28"/>
          <w:szCs w:val="28"/>
          <w:vertAlign w:val="superscript"/>
          <w:lang w:val="pt-BR"/>
        </w:rPr>
        <w:t>2</w:t>
      </w:r>
    </w:p>
    <w:p w14:paraId="3E7B6731" w14:textId="77777777" w:rsidR="00F43590" w:rsidRPr="0063093E" w:rsidRDefault="00F43590" w:rsidP="006F5D84">
      <w:pPr>
        <w:numPr>
          <w:ilvl w:val="0"/>
          <w:numId w:val="26"/>
        </w:numPr>
        <w:ind w:right="-58"/>
        <w:rPr>
          <w:rFonts w:ascii="Times New Roman" w:hAnsi="Times New Roman"/>
          <w:sz w:val="28"/>
          <w:szCs w:val="28"/>
          <w:lang w:val="pt-BR"/>
        </w:rPr>
      </w:pPr>
      <w:r w:rsidRPr="0063093E">
        <w:rPr>
          <w:rFonts w:ascii="Times New Roman" w:hAnsi="Times New Roman"/>
          <w:sz w:val="28"/>
          <w:szCs w:val="28"/>
          <w:lang w:val="pt-BR"/>
        </w:rPr>
        <w:t>51- 100 người/km</w:t>
      </w:r>
      <w:r w:rsidRPr="0063093E">
        <w:rPr>
          <w:rFonts w:ascii="Times New Roman" w:hAnsi="Times New Roman"/>
          <w:sz w:val="28"/>
          <w:szCs w:val="28"/>
          <w:vertAlign w:val="superscript"/>
          <w:lang w:val="pt-BR"/>
        </w:rPr>
        <w:t>2</w:t>
      </w:r>
    </w:p>
    <w:p w14:paraId="1F32A722" w14:textId="77777777" w:rsidR="00F43590" w:rsidRPr="0063093E" w:rsidRDefault="00F43590" w:rsidP="006F5D84">
      <w:pPr>
        <w:numPr>
          <w:ilvl w:val="0"/>
          <w:numId w:val="26"/>
        </w:numPr>
        <w:ind w:right="-58"/>
        <w:rPr>
          <w:rFonts w:ascii="Times New Roman" w:hAnsi="Times New Roman"/>
          <w:sz w:val="28"/>
          <w:szCs w:val="28"/>
          <w:lang w:val="pt-BR"/>
        </w:rPr>
      </w:pPr>
      <w:r w:rsidRPr="0063093E">
        <w:rPr>
          <w:rFonts w:ascii="Times New Roman" w:hAnsi="Times New Roman"/>
          <w:sz w:val="28"/>
          <w:szCs w:val="28"/>
          <w:lang w:val="pt-BR"/>
        </w:rPr>
        <w:t>trên 100 người/km</w:t>
      </w:r>
      <w:r w:rsidRPr="0063093E">
        <w:rPr>
          <w:rFonts w:ascii="Times New Roman" w:hAnsi="Times New Roman"/>
          <w:sz w:val="28"/>
          <w:szCs w:val="28"/>
          <w:vertAlign w:val="superscript"/>
          <w:lang w:val="pt-BR"/>
        </w:rPr>
        <w:t>2</w:t>
      </w:r>
    </w:p>
    <w:p w14:paraId="75427F24"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u w:val="single"/>
          <w:lang w:val="pt-BR"/>
        </w:rPr>
        <w:t>Câu 9</w:t>
      </w:r>
      <w:r w:rsidRPr="0063093E">
        <w:rPr>
          <w:rFonts w:ascii="Times New Roman" w:hAnsi="Times New Roman"/>
          <w:sz w:val="28"/>
          <w:szCs w:val="28"/>
          <w:lang w:val="pt-BR"/>
        </w:rPr>
        <w:t>: Dựa vào hình 6.1, hãy xác định khu vực nào ở châu Á có MĐDS trên 100 người/ km</w:t>
      </w:r>
      <w:r w:rsidRPr="0063093E">
        <w:rPr>
          <w:rFonts w:ascii="Times New Roman" w:hAnsi="Times New Roman"/>
          <w:sz w:val="28"/>
          <w:szCs w:val="28"/>
          <w:vertAlign w:val="superscript"/>
          <w:lang w:val="pt-BR"/>
        </w:rPr>
        <w:t xml:space="preserve">2 </w:t>
      </w:r>
      <w:r w:rsidRPr="0063093E">
        <w:rPr>
          <w:rFonts w:ascii="Times New Roman" w:hAnsi="Times New Roman"/>
          <w:sz w:val="28"/>
          <w:szCs w:val="28"/>
          <w:lang w:val="pt-BR"/>
        </w:rPr>
        <w:t>?</w:t>
      </w:r>
    </w:p>
    <w:p w14:paraId="13148656" w14:textId="77777777" w:rsidR="00F43590" w:rsidRPr="0063093E" w:rsidRDefault="00F43590" w:rsidP="006F5D84">
      <w:pPr>
        <w:numPr>
          <w:ilvl w:val="0"/>
          <w:numId w:val="22"/>
        </w:numPr>
        <w:ind w:right="-58"/>
        <w:rPr>
          <w:rFonts w:ascii="Times New Roman" w:hAnsi="Times New Roman"/>
          <w:color w:val="FF0000"/>
          <w:sz w:val="28"/>
          <w:szCs w:val="28"/>
          <w:lang w:val="pt-BR"/>
        </w:rPr>
      </w:pPr>
      <w:r w:rsidRPr="0063093E">
        <w:rPr>
          <w:rFonts w:ascii="Times New Roman" w:hAnsi="Times New Roman"/>
          <w:color w:val="FF0000"/>
          <w:sz w:val="28"/>
          <w:szCs w:val="28"/>
          <w:lang w:val="pt-BR"/>
        </w:rPr>
        <w:t>Ven biển Ấn Độ.</w:t>
      </w:r>
    </w:p>
    <w:p w14:paraId="15724745" w14:textId="77777777" w:rsidR="00F43590" w:rsidRPr="0063093E" w:rsidRDefault="00F43590" w:rsidP="006F5D84">
      <w:pPr>
        <w:numPr>
          <w:ilvl w:val="0"/>
          <w:numId w:val="22"/>
        </w:numPr>
        <w:ind w:right="-58"/>
        <w:rPr>
          <w:rFonts w:ascii="Times New Roman" w:hAnsi="Times New Roman"/>
          <w:sz w:val="28"/>
          <w:szCs w:val="28"/>
          <w:lang w:val="pt-BR"/>
        </w:rPr>
      </w:pPr>
      <w:r w:rsidRPr="0063093E">
        <w:rPr>
          <w:rFonts w:ascii="Times New Roman" w:hAnsi="Times New Roman"/>
          <w:sz w:val="28"/>
          <w:szCs w:val="28"/>
          <w:lang w:val="pt-BR"/>
        </w:rPr>
        <w:t>Ven Địa Trung Hải.</w:t>
      </w:r>
    </w:p>
    <w:p w14:paraId="5C24D41E" w14:textId="77777777" w:rsidR="00F43590" w:rsidRPr="0063093E" w:rsidRDefault="00F43590" w:rsidP="006F5D84">
      <w:pPr>
        <w:numPr>
          <w:ilvl w:val="0"/>
          <w:numId w:val="22"/>
        </w:numPr>
        <w:ind w:right="-58"/>
        <w:rPr>
          <w:rFonts w:ascii="Times New Roman" w:hAnsi="Times New Roman"/>
          <w:sz w:val="28"/>
          <w:szCs w:val="28"/>
          <w:lang w:val="fr-FR"/>
        </w:rPr>
      </w:pPr>
      <w:r w:rsidRPr="0063093E">
        <w:rPr>
          <w:rFonts w:ascii="Times New Roman" w:hAnsi="Times New Roman"/>
          <w:sz w:val="28"/>
          <w:szCs w:val="28"/>
          <w:lang w:val="fr-FR"/>
        </w:rPr>
        <w:t>Ven biển Pa ki xtan.</w:t>
      </w:r>
    </w:p>
    <w:p w14:paraId="0BEA69A1" w14:textId="77777777" w:rsidR="00F43590" w:rsidRPr="0063093E" w:rsidRDefault="00F43590" w:rsidP="006F5D84">
      <w:pPr>
        <w:numPr>
          <w:ilvl w:val="0"/>
          <w:numId w:val="22"/>
        </w:numPr>
        <w:ind w:right="-58"/>
        <w:rPr>
          <w:rFonts w:ascii="Times New Roman" w:hAnsi="Times New Roman"/>
          <w:sz w:val="28"/>
          <w:szCs w:val="28"/>
          <w:lang w:val="pt-BR"/>
        </w:rPr>
      </w:pPr>
      <w:r w:rsidRPr="0063093E">
        <w:rPr>
          <w:rFonts w:ascii="Times New Roman" w:hAnsi="Times New Roman"/>
          <w:sz w:val="28"/>
          <w:szCs w:val="28"/>
          <w:lang w:val="pt-BR"/>
        </w:rPr>
        <w:t>Ven biển Liên bang Nga.</w:t>
      </w:r>
    </w:p>
    <w:p w14:paraId="3AE2FA17" w14:textId="77777777" w:rsidR="00F43590" w:rsidRPr="0063093E" w:rsidRDefault="00F43590" w:rsidP="00F43590">
      <w:pPr>
        <w:rPr>
          <w:rFonts w:ascii="Times New Roman" w:hAnsi="Times New Roman"/>
          <w:b/>
          <w:sz w:val="28"/>
          <w:szCs w:val="28"/>
          <w:lang w:val="pt-BR"/>
        </w:rPr>
      </w:pPr>
      <w:r w:rsidRPr="0063093E">
        <w:rPr>
          <w:rFonts w:ascii="Times New Roman" w:hAnsi="Times New Roman"/>
          <w:b/>
          <w:sz w:val="28"/>
          <w:szCs w:val="28"/>
          <w:lang w:val="pt-BR"/>
        </w:rPr>
        <w:t>IV/ Vận dụng cao: 1 câu.</w:t>
      </w:r>
    </w:p>
    <w:p w14:paraId="30A10B77" w14:textId="77777777" w:rsidR="00F43590" w:rsidRPr="0063093E" w:rsidRDefault="00F43590" w:rsidP="00F43590">
      <w:pPr>
        <w:ind w:right="-58"/>
        <w:rPr>
          <w:rFonts w:ascii="Times New Roman" w:hAnsi="Times New Roman"/>
          <w:sz w:val="28"/>
          <w:szCs w:val="28"/>
          <w:lang w:val="pt-BR"/>
        </w:rPr>
      </w:pPr>
      <w:r w:rsidRPr="0063093E">
        <w:rPr>
          <w:rFonts w:ascii="Times New Roman" w:hAnsi="Times New Roman"/>
          <w:sz w:val="28"/>
          <w:szCs w:val="28"/>
          <w:u w:val="single"/>
          <w:lang w:val="pt-BR"/>
        </w:rPr>
        <w:t>Câu 10</w:t>
      </w:r>
      <w:r w:rsidRPr="0063093E">
        <w:rPr>
          <w:rFonts w:ascii="Times New Roman" w:hAnsi="Times New Roman"/>
          <w:sz w:val="28"/>
          <w:szCs w:val="28"/>
          <w:lang w:val="pt-BR"/>
        </w:rPr>
        <w:t>: Dựa vào hình 6.1/ SGK, cho biết khu vực nào của châu Á có MĐDS thấp nhất (dưới 1 người/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 ?</w:t>
      </w:r>
    </w:p>
    <w:p w14:paraId="2D41962B" w14:textId="77777777" w:rsidR="00F43590" w:rsidRPr="0063093E" w:rsidRDefault="00F43590" w:rsidP="00F43590">
      <w:pPr>
        <w:ind w:left="360" w:right="-58"/>
        <w:rPr>
          <w:rFonts w:ascii="Times New Roman" w:hAnsi="Times New Roman"/>
          <w:sz w:val="28"/>
          <w:szCs w:val="28"/>
          <w:lang w:val="pt-BR"/>
        </w:rPr>
      </w:pPr>
      <w:r w:rsidRPr="0063093E">
        <w:rPr>
          <w:rFonts w:ascii="Times New Roman" w:hAnsi="Times New Roman"/>
          <w:sz w:val="28"/>
          <w:szCs w:val="28"/>
          <w:lang w:val="pt-BR"/>
        </w:rPr>
        <w:t>A. Phía Tây Pa ki xtan.</w:t>
      </w:r>
    </w:p>
    <w:p w14:paraId="482AC377" w14:textId="77777777" w:rsidR="00F43590" w:rsidRPr="0063093E" w:rsidRDefault="00F43590" w:rsidP="006F5D84">
      <w:pPr>
        <w:numPr>
          <w:ilvl w:val="0"/>
          <w:numId w:val="25"/>
        </w:numPr>
        <w:ind w:right="-58"/>
        <w:rPr>
          <w:rFonts w:ascii="Times New Roman" w:hAnsi="Times New Roman"/>
          <w:sz w:val="28"/>
          <w:szCs w:val="28"/>
          <w:lang w:val="pt-BR"/>
        </w:rPr>
      </w:pPr>
      <w:r w:rsidRPr="0063093E">
        <w:rPr>
          <w:rFonts w:ascii="Times New Roman" w:hAnsi="Times New Roman"/>
          <w:sz w:val="28"/>
          <w:szCs w:val="28"/>
          <w:lang w:val="pt-BR"/>
        </w:rPr>
        <w:t>Phía Nam Ả râp xê ut.</w:t>
      </w:r>
    </w:p>
    <w:p w14:paraId="2B998FE3" w14:textId="77777777" w:rsidR="00F43590" w:rsidRPr="0063093E" w:rsidRDefault="00F43590" w:rsidP="006F5D84">
      <w:pPr>
        <w:numPr>
          <w:ilvl w:val="0"/>
          <w:numId w:val="25"/>
        </w:numPr>
        <w:ind w:right="-58"/>
        <w:rPr>
          <w:rFonts w:ascii="Times New Roman" w:hAnsi="Times New Roman"/>
          <w:color w:val="FF0000"/>
          <w:sz w:val="28"/>
          <w:szCs w:val="28"/>
          <w:lang w:val="pt-BR"/>
        </w:rPr>
      </w:pPr>
      <w:r w:rsidRPr="0063093E">
        <w:rPr>
          <w:rFonts w:ascii="Times New Roman" w:hAnsi="Times New Roman"/>
          <w:color w:val="FF0000"/>
          <w:sz w:val="28"/>
          <w:szCs w:val="28"/>
          <w:lang w:val="pt-BR"/>
        </w:rPr>
        <w:t>Bắc LB Nga, Tây Trung Quốc.</w:t>
      </w:r>
    </w:p>
    <w:p w14:paraId="3D31C145" w14:textId="77777777" w:rsidR="00F43590" w:rsidRPr="0063093E" w:rsidRDefault="00F43590" w:rsidP="006F5D84">
      <w:pPr>
        <w:numPr>
          <w:ilvl w:val="0"/>
          <w:numId w:val="25"/>
        </w:numPr>
        <w:ind w:right="-58"/>
        <w:rPr>
          <w:rFonts w:ascii="Times New Roman" w:hAnsi="Times New Roman"/>
          <w:sz w:val="28"/>
          <w:szCs w:val="28"/>
          <w:lang w:val="pt-BR"/>
        </w:rPr>
      </w:pPr>
      <w:r w:rsidRPr="0063093E">
        <w:rPr>
          <w:rFonts w:ascii="Times New Roman" w:hAnsi="Times New Roman"/>
          <w:sz w:val="28"/>
          <w:szCs w:val="28"/>
          <w:lang w:val="pt-BR"/>
        </w:rPr>
        <w:t>Nam LB Nga, Bán đảo Trung Ấn.</w:t>
      </w:r>
    </w:p>
    <w:p w14:paraId="5D435A83" w14:textId="77777777" w:rsidR="000C5A22" w:rsidRPr="0063093E" w:rsidRDefault="000C5A22" w:rsidP="000C5A22">
      <w:pPr>
        <w:ind w:right="-58"/>
        <w:rPr>
          <w:rFonts w:ascii="Times New Roman" w:hAnsi="Times New Roman"/>
          <w:sz w:val="28"/>
          <w:szCs w:val="28"/>
          <w:lang w:val="pt-BR"/>
        </w:rPr>
      </w:pPr>
    </w:p>
    <w:p w14:paraId="7BF4457A" w14:textId="77777777" w:rsidR="000C5A22" w:rsidRPr="0063093E" w:rsidRDefault="000C5A22" w:rsidP="000C5A22">
      <w:pPr>
        <w:ind w:right="-58"/>
        <w:rPr>
          <w:rFonts w:ascii="Times New Roman" w:hAnsi="Times New Roman"/>
          <w:sz w:val="28"/>
          <w:szCs w:val="28"/>
          <w:lang w:val="pt-BR"/>
        </w:rPr>
      </w:pPr>
    </w:p>
    <w:p w14:paraId="651A5D1E" w14:textId="77777777" w:rsidR="000C5A22" w:rsidRPr="0063093E" w:rsidRDefault="000C5A22" w:rsidP="000C5A22">
      <w:pPr>
        <w:ind w:right="-58"/>
        <w:rPr>
          <w:rFonts w:ascii="Times New Roman" w:hAnsi="Times New Roman"/>
          <w:sz w:val="28"/>
          <w:szCs w:val="28"/>
          <w:lang w:val="pt-BR"/>
        </w:rPr>
      </w:pPr>
    </w:p>
    <w:p w14:paraId="3F733538" w14:textId="77777777" w:rsidR="000C5A22" w:rsidRPr="0063093E" w:rsidRDefault="000C5A22" w:rsidP="000C5A22">
      <w:pPr>
        <w:ind w:right="-58"/>
        <w:rPr>
          <w:rFonts w:ascii="Times New Roman" w:hAnsi="Times New Roman"/>
          <w:sz w:val="28"/>
          <w:szCs w:val="28"/>
          <w:lang w:val="pt-BR"/>
        </w:rPr>
      </w:pPr>
    </w:p>
    <w:p w14:paraId="41CD7FB5" w14:textId="77777777" w:rsidR="000C5A22" w:rsidRPr="0063093E" w:rsidRDefault="000C5A22" w:rsidP="000C5A22">
      <w:pPr>
        <w:ind w:right="-58"/>
        <w:rPr>
          <w:rFonts w:ascii="Times New Roman" w:hAnsi="Times New Roman"/>
          <w:sz w:val="28"/>
          <w:szCs w:val="28"/>
          <w:lang w:val="pt-BR"/>
        </w:rPr>
      </w:pPr>
    </w:p>
    <w:p w14:paraId="03A91ED8" w14:textId="77777777" w:rsidR="000C5A22" w:rsidRPr="0063093E" w:rsidRDefault="000C5A22" w:rsidP="000C5A22">
      <w:pPr>
        <w:ind w:right="-58"/>
        <w:rPr>
          <w:rFonts w:ascii="Times New Roman" w:hAnsi="Times New Roman"/>
          <w:sz w:val="28"/>
          <w:szCs w:val="28"/>
          <w:lang w:val="pt-BR"/>
        </w:rPr>
      </w:pPr>
    </w:p>
    <w:p w14:paraId="0A110104" w14:textId="77777777" w:rsidR="000C5A22" w:rsidRPr="0063093E" w:rsidRDefault="000C5A22" w:rsidP="000C5A22">
      <w:pPr>
        <w:ind w:right="-58"/>
        <w:rPr>
          <w:rFonts w:ascii="Times New Roman" w:hAnsi="Times New Roman"/>
          <w:sz w:val="28"/>
          <w:szCs w:val="28"/>
          <w:lang w:val="pt-BR"/>
        </w:rPr>
      </w:pPr>
    </w:p>
    <w:p w14:paraId="4960A0F0" w14:textId="77777777" w:rsidR="000C5A22" w:rsidRPr="0063093E" w:rsidRDefault="000C5A22" w:rsidP="000C5A22">
      <w:pPr>
        <w:ind w:right="-58"/>
        <w:rPr>
          <w:rFonts w:ascii="Times New Roman" w:hAnsi="Times New Roman"/>
          <w:sz w:val="28"/>
          <w:szCs w:val="28"/>
          <w:lang w:val="pt-BR"/>
        </w:rPr>
      </w:pPr>
    </w:p>
    <w:p w14:paraId="1B0AF0A8" w14:textId="77777777" w:rsidR="000C5A22" w:rsidRPr="0063093E" w:rsidRDefault="000C5A22" w:rsidP="000C5A22">
      <w:pPr>
        <w:ind w:right="-58"/>
        <w:rPr>
          <w:rFonts w:ascii="Times New Roman" w:hAnsi="Times New Roman"/>
          <w:sz w:val="28"/>
          <w:szCs w:val="28"/>
          <w:lang w:val="pt-BR"/>
        </w:rPr>
      </w:pPr>
    </w:p>
    <w:p w14:paraId="0DBF0BDD" w14:textId="77777777" w:rsidR="000C5A22" w:rsidRPr="0063093E" w:rsidRDefault="000C5A22" w:rsidP="000C5A22">
      <w:pPr>
        <w:ind w:right="-58"/>
        <w:rPr>
          <w:rFonts w:ascii="Times New Roman" w:hAnsi="Times New Roman"/>
          <w:sz w:val="28"/>
          <w:szCs w:val="28"/>
          <w:lang w:val="pt-BR"/>
        </w:rPr>
      </w:pPr>
    </w:p>
    <w:p w14:paraId="7536E4EA" w14:textId="77777777" w:rsidR="000C5A22" w:rsidRPr="0063093E" w:rsidRDefault="000C5A22" w:rsidP="000C5A22">
      <w:pPr>
        <w:ind w:right="-58"/>
        <w:rPr>
          <w:rFonts w:ascii="Times New Roman" w:hAnsi="Times New Roman"/>
          <w:sz w:val="28"/>
          <w:szCs w:val="28"/>
          <w:lang w:val="pt-BR"/>
        </w:rPr>
      </w:pPr>
    </w:p>
    <w:p w14:paraId="55F8D7B9" w14:textId="77777777" w:rsidR="000C5A22" w:rsidRPr="0063093E" w:rsidRDefault="000C5A22" w:rsidP="000C5A22">
      <w:pPr>
        <w:ind w:right="-58"/>
        <w:rPr>
          <w:rFonts w:ascii="Times New Roman" w:hAnsi="Times New Roman"/>
          <w:sz w:val="28"/>
          <w:szCs w:val="28"/>
          <w:lang w:val="pt-BR"/>
        </w:rPr>
      </w:pPr>
    </w:p>
    <w:p w14:paraId="4678B1A4" w14:textId="77777777" w:rsidR="000C5A22" w:rsidRPr="0063093E" w:rsidRDefault="000C5A22" w:rsidP="000C5A22">
      <w:pPr>
        <w:ind w:right="-58"/>
        <w:rPr>
          <w:rFonts w:ascii="Times New Roman" w:hAnsi="Times New Roman"/>
          <w:sz w:val="28"/>
          <w:szCs w:val="28"/>
          <w:lang w:val="pt-BR"/>
        </w:rPr>
      </w:pPr>
    </w:p>
    <w:p w14:paraId="1F43CDD3" w14:textId="77777777" w:rsidR="000C5A22" w:rsidRPr="0063093E" w:rsidRDefault="000C5A22" w:rsidP="000C5A22">
      <w:pPr>
        <w:ind w:right="-58"/>
        <w:rPr>
          <w:rFonts w:ascii="Times New Roman" w:hAnsi="Times New Roman"/>
          <w:sz w:val="28"/>
          <w:szCs w:val="28"/>
          <w:lang w:val="pt-BR"/>
        </w:rPr>
      </w:pPr>
    </w:p>
    <w:p w14:paraId="073BEB0D" w14:textId="77777777" w:rsidR="000C5A22" w:rsidRPr="0063093E" w:rsidRDefault="000C5A22" w:rsidP="000C5A22">
      <w:pPr>
        <w:ind w:right="-58"/>
        <w:rPr>
          <w:rFonts w:ascii="Times New Roman" w:hAnsi="Times New Roman"/>
          <w:sz w:val="28"/>
          <w:szCs w:val="28"/>
          <w:lang w:val="pt-BR"/>
        </w:rPr>
      </w:pPr>
    </w:p>
    <w:p w14:paraId="20B50B92" w14:textId="77777777" w:rsidR="000C5A22" w:rsidRPr="0063093E" w:rsidRDefault="000C5A22" w:rsidP="000C5A22">
      <w:pPr>
        <w:ind w:right="-58"/>
        <w:rPr>
          <w:rFonts w:ascii="Times New Roman" w:hAnsi="Times New Roman"/>
          <w:sz w:val="28"/>
          <w:szCs w:val="28"/>
          <w:lang w:val="pt-BR"/>
        </w:rPr>
      </w:pPr>
    </w:p>
    <w:p w14:paraId="5C899C34" w14:textId="77777777" w:rsidR="000C5A22" w:rsidRPr="0063093E" w:rsidRDefault="000C5A22" w:rsidP="000C5A22">
      <w:pPr>
        <w:ind w:right="-58"/>
        <w:rPr>
          <w:rFonts w:ascii="Times New Roman" w:hAnsi="Times New Roman"/>
          <w:sz w:val="28"/>
          <w:szCs w:val="28"/>
          <w:lang w:val="pt-BR"/>
        </w:rPr>
      </w:pPr>
    </w:p>
    <w:p w14:paraId="263A71A0" w14:textId="77777777" w:rsidR="000C5A22" w:rsidRPr="0063093E" w:rsidRDefault="000C5A22" w:rsidP="000C5A22">
      <w:pPr>
        <w:ind w:right="-58"/>
        <w:rPr>
          <w:rFonts w:ascii="Times New Roman" w:hAnsi="Times New Roman"/>
          <w:sz w:val="28"/>
          <w:szCs w:val="28"/>
          <w:lang w:val="pt-BR"/>
        </w:rPr>
      </w:pPr>
    </w:p>
    <w:p w14:paraId="2B25CED5" w14:textId="77777777" w:rsidR="000C5A22" w:rsidRPr="0063093E" w:rsidRDefault="000C5A22" w:rsidP="000C5A22">
      <w:pPr>
        <w:ind w:right="-58"/>
        <w:rPr>
          <w:rFonts w:ascii="Times New Roman" w:hAnsi="Times New Roman"/>
          <w:sz w:val="28"/>
          <w:szCs w:val="28"/>
          <w:lang w:val="pt-BR"/>
        </w:rPr>
      </w:pPr>
    </w:p>
    <w:p w14:paraId="647C94B3" w14:textId="77777777" w:rsidR="000C5A22" w:rsidRPr="0063093E" w:rsidRDefault="000C5A22" w:rsidP="000C5A22">
      <w:pPr>
        <w:ind w:right="-58"/>
        <w:rPr>
          <w:rFonts w:ascii="Times New Roman" w:hAnsi="Times New Roman"/>
          <w:sz w:val="28"/>
          <w:szCs w:val="28"/>
          <w:lang w:val="pt-BR"/>
        </w:rPr>
      </w:pPr>
    </w:p>
    <w:p w14:paraId="1A617045" w14:textId="77777777" w:rsidR="000C5A22" w:rsidRPr="0063093E" w:rsidRDefault="000C5A22" w:rsidP="000C5A22">
      <w:pPr>
        <w:ind w:right="-58"/>
        <w:rPr>
          <w:rFonts w:ascii="Times New Roman" w:hAnsi="Times New Roman"/>
          <w:sz w:val="28"/>
          <w:szCs w:val="28"/>
          <w:lang w:val="pt-BR"/>
        </w:rPr>
      </w:pPr>
    </w:p>
    <w:p w14:paraId="271CC75B" w14:textId="77777777" w:rsidR="000C5A22" w:rsidRPr="0063093E" w:rsidRDefault="000C5A22" w:rsidP="000C5A22">
      <w:pPr>
        <w:ind w:right="-58"/>
        <w:rPr>
          <w:rFonts w:ascii="Times New Roman" w:hAnsi="Times New Roman"/>
          <w:sz w:val="28"/>
          <w:szCs w:val="28"/>
          <w:lang w:val="pt-BR"/>
        </w:rPr>
      </w:pPr>
    </w:p>
    <w:p w14:paraId="1618C20E" w14:textId="77777777" w:rsidR="000C5A22" w:rsidRPr="0063093E" w:rsidRDefault="000C5A22" w:rsidP="000C5A22">
      <w:pPr>
        <w:ind w:right="-58"/>
        <w:rPr>
          <w:rFonts w:ascii="Times New Roman" w:hAnsi="Times New Roman"/>
          <w:sz w:val="28"/>
          <w:szCs w:val="28"/>
          <w:lang w:val="pt-BR"/>
        </w:rPr>
      </w:pPr>
    </w:p>
    <w:p w14:paraId="04040AFE" w14:textId="77777777" w:rsidR="000C5A22" w:rsidRPr="0063093E" w:rsidRDefault="000C5A22" w:rsidP="000C5A22">
      <w:pPr>
        <w:ind w:right="-58"/>
        <w:rPr>
          <w:rFonts w:ascii="Times New Roman" w:hAnsi="Times New Roman"/>
          <w:sz w:val="28"/>
          <w:szCs w:val="28"/>
          <w:lang w:val="pt-BR"/>
        </w:rPr>
      </w:pPr>
    </w:p>
    <w:p w14:paraId="34982370" w14:textId="77777777" w:rsidR="00D61555" w:rsidRPr="0063093E" w:rsidRDefault="00D61555" w:rsidP="000C5A22">
      <w:pPr>
        <w:ind w:right="-58"/>
        <w:rPr>
          <w:rFonts w:ascii="Times New Roman" w:hAnsi="Times New Roman"/>
          <w:sz w:val="28"/>
          <w:szCs w:val="28"/>
          <w:lang w:val="pt-BR"/>
        </w:rPr>
      </w:pPr>
    </w:p>
    <w:p w14:paraId="4B94588D" w14:textId="77777777" w:rsidR="00D61555" w:rsidRPr="0063093E" w:rsidRDefault="00D61555" w:rsidP="000C5A22">
      <w:pPr>
        <w:ind w:right="-58"/>
        <w:rPr>
          <w:rFonts w:ascii="Times New Roman" w:hAnsi="Times New Roman"/>
          <w:sz w:val="28"/>
          <w:szCs w:val="28"/>
          <w:lang w:val="pt-BR"/>
        </w:rPr>
      </w:pPr>
    </w:p>
    <w:p w14:paraId="15160366" w14:textId="77777777" w:rsidR="00D61555" w:rsidRPr="0063093E" w:rsidRDefault="00D61555" w:rsidP="000C5A22">
      <w:pPr>
        <w:ind w:right="-58"/>
        <w:rPr>
          <w:rFonts w:ascii="Times New Roman" w:hAnsi="Times New Roman"/>
          <w:sz w:val="28"/>
          <w:szCs w:val="28"/>
          <w:lang w:val="pt-BR"/>
        </w:rPr>
      </w:pPr>
    </w:p>
    <w:p w14:paraId="088D224C" w14:textId="77777777" w:rsidR="00D61555" w:rsidRPr="0063093E" w:rsidRDefault="00D61555" w:rsidP="000C5A22">
      <w:pPr>
        <w:ind w:right="-58"/>
        <w:rPr>
          <w:rFonts w:ascii="Times New Roman" w:hAnsi="Times New Roman"/>
          <w:sz w:val="28"/>
          <w:szCs w:val="28"/>
          <w:lang w:val="pt-BR"/>
        </w:rPr>
      </w:pPr>
    </w:p>
    <w:p w14:paraId="2969609A" w14:textId="77777777" w:rsidR="00D61555" w:rsidRPr="0063093E" w:rsidRDefault="00D61555" w:rsidP="000C5A22">
      <w:pPr>
        <w:ind w:right="-58"/>
        <w:rPr>
          <w:rFonts w:ascii="Times New Roman" w:hAnsi="Times New Roman"/>
          <w:sz w:val="28"/>
          <w:szCs w:val="28"/>
          <w:lang w:val="pt-BR"/>
        </w:rPr>
      </w:pPr>
    </w:p>
    <w:p w14:paraId="4AABC71E" w14:textId="77777777" w:rsidR="00D61555" w:rsidRPr="0063093E" w:rsidRDefault="00D61555" w:rsidP="000C5A22">
      <w:pPr>
        <w:ind w:right="-58"/>
        <w:rPr>
          <w:rFonts w:ascii="Times New Roman" w:hAnsi="Times New Roman"/>
          <w:sz w:val="28"/>
          <w:szCs w:val="28"/>
          <w:lang w:val="pt-BR"/>
        </w:rPr>
      </w:pPr>
    </w:p>
    <w:p w14:paraId="3B029534" w14:textId="77777777" w:rsidR="00D61555" w:rsidRPr="0063093E" w:rsidRDefault="00D61555" w:rsidP="000C5A22">
      <w:pPr>
        <w:ind w:right="-58"/>
        <w:rPr>
          <w:rFonts w:ascii="Times New Roman" w:hAnsi="Times New Roman"/>
          <w:sz w:val="28"/>
          <w:szCs w:val="28"/>
          <w:lang w:val="pt-BR"/>
        </w:rPr>
      </w:pPr>
    </w:p>
    <w:p w14:paraId="6D22B46B" w14:textId="77777777" w:rsidR="00D61555" w:rsidRPr="0063093E" w:rsidRDefault="00D61555" w:rsidP="000C5A22">
      <w:pPr>
        <w:ind w:right="-58"/>
        <w:rPr>
          <w:rFonts w:ascii="Times New Roman" w:hAnsi="Times New Roman"/>
          <w:sz w:val="28"/>
          <w:szCs w:val="28"/>
          <w:lang w:val="pt-BR"/>
        </w:rPr>
      </w:pPr>
    </w:p>
    <w:p w14:paraId="6770667A" w14:textId="77777777" w:rsidR="00D61555" w:rsidRPr="0063093E" w:rsidRDefault="00D61555" w:rsidP="000C5A22">
      <w:pPr>
        <w:ind w:right="-58"/>
        <w:rPr>
          <w:rFonts w:ascii="Times New Roman" w:hAnsi="Times New Roman"/>
          <w:sz w:val="28"/>
          <w:szCs w:val="28"/>
          <w:lang w:val="pt-BR"/>
        </w:rPr>
      </w:pPr>
    </w:p>
    <w:p w14:paraId="5E184F07" w14:textId="77777777" w:rsidR="00D61555" w:rsidRPr="0063093E" w:rsidRDefault="00D61555" w:rsidP="000C5A22">
      <w:pPr>
        <w:ind w:right="-58"/>
        <w:rPr>
          <w:rFonts w:ascii="Times New Roman" w:hAnsi="Times New Roman"/>
          <w:sz w:val="28"/>
          <w:szCs w:val="28"/>
          <w:lang w:val="pt-BR"/>
        </w:rPr>
      </w:pPr>
    </w:p>
    <w:p w14:paraId="659CB148" w14:textId="77777777" w:rsidR="00D61555" w:rsidRPr="0063093E" w:rsidRDefault="00D61555" w:rsidP="000C5A22">
      <w:pPr>
        <w:ind w:right="-58"/>
        <w:rPr>
          <w:rFonts w:ascii="Times New Roman" w:hAnsi="Times New Roman"/>
          <w:sz w:val="28"/>
          <w:szCs w:val="28"/>
          <w:lang w:val="pt-BR"/>
        </w:rPr>
      </w:pPr>
    </w:p>
    <w:p w14:paraId="474A0D05" w14:textId="77777777" w:rsidR="00D61555" w:rsidRPr="0063093E" w:rsidRDefault="00D61555" w:rsidP="000C5A22">
      <w:pPr>
        <w:ind w:right="-58"/>
        <w:rPr>
          <w:rFonts w:ascii="Times New Roman" w:hAnsi="Times New Roman"/>
          <w:sz w:val="28"/>
          <w:szCs w:val="28"/>
          <w:lang w:val="pt-BR"/>
        </w:rPr>
      </w:pPr>
    </w:p>
    <w:p w14:paraId="7EE247F0" w14:textId="77777777" w:rsidR="00D61555" w:rsidRPr="0063093E" w:rsidRDefault="00D61555" w:rsidP="000C5A22">
      <w:pPr>
        <w:ind w:right="-58"/>
        <w:rPr>
          <w:rFonts w:ascii="Times New Roman" w:hAnsi="Times New Roman"/>
          <w:sz w:val="28"/>
          <w:szCs w:val="28"/>
          <w:lang w:val="pt-BR"/>
        </w:rPr>
      </w:pPr>
    </w:p>
    <w:p w14:paraId="49EEBB32" w14:textId="77777777" w:rsidR="00D61555" w:rsidRPr="0063093E" w:rsidRDefault="00D61555" w:rsidP="000C5A22">
      <w:pPr>
        <w:ind w:right="-58"/>
        <w:rPr>
          <w:rFonts w:ascii="Times New Roman" w:hAnsi="Times New Roman"/>
          <w:sz w:val="28"/>
          <w:szCs w:val="28"/>
          <w:lang w:val="pt-BR"/>
        </w:rPr>
      </w:pPr>
    </w:p>
    <w:p w14:paraId="6690547D" w14:textId="77777777" w:rsidR="00D61555" w:rsidRPr="0063093E" w:rsidRDefault="00D61555" w:rsidP="000C5A22">
      <w:pPr>
        <w:ind w:right="-58"/>
        <w:rPr>
          <w:rFonts w:ascii="Times New Roman" w:hAnsi="Times New Roman"/>
          <w:sz w:val="28"/>
          <w:szCs w:val="28"/>
          <w:lang w:val="pt-BR"/>
        </w:rPr>
      </w:pPr>
    </w:p>
    <w:p w14:paraId="4A062BC2" w14:textId="77777777" w:rsidR="00D61555" w:rsidRPr="0063093E" w:rsidRDefault="00D61555" w:rsidP="000C5A22">
      <w:pPr>
        <w:ind w:right="-58"/>
        <w:rPr>
          <w:rFonts w:ascii="Times New Roman" w:hAnsi="Times New Roman"/>
          <w:sz w:val="28"/>
          <w:szCs w:val="28"/>
          <w:lang w:val="pt-BR"/>
        </w:rPr>
      </w:pPr>
    </w:p>
    <w:p w14:paraId="69C97DFA" w14:textId="77777777" w:rsidR="00D61555" w:rsidRPr="0063093E" w:rsidRDefault="00D61555" w:rsidP="000C5A22">
      <w:pPr>
        <w:ind w:right="-58"/>
        <w:rPr>
          <w:rFonts w:ascii="Times New Roman" w:hAnsi="Times New Roman"/>
          <w:sz w:val="28"/>
          <w:szCs w:val="28"/>
          <w:lang w:val="pt-BR"/>
        </w:rPr>
      </w:pPr>
    </w:p>
    <w:p w14:paraId="21C8D01C" w14:textId="520E3616" w:rsidR="00D61555" w:rsidRPr="0063093E" w:rsidRDefault="00D61555" w:rsidP="00D61555">
      <w:pPr>
        <w:rPr>
          <w:rFonts w:ascii="Times New Roman" w:hAnsi="Times New Roman"/>
          <w:sz w:val="28"/>
          <w:szCs w:val="28"/>
          <w:lang w:val="pt-BR"/>
        </w:rPr>
      </w:pPr>
      <w:r w:rsidRPr="0063093E">
        <w:rPr>
          <w:rFonts w:ascii="Times New Roman" w:hAnsi="Times New Roman"/>
          <w:sz w:val="28"/>
          <w:szCs w:val="28"/>
          <w:lang w:val="pt-BR"/>
        </w:rPr>
        <w:t>Ngày soạn: 15/10/18</w:t>
      </w:r>
      <w:r w:rsidRPr="0063093E">
        <w:rPr>
          <w:rFonts w:ascii="Times New Roman" w:hAnsi="Times New Roman"/>
          <w:sz w:val="28"/>
          <w:szCs w:val="28"/>
          <w:lang w:val="pt-BR"/>
        </w:rPr>
        <w:tab/>
      </w:r>
      <w:r w:rsidRPr="0063093E">
        <w:rPr>
          <w:rFonts w:ascii="Times New Roman" w:hAnsi="Times New Roman"/>
          <w:sz w:val="28"/>
          <w:szCs w:val="28"/>
          <w:lang w:val="pt-BR"/>
        </w:rPr>
        <w:tab/>
      </w:r>
    </w:p>
    <w:p w14:paraId="2FE48323" w14:textId="7FAE054C" w:rsidR="00D61555" w:rsidRPr="0063093E" w:rsidRDefault="00D61555" w:rsidP="00D61555">
      <w:pPr>
        <w:spacing w:line="360" w:lineRule="atLeast"/>
        <w:ind w:right="88"/>
        <w:rPr>
          <w:rFonts w:ascii="Times New Roman" w:hAnsi="Times New Roman"/>
          <w:sz w:val="28"/>
          <w:szCs w:val="28"/>
          <w:lang w:val="pt-BR"/>
        </w:rPr>
      </w:pPr>
      <w:r w:rsidRPr="0063093E">
        <w:rPr>
          <w:rFonts w:ascii="Times New Roman" w:hAnsi="Times New Roman"/>
          <w:sz w:val="28"/>
          <w:szCs w:val="28"/>
          <w:lang w:val="pt-BR"/>
        </w:rPr>
        <w:t xml:space="preserve">Ngày dạy: 17/10/18 </w:t>
      </w:r>
    </w:p>
    <w:p w14:paraId="6C879BB2" w14:textId="77777777" w:rsidR="00D61555" w:rsidRPr="0063093E" w:rsidRDefault="00D61555" w:rsidP="00D61555">
      <w:pPr>
        <w:spacing w:line="360" w:lineRule="atLeast"/>
        <w:jc w:val="center"/>
        <w:rPr>
          <w:rFonts w:ascii="Times New Roman" w:hAnsi="Times New Roman"/>
          <w:b/>
          <w:sz w:val="28"/>
          <w:szCs w:val="28"/>
          <w:lang w:val="pt-BR"/>
        </w:rPr>
      </w:pPr>
      <w:r w:rsidRPr="0063093E">
        <w:rPr>
          <w:rFonts w:ascii="Times New Roman" w:hAnsi="Times New Roman"/>
          <w:b/>
          <w:sz w:val="28"/>
          <w:szCs w:val="28"/>
          <w:lang w:val="pt-BR"/>
        </w:rPr>
        <w:t>Tiết 7: ÔN TẬP</w:t>
      </w:r>
    </w:p>
    <w:p w14:paraId="296CEE88"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 xml:space="preserve">I. MỤC TIÊU: </w:t>
      </w:r>
    </w:p>
    <w:p w14:paraId="53079C6A"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1. Kiến thức.</w:t>
      </w:r>
    </w:p>
    <w:p w14:paraId="66087382"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Biết hệ thống các kiến thức và kĩ năng đã học.</w:t>
      </w:r>
    </w:p>
    <w:p w14:paraId="6D443CBB"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Hiểu và trình bày được những đặc điểm chính về vị trí địa lí, tự nhiên, dân cư, xã hội Châu á.</w:t>
      </w:r>
    </w:p>
    <w:p w14:paraId="6DDAD176" w14:textId="77777777" w:rsidR="00D61555" w:rsidRPr="0063093E" w:rsidRDefault="00D61555" w:rsidP="00D61555">
      <w:pPr>
        <w:spacing w:line="360" w:lineRule="atLeast"/>
        <w:jc w:val="both"/>
        <w:rPr>
          <w:rFonts w:ascii="Times New Roman" w:hAnsi="Times New Roman"/>
          <w:sz w:val="28"/>
          <w:szCs w:val="28"/>
        </w:rPr>
      </w:pPr>
      <w:r w:rsidRPr="0063093E">
        <w:rPr>
          <w:rFonts w:ascii="Times New Roman" w:hAnsi="Times New Roman"/>
          <w:b/>
          <w:sz w:val="28"/>
          <w:szCs w:val="28"/>
        </w:rPr>
        <w:lastRenderedPageBreak/>
        <w:t>2. Kĩ năng</w:t>
      </w:r>
      <w:r w:rsidRPr="0063093E">
        <w:rPr>
          <w:rFonts w:ascii="Times New Roman" w:hAnsi="Times New Roman"/>
          <w:sz w:val="28"/>
          <w:szCs w:val="28"/>
        </w:rPr>
        <w:t>.</w:t>
      </w:r>
    </w:p>
    <w:p w14:paraId="7EA27B8C"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Củng cố các kĩ năng phân tích bản đồ, biểu đồ bảng số liệu thống kê về tự nhiên và dân cư Châu á.</w:t>
      </w:r>
    </w:p>
    <w:p w14:paraId="3A6AA86A"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xml:space="preserve"> - Phát triển khả năng tổng hợp, khái quát, xác lập mối liên hệ địa lí giữa các yếu tố tự nhiên và dân cư Châu á.</w:t>
      </w:r>
    </w:p>
    <w:p w14:paraId="7B1B1607" w14:textId="77777777" w:rsidR="00EB62B5" w:rsidRPr="0063093E" w:rsidRDefault="00EB62B5" w:rsidP="00EB62B5">
      <w:pPr>
        <w:ind w:right="-58"/>
        <w:rPr>
          <w:rFonts w:ascii="Times New Roman" w:hAnsi="Times New Roman"/>
          <w:sz w:val="28"/>
          <w:szCs w:val="28"/>
        </w:rPr>
      </w:pPr>
      <w:r w:rsidRPr="0063093E">
        <w:rPr>
          <w:rFonts w:ascii="Times New Roman" w:hAnsi="Times New Roman"/>
          <w:sz w:val="28"/>
          <w:szCs w:val="28"/>
        </w:rPr>
        <w:t xml:space="preserve">3. </w:t>
      </w:r>
      <w:r w:rsidRPr="0063093E">
        <w:rPr>
          <w:rFonts w:ascii="Times New Roman" w:hAnsi="Times New Roman"/>
          <w:b/>
          <w:sz w:val="28"/>
          <w:szCs w:val="28"/>
          <w:u w:val="single"/>
        </w:rPr>
        <w:t>Thái độ</w:t>
      </w:r>
      <w:r w:rsidRPr="0063093E">
        <w:rPr>
          <w:rFonts w:ascii="Times New Roman" w:hAnsi="Times New Roman"/>
          <w:sz w:val="28"/>
          <w:szCs w:val="28"/>
        </w:rPr>
        <w:t xml:space="preserve"> : bồi dưỡng ý thức học bộ môn.</w:t>
      </w:r>
    </w:p>
    <w:p w14:paraId="592908DF" w14:textId="77777777" w:rsidR="00EB62B5" w:rsidRPr="0063093E" w:rsidRDefault="00EB62B5" w:rsidP="00EB62B5">
      <w:pPr>
        <w:ind w:right="-58"/>
        <w:rPr>
          <w:rFonts w:ascii="Times New Roman" w:hAnsi="Times New Roman"/>
          <w:b/>
          <w:sz w:val="28"/>
          <w:szCs w:val="28"/>
          <w:u w:val="single"/>
        </w:rPr>
      </w:pPr>
      <w:r w:rsidRPr="0063093E">
        <w:rPr>
          <w:rFonts w:ascii="Times New Roman" w:hAnsi="Times New Roman"/>
          <w:sz w:val="28"/>
          <w:szCs w:val="28"/>
        </w:rPr>
        <w:t>- Giao tiếp và tự nhận thức.</w:t>
      </w:r>
    </w:p>
    <w:p w14:paraId="1646364B" w14:textId="77777777" w:rsidR="00EB62B5" w:rsidRPr="0063093E" w:rsidRDefault="00EB62B5" w:rsidP="00EB62B5">
      <w:pPr>
        <w:ind w:right="-58"/>
        <w:rPr>
          <w:rFonts w:ascii="Times New Roman" w:hAnsi="Times New Roman"/>
          <w:b/>
          <w:sz w:val="28"/>
          <w:szCs w:val="28"/>
          <w:u w:val="single"/>
        </w:rPr>
      </w:pPr>
      <w:r w:rsidRPr="0063093E">
        <w:rPr>
          <w:rFonts w:ascii="Times New Roman" w:hAnsi="Times New Roman"/>
          <w:sz w:val="28"/>
          <w:szCs w:val="28"/>
        </w:rPr>
        <w:t>- Giải quyết vấn đề, xử lí thông tin, phân tích so sánh.</w:t>
      </w:r>
    </w:p>
    <w:p w14:paraId="0B69F650" w14:textId="2158D443" w:rsidR="00EB62B5" w:rsidRPr="0063093E" w:rsidRDefault="00EB62B5" w:rsidP="00EB62B5">
      <w:pPr>
        <w:ind w:right="-58"/>
        <w:rPr>
          <w:rFonts w:ascii="Times New Roman" w:hAnsi="Times New Roman"/>
          <w:sz w:val="28"/>
          <w:szCs w:val="28"/>
        </w:rPr>
      </w:pPr>
      <w:r w:rsidRPr="0063093E">
        <w:rPr>
          <w:rFonts w:ascii="Times New Roman" w:hAnsi="Times New Roman"/>
          <w:sz w:val="28"/>
          <w:szCs w:val="28"/>
        </w:rPr>
        <w:t>- Thảo luận nhóm, nêu vấn đề, so sánh trực quan.</w:t>
      </w:r>
    </w:p>
    <w:p w14:paraId="544D6554" w14:textId="77777777" w:rsidR="00EB62B5" w:rsidRPr="0063093E" w:rsidRDefault="00EB62B5" w:rsidP="00EB62B5">
      <w:pPr>
        <w:jc w:val="both"/>
        <w:rPr>
          <w:rFonts w:ascii="Times New Roman" w:hAnsi="Times New Roman"/>
          <w:b/>
          <w:sz w:val="28"/>
          <w:szCs w:val="28"/>
          <w:u w:val="single"/>
        </w:rPr>
      </w:pPr>
      <w:r w:rsidRPr="0063093E">
        <w:rPr>
          <w:rFonts w:ascii="Times New Roman" w:hAnsi="Times New Roman"/>
          <w:b/>
          <w:sz w:val="28"/>
          <w:szCs w:val="28"/>
        </w:rPr>
        <w:t xml:space="preserve">4. </w:t>
      </w:r>
      <w:r w:rsidRPr="0063093E">
        <w:rPr>
          <w:rFonts w:ascii="Times New Roman" w:hAnsi="Times New Roman"/>
          <w:b/>
          <w:sz w:val="28"/>
          <w:szCs w:val="28"/>
          <w:u w:val="single"/>
        </w:rPr>
        <w:t>Định hướng phát triển năng lực:</w:t>
      </w:r>
    </w:p>
    <w:p w14:paraId="3835331D" w14:textId="77777777" w:rsidR="00EB62B5" w:rsidRPr="0063093E" w:rsidRDefault="00EB62B5" w:rsidP="00EB62B5">
      <w:pPr>
        <w:spacing w:line="20" w:lineRule="atLeast"/>
        <w:ind w:right="144"/>
        <w:jc w:val="both"/>
        <w:rPr>
          <w:rFonts w:ascii="Times New Roman" w:hAnsi="Times New Roman"/>
          <w:color w:val="000000"/>
          <w:sz w:val="28"/>
          <w:szCs w:val="28"/>
        </w:rPr>
      </w:pPr>
      <w:r w:rsidRPr="0063093E">
        <w:rPr>
          <w:rFonts w:ascii="Times New Roman" w:hAnsi="Times New Roman"/>
          <w:color w:val="000000"/>
          <w:sz w:val="28"/>
          <w:szCs w:val="28"/>
        </w:rPr>
        <w:t>- Năng lực chung: tự học, giải quyết vấn đề, sáng tạo, tính toán, hợp tác, giải quyết vấn đề.</w:t>
      </w:r>
    </w:p>
    <w:p w14:paraId="29BD0AA0" w14:textId="7240F468" w:rsidR="00EB62B5" w:rsidRPr="0063093E" w:rsidRDefault="00EB62B5" w:rsidP="00EB62B5">
      <w:pPr>
        <w:jc w:val="both"/>
        <w:rPr>
          <w:rFonts w:ascii="Times New Roman" w:hAnsi="Times New Roman"/>
          <w:color w:val="000000"/>
          <w:sz w:val="28"/>
          <w:szCs w:val="28"/>
        </w:rPr>
      </w:pPr>
      <w:r w:rsidRPr="0063093E">
        <w:rPr>
          <w:rFonts w:ascii="Times New Roman" w:hAnsi="Times New Roman"/>
          <w:color w:val="000000"/>
          <w:sz w:val="28"/>
          <w:szCs w:val="28"/>
        </w:rPr>
        <w:t xml:space="preserve">- Năng lực chuyên biệt: sử dụng bản đồ, sử dụng tranh ảnh. </w:t>
      </w:r>
    </w:p>
    <w:p w14:paraId="28CBBC68"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II. CHUẨN BỊ.</w:t>
      </w:r>
    </w:p>
    <w:p w14:paraId="2B07A9B7"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1. Giáo viên.</w:t>
      </w:r>
    </w:p>
    <w:p w14:paraId="60069357"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Bản đồ tự nhiên, dân cư Châu á.</w:t>
      </w:r>
    </w:p>
    <w:p w14:paraId="774F63D8"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b/>
          <w:sz w:val="28"/>
          <w:szCs w:val="28"/>
          <w:lang w:val="pt-BR"/>
        </w:rPr>
        <w:t>2. Học sinh</w:t>
      </w:r>
      <w:r w:rsidRPr="0063093E">
        <w:rPr>
          <w:rFonts w:ascii="Times New Roman" w:hAnsi="Times New Roman"/>
          <w:sz w:val="28"/>
          <w:szCs w:val="28"/>
          <w:lang w:val="pt-BR"/>
        </w:rPr>
        <w:t>: SGK + Tập bản đồ.</w:t>
      </w:r>
    </w:p>
    <w:p w14:paraId="3BB63D3F"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III. PHƯƠNG PHÁP.</w:t>
      </w:r>
    </w:p>
    <w:p w14:paraId="59586364"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Đàm thoại</w:t>
      </w:r>
    </w:p>
    <w:p w14:paraId="2EE9D470"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 Hoạt động nhóm</w:t>
      </w:r>
    </w:p>
    <w:p w14:paraId="5B878FBF"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IV. TIẾN TRÌNH GIỜ DẠY.</w:t>
      </w:r>
    </w:p>
    <w:p w14:paraId="7AA28207"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1. Ổn định lớp.</w:t>
      </w:r>
    </w:p>
    <w:p w14:paraId="4763391C"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2. Kiểm tra bài cũ: không.</w:t>
      </w:r>
    </w:p>
    <w:p w14:paraId="4492B6AC" w14:textId="77777777" w:rsidR="00D61555" w:rsidRPr="0063093E" w:rsidRDefault="00D61555" w:rsidP="00D61555">
      <w:pPr>
        <w:spacing w:line="360" w:lineRule="atLeast"/>
        <w:jc w:val="both"/>
        <w:rPr>
          <w:rFonts w:ascii="Times New Roman" w:hAnsi="Times New Roman"/>
          <w:b/>
          <w:sz w:val="28"/>
          <w:szCs w:val="28"/>
        </w:rPr>
      </w:pPr>
      <w:r w:rsidRPr="0063093E">
        <w:rPr>
          <w:rFonts w:ascii="Times New Roman" w:hAnsi="Times New Roman"/>
          <w:b/>
          <w:sz w:val="28"/>
          <w:szCs w:val="28"/>
        </w:rPr>
        <w:t>3. Bài mới.</w:t>
      </w:r>
    </w:p>
    <w:p w14:paraId="4B76B39C" w14:textId="77777777" w:rsidR="00D61555" w:rsidRPr="0063093E" w:rsidRDefault="00D61555" w:rsidP="00D61555">
      <w:pPr>
        <w:spacing w:line="360" w:lineRule="atLeast"/>
        <w:jc w:val="both"/>
        <w:rPr>
          <w:rFonts w:ascii="Times New Roman" w:hAnsi="Times New Roman"/>
          <w:sz w:val="28"/>
          <w:szCs w:val="28"/>
          <w:lang w:val="pt-BR"/>
        </w:rPr>
      </w:pPr>
      <w:r w:rsidRPr="0063093E">
        <w:rPr>
          <w:rFonts w:ascii="Times New Roman" w:hAnsi="Times New Roman"/>
          <w:sz w:val="28"/>
          <w:szCs w:val="28"/>
          <w:lang w:val="pt-BR"/>
        </w:rPr>
        <w:t>Củng cố hệ thống về đặc điểm vị trí, hình dạng, địa hình,khoáng sản, khí hậu, cảnh quan, dân cư Châu á?</w:t>
      </w:r>
    </w:p>
    <w:p w14:paraId="23D53A52" w14:textId="77777777" w:rsidR="00D61555" w:rsidRPr="0063093E" w:rsidRDefault="00D61555" w:rsidP="00D61555">
      <w:pPr>
        <w:spacing w:line="360" w:lineRule="atLeast"/>
        <w:jc w:val="both"/>
        <w:rPr>
          <w:rFonts w:ascii="Times New Roman" w:hAnsi="Times New Roman"/>
          <w:b/>
          <w:sz w:val="28"/>
          <w:szCs w:val="28"/>
          <w:lang w:val="da-DK"/>
        </w:rPr>
      </w:pPr>
      <w:r w:rsidRPr="0063093E">
        <w:rPr>
          <w:rFonts w:ascii="Times New Roman" w:hAnsi="Times New Roman"/>
          <w:b/>
          <w:sz w:val="28"/>
          <w:szCs w:val="28"/>
          <w:lang w:val="da-DK"/>
        </w:rPr>
        <w:t>1. Hoạt động 1: Ôn tập tự nhiên, dân cư và xã hội châu Á (25 phút)</w:t>
      </w:r>
    </w:p>
    <w:p w14:paraId="462B1CAD" w14:textId="77777777" w:rsidR="00D61555" w:rsidRPr="0063093E" w:rsidRDefault="00D61555" w:rsidP="00D61555">
      <w:pPr>
        <w:spacing w:line="360" w:lineRule="atLeast"/>
        <w:jc w:val="both"/>
        <w:rPr>
          <w:rFonts w:ascii="Times New Roman" w:hAnsi="Times New Roman"/>
          <w:b/>
          <w:i/>
          <w:sz w:val="28"/>
          <w:szCs w:val="28"/>
          <w:lang w:val="da-DK"/>
        </w:rPr>
      </w:pPr>
      <w:r w:rsidRPr="0063093E">
        <w:rPr>
          <w:rFonts w:ascii="Times New Roman" w:hAnsi="Times New Roman"/>
          <w:b/>
          <w:i/>
          <w:sz w:val="28"/>
          <w:szCs w:val="28"/>
          <w:lang w:val="da-DK"/>
        </w:rPr>
        <w:t>1. Vị trí, hình dạng</w:t>
      </w:r>
    </w:p>
    <w:p w14:paraId="7EF7FE3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Trải dài từ vòng cực Bắc -&gt; xích đạo.</w:t>
      </w:r>
    </w:p>
    <w:p w14:paraId="0AE0C7B2"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Giáp 3 đại dương lớn.</w:t>
      </w:r>
    </w:p>
    <w:p w14:paraId="6C59BC3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Diện tích lớn nhất thế giới: 41,5 triệu km vuông.</w:t>
      </w:r>
    </w:p>
    <w:p w14:paraId="4996B843"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Nhiều vùng nằm cách biển rất xa.</w:t>
      </w:r>
    </w:p>
    <w:p w14:paraId="3627CF36"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Địa hình phong phú, phức tạp, nhiều núi, sơn nguyên cao, hiểm trở, nhiều đồng bằng rộng lớn.</w:t>
      </w:r>
    </w:p>
    <w:p w14:paraId="3045218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Với đặc điểm địa hình, vị trí như vậy có ảnh hưởng gì đến khí hậu châu lục?</w:t>
      </w:r>
    </w:p>
    <w:p w14:paraId="67245338" w14:textId="77777777" w:rsidR="00D61555" w:rsidRPr="0063093E" w:rsidRDefault="00D61555" w:rsidP="00D61555">
      <w:pPr>
        <w:spacing w:line="360" w:lineRule="atLeast"/>
        <w:jc w:val="both"/>
        <w:rPr>
          <w:rFonts w:ascii="Times New Roman" w:hAnsi="Times New Roman"/>
          <w:b/>
          <w:i/>
          <w:sz w:val="28"/>
          <w:szCs w:val="28"/>
          <w:lang w:val="da-DK"/>
        </w:rPr>
      </w:pPr>
      <w:r w:rsidRPr="0063093E">
        <w:rPr>
          <w:rFonts w:ascii="Times New Roman" w:hAnsi="Times New Roman"/>
          <w:b/>
          <w:i/>
          <w:sz w:val="28"/>
          <w:szCs w:val="28"/>
          <w:lang w:val="da-DK"/>
        </w:rPr>
        <w:t>2. Khí hậu</w:t>
      </w:r>
    </w:p>
    <w:p w14:paraId="77996C00"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Phân hoá đa dạng với đủ các đới khí hậu: cực và cận cực, ôn đới, cận nhiệt, nhiệt đới và xích đạo.</w:t>
      </w:r>
    </w:p>
    <w:p w14:paraId="53D121FA"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t xml:space="preserve">  + Các kiểu khí hậu phổ biến: khí hậu gió mùa và khí hậu lục địa.</w:t>
      </w:r>
    </w:p>
    <w:p w14:paraId="191155E7" w14:textId="77777777" w:rsidR="00D61555" w:rsidRPr="0063093E" w:rsidRDefault="00D61555" w:rsidP="00D61555">
      <w:pPr>
        <w:spacing w:line="360" w:lineRule="atLeast"/>
        <w:rPr>
          <w:rFonts w:ascii="Times New Roman" w:hAnsi="Times New Roman"/>
          <w:b/>
          <w:i/>
          <w:sz w:val="28"/>
          <w:szCs w:val="28"/>
          <w:lang w:val="da-DK"/>
        </w:rPr>
      </w:pPr>
      <w:r w:rsidRPr="0063093E">
        <w:rPr>
          <w:rFonts w:ascii="Times New Roman" w:hAnsi="Times New Roman"/>
          <w:b/>
          <w:i/>
          <w:sz w:val="28"/>
          <w:szCs w:val="28"/>
          <w:lang w:val="da-DK"/>
        </w:rPr>
        <w:t>3. Cảnh quan</w:t>
      </w:r>
    </w:p>
    <w:p w14:paraId="49194FD7"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t xml:space="preserve"> + Đa dạng nhiều đới và nhiều kiểu cảnh quan</w:t>
      </w:r>
    </w:p>
    <w:p w14:paraId="6B18CB89"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t xml:space="preserve">     - Đài nguyên</w:t>
      </w:r>
    </w:p>
    <w:p w14:paraId="31453E35"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lastRenderedPageBreak/>
        <w:t xml:space="preserve">     - Rừng Tai ga, hỗn hợp và lá rộng, cây bụi lá cứng địa trung hải, rừng cận nhiệt và nhiệt đới ẩm</w:t>
      </w:r>
    </w:p>
    <w:p w14:paraId="48703F43" w14:textId="77777777" w:rsidR="00D61555" w:rsidRPr="0063093E" w:rsidRDefault="00D61555" w:rsidP="00D61555">
      <w:pPr>
        <w:spacing w:line="360" w:lineRule="atLeast"/>
        <w:rPr>
          <w:rFonts w:ascii="Times New Roman" w:hAnsi="Times New Roman"/>
          <w:sz w:val="28"/>
          <w:szCs w:val="28"/>
          <w:lang w:val="da-DK"/>
        </w:rPr>
      </w:pPr>
      <w:r w:rsidRPr="0063093E">
        <w:rPr>
          <w:rFonts w:ascii="Times New Roman" w:hAnsi="Times New Roman"/>
          <w:sz w:val="28"/>
          <w:szCs w:val="28"/>
          <w:lang w:val="da-DK"/>
        </w:rPr>
        <w:t xml:space="preserve">    - Hoang mạc và bán hoang mạc</w:t>
      </w:r>
    </w:p>
    <w:p w14:paraId="1537B62C"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Cảnh quan núi cao</w:t>
      </w:r>
    </w:p>
    <w:p w14:paraId="15547EBE" w14:textId="77777777" w:rsidR="00D61555" w:rsidRPr="0063093E" w:rsidRDefault="00D61555" w:rsidP="00D61555">
      <w:pPr>
        <w:spacing w:line="360" w:lineRule="atLeast"/>
        <w:jc w:val="both"/>
        <w:rPr>
          <w:rFonts w:ascii="Times New Roman" w:hAnsi="Times New Roman"/>
          <w:b/>
          <w:i/>
          <w:sz w:val="28"/>
          <w:szCs w:val="28"/>
          <w:lang w:val="da-DK"/>
        </w:rPr>
      </w:pPr>
      <w:r w:rsidRPr="0063093E">
        <w:rPr>
          <w:rFonts w:ascii="Times New Roman" w:hAnsi="Times New Roman"/>
          <w:b/>
          <w:i/>
          <w:sz w:val="28"/>
          <w:szCs w:val="28"/>
          <w:lang w:val="da-DK"/>
        </w:rPr>
        <w:t>4. Sông ngòi Châu á</w:t>
      </w:r>
    </w:p>
    <w:p w14:paraId="658F00CF"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Do đặc điểm khí hậu và địa hình mạng lưới sông ngòi ở mỗi khu vực khác nhau.</w:t>
      </w:r>
    </w:p>
    <w:p w14:paraId="3A1EF17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Chế độ nước sông phức tạp.</w:t>
      </w:r>
    </w:p>
    <w:p w14:paraId="5022747D"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Nhiều sông lớn bắt nguồn từ trung tâm lục địa đổ ra 3 đại dương.</w:t>
      </w:r>
    </w:p>
    <w:p w14:paraId="54DBCED4" w14:textId="77777777" w:rsidR="00D61555" w:rsidRPr="0063093E" w:rsidRDefault="00D61555" w:rsidP="00D61555">
      <w:pPr>
        <w:spacing w:line="360" w:lineRule="atLeast"/>
        <w:jc w:val="both"/>
        <w:rPr>
          <w:rFonts w:ascii="Times New Roman" w:hAnsi="Times New Roman"/>
          <w:b/>
          <w:i/>
          <w:sz w:val="28"/>
          <w:szCs w:val="28"/>
          <w:lang w:val="da-DK"/>
        </w:rPr>
      </w:pPr>
      <w:r w:rsidRPr="0063093E">
        <w:rPr>
          <w:rFonts w:ascii="Times New Roman" w:hAnsi="Times New Roman"/>
          <w:b/>
          <w:i/>
          <w:sz w:val="28"/>
          <w:szCs w:val="28"/>
          <w:lang w:val="da-DK"/>
        </w:rPr>
        <w:t>5. Dân cư và xã hội</w:t>
      </w:r>
    </w:p>
    <w:p w14:paraId="0F9A78AE"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Là châu lục đông dân nhất thế giới</w:t>
      </w:r>
    </w:p>
    <w:p w14:paraId="341460A3"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Mức gia tăng dân số của Châu á rất nhanh đứng thứ 2 thế giới sau Châu Phi </w:t>
      </w:r>
    </w:p>
    <w:p w14:paraId="0CCC1440"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Hiện nay tốc độ gia tăng tự nhiên giảm ( bằng TB của thế giới 1,3%)</w:t>
      </w:r>
    </w:p>
    <w:p w14:paraId="0C319639" w14:textId="77777777" w:rsidR="00D61555" w:rsidRPr="0063093E" w:rsidRDefault="00D61555" w:rsidP="00D61555">
      <w:pPr>
        <w:spacing w:line="360" w:lineRule="atLeast"/>
        <w:jc w:val="both"/>
        <w:rPr>
          <w:rFonts w:ascii="Times New Roman" w:hAnsi="Times New Roman"/>
          <w:sz w:val="28"/>
          <w:szCs w:val="28"/>
          <w:lang w:val="da-DK"/>
        </w:rPr>
      </w:pPr>
      <w:r w:rsidRPr="0063093E">
        <w:rPr>
          <w:rFonts w:ascii="Times New Roman" w:hAnsi="Times New Roman"/>
          <w:sz w:val="28"/>
          <w:szCs w:val="28"/>
          <w:lang w:val="da-DK"/>
        </w:rPr>
        <w:t xml:space="preserve">   + Dân cư gồm hai chủng tộc chính</w:t>
      </w:r>
    </w:p>
    <w:p w14:paraId="655CBA4F" w14:textId="77777777" w:rsidR="00D61555" w:rsidRPr="0063093E" w:rsidRDefault="00D61555" w:rsidP="00D61555">
      <w:pPr>
        <w:spacing w:line="360" w:lineRule="atLeast"/>
        <w:ind w:left="510" w:hanging="270"/>
        <w:jc w:val="both"/>
        <w:rPr>
          <w:rFonts w:ascii="Times New Roman" w:hAnsi="Times New Roman"/>
          <w:sz w:val="28"/>
          <w:szCs w:val="28"/>
          <w:lang w:val="da-DK"/>
        </w:rPr>
      </w:pPr>
      <w:r w:rsidRPr="0063093E">
        <w:rPr>
          <w:rFonts w:ascii="Times New Roman" w:hAnsi="Times New Roman"/>
          <w:sz w:val="28"/>
          <w:szCs w:val="28"/>
          <w:lang w:val="da-DK"/>
        </w:rPr>
        <w:t>+ Môn-gô-lô-ít: Tập trung ở Bắc á, Đông á và Đông Nam á</w:t>
      </w:r>
    </w:p>
    <w:p w14:paraId="31644BFB" w14:textId="77777777" w:rsidR="00D61555" w:rsidRPr="0063093E" w:rsidRDefault="00D61555" w:rsidP="00D61555">
      <w:pPr>
        <w:spacing w:line="360" w:lineRule="atLeast"/>
        <w:ind w:left="510" w:hanging="270"/>
        <w:jc w:val="both"/>
        <w:rPr>
          <w:rFonts w:ascii="Times New Roman" w:hAnsi="Times New Roman"/>
          <w:sz w:val="28"/>
          <w:szCs w:val="28"/>
          <w:lang w:val="da-DK"/>
        </w:rPr>
      </w:pPr>
      <w:r w:rsidRPr="0063093E">
        <w:rPr>
          <w:rFonts w:ascii="Times New Roman" w:hAnsi="Times New Roman"/>
          <w:sz w:val="28"/>
          <w:szCs w:val="28"/>
          <w:lang w:val="da-DK"/>
        </w:rPr>
        <w:t>+ Ơ-rô-pô-ô-ít: Tập trung ở Trng á, Nam á và Tây á</w:t>
      </w:r>
    </w:p>
    <w:p w14:paraId="6FC3A982" w14:textId="77777777" w:rsidR="00D61555" w:rsidRPr="0063093E" w:rsidRDefault="00D61555" w:rsidP="00D61555">
      <w:pPr>
        <w:spacing w:line="240" w:lineRule="atLeast"/>
        <w:jc w:val="both"/>
        <w:rPr>
          <w:rFonts w:ascii="Times New Roman" w:hAnsi="Times New Roman"/>
          <w:b/>
          <w:i/>
          <w:sz w:val="28"/>
          <w:szCs w:val="28"/>
          <w:lang w:val="da-DK"/>
        </w:rPr>
      </w:pPr>
      <w:r w:rsidRPr="0063093E">
        <w:rPr>
          <w:rFonts w:ascii="Times New Roman" w:hAnsi="Times New Roman"/>
          <w:b/>
          <w:i/>
          <w:sz w:val="28"/>
          <w:szCs w:val="28"/>
          <w:lang w:val="da-DK"/>
        </w:rPr>
        <w:t>2 Hoạt động 2: Luyện tập 15 phút</w:t>
      </w:r>
    </w:p>
    <w:p w14:paraId="77DCFA41" w14:textId="06EF1CCE" w:rsidR="00D61555" w:rsidRPr="0063093E" w:rsidRDefault="00D61555" w:rsidP="00D61555">
      <w:pPr>
        <w:spacing w:line="240" w:lineRule="atLeast"/>
        <w:ind w:firstLine="720"/>
        <w:jc w:val="both"/>
        <w:rPr>
          <w:rFonts w:ascii="Times New Roman" w:hAnsi="Times New Roman"/>
          <w:sz w:val="28"/>
          <w:szCs w:val="28"/>
          <w:lang w:val="da-DK"/>
        </w:rPr>
      </w:pPr>
      <w:r w:rsidRPr="0063093E">
        <w:rPr>
          <w:rFonts w:ascii="Times New Roman" w:hAnsi="Times New Roman"/>
          <w:sz w:val="28"/>
          <w:szCs w:val="28"/>
          <w:lang w:val="da-DK"/>
        </w:rPr>
        <w:t>a. Điền nội dung thích hợp vào ô các sơ đồ sau rồi đánh mũi tên nối các ô của sơ đồ sao cho đúng đặc điểm tự nhiên Châu á?</w:t>
      </w:r>
    </w:p>
    <w:tbl>
      <w:tblPr>
        <w:tblW w:w="94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80"/>
        <w:gridCol w:w="240"/>
        <w:gridCol w:w="2979"/>
        <w:gridCol w:w="261"/>
        <w:gridCol w:w="3120"/>
      </w:tblGrid>
      <w:tr w:rsidR="00D61555" w:rsidRPr="0063093E" w14:paraId="12AFBD70" w14:textId="77777777" w:rsidTr="00D61555">
        <w:trPr>
          <w:trHeight w:val="360"/>
        </w:trPr>
        <w:tc>
          <w:tcPr>
            <w:tcW w:w="2880" w:type="dxa"/>
            <w:tcBorders>
              <w:top w:val="single" w:sz="8" w:space="0" w:color="auto"/>
              <w:left w:val="single" w:sz="8" w:space="0" w:color="auto"/>
              <w:bottom w:val="single" w:sz="8" w:space="0" w:color="auto"/>
              <w:right w:val="single" w:sz="8" w:space="0" w:color="auto"/>
            </w:tcBorders>
            <w:vAlign w:val="center"/>
            <w:hideMark/>
          </w:tcPr>
          <w:p w14:paraId="7379785C" w14:textId="77777777" w:rsidR="00D61555" w:rsidRPr="0063093E" w:rsidRDefault="00D61555" w:rsidP="00D61555">
            <w:pPr>
              <w:spacing w:line="240" w:lineRule="atLeast"/>
              <w:jc w:val="center"/>
              <w:rPr>
                <w:rFonts w:ascii="Times New Roman" w:hAnsi="Times New Roman"/>
                <w:sz w:val="28"/>
                <w:szCs w:val="28"/>
                <w:lang w:val="da-DK"/>
              </w:rPr>
            </w:pPr>
            <w:r w:rsidRPr="0063093E">
              <w:rPr>
                <w:rFonts w:ascii="Times New Roman" w:hAnsi="Times New Roman"/>
                <w:sz w:val="28"/>
                <w:szCs w:val="28"/>
                <w:lang w:val="da-DK"/>
              </w:rPr>
              <w:t>Vị trí</w:t>
            </w:r>
          </w:p>
          <w:p w14:paraId="160B5F14" w14:textId="77777777" w:rsidR="00D61555" w:rsidRPr="0063093E" w:rsidRDefault="00D61555" w:rsidP="00D61555">
            <w:pPr>
              <w:spacing w:line="240" w:lineRule="atLeast"/>
              <w:jc w:val="center"/>
              <w:rPr>
                <w:rFonts w:ascii="Times New Roman" w:hAnsi="Times New Roman"/>
                <w:sz w:val="28"/>
                <w:szCs w:val="28"/>
                <w:lang w:val="da-DK"/>
              </w:rPr>
            </w:pPr>
            <w:r w:rsidRPr="0063093E">
              <w:rPr>
                <w:rFonts w:ascii="Times New Roman" w:hAnsi="Times New Roman"/>
                <w:sz w:val="28"/>
                <w:szCs w:val="28"/>
                <w:lang w:val="da-DK"/>
              </w:rPr>
              <w:t>- Trải từ VCB -&gt; xích đạo</w:t>
            </w:r>
          </w:p>
          <w:p w14:paraId="4D4B4D45"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 Giáp 3 đại dương</w:t>
            </w:r>
          </w:p>
        </w:tc>
        <w:tc>
          <w:tcPr>
            <w:tcW w:w="240" w:type="dxa"/>
            <w:tcBorders>
              <w:top w:val="nil"/>
              <w:left w:val="single" w:sz="8" w:space="0" w:color="auto"/>
              <w:bottom w:val="nil"/>
              <w:right w:val="single" w:sz="8" w:space="0" w:color="auto"/>
            </w:tcBorders>
            <w:vAlign w:val="center"/>
          </w:tcPr>
          <w:p w14:paraId="5CE02316" w14:textId="77777777" w:rsidR="00D61555" w:rsidRPr="0063093E" w:rsidRDefault="00D61555" w:rsidP="00D61555">
            <w:pPr>
              <w:spacing w:line="240" w:lineRule="atLeast"/>
              <w:jc w:val="center"/>
              <w:rPr>
                <w:rFonts w:ascii="Times New Roman" w:hAnsi="Times New Roman"/>
                <w:sz w:val="28"/>
                <w:szCs w:val="28"/>
                <w:lang w:val="nl-NL"/>
              </w:rPr>
            </w:pPr>
          </w:p>
        </w:tc>
        <w:tc>
          <w:tcPr>
            <w:tcW w:w="2979" w:type="dxa"/>
            <w:tcBorders>
              <w:top w:val="single" w:sz="8" w:space="0" w:color="auto"/>
              <w:left w:val="single" w:sz="8" w:space="0" w:color="auto"/>
              <w:bottom w:val="single" w:sz="8" w:space="0" w:color="auto"/>
              <w:right w:val="single" w:sz="8" w:space="0" w:color="auto"/>
            </w:tcBorders>
            <w:vAlign w:val="center"/>
            <w:hideMark/>
          </w:tcPr>
          <w:p w14:paraId="1DAEE6B9"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Diện tích lãnh thổ</w:t>
            </w:r>
          </w:p>
          <w:p w14:paraId="59D617FA"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 Lớn nhất thế giới</w:t>
            </w:r>
          </w:p>
          <w:p w14:paraId="0562CAAF"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 Nhiều vùng nằm xa biển</w:t>
            </w:r>
          </w:p>
        </w:tc>
        <w:tc>
          <w:tcPr>
            <w:tcW w:w="261" w:type="dxa"/>
            <w:tcBorders>
              <w:top w:val="nil"/>
              <w:left w:val="single" w:sz="8" w:space="0" w:color="auto"/>
              <w:bottom w:val="nil"/>
              <w:right w:val="single" w:sz="8" w:space="0" w:color="auto"/>
            </w:tcBorders>
            <w:vAlign w:val="center"/>
          </w:tcPr>
          <w:p w14:paraId="3A064E87" w14:textId="77777777" w:rsidR="00D61555" w:rsidRPr="0063093E" w:rsidRDefault="00D61555" w:rsidP="00D61555">
            <w:pPr>
              <w:spacing w:line="240" w:lineRule="atLeast"/>
              <w:jc w:val="center"/>
              <w:rPr>
                <w:rFonts w:ascii="Times New Roman" w:hAnsi="Times New Roman"/>
                <w:sz w:val="28"/>
                <w:szCs w:val="28"/>
                <w:lang w:val="nl-NL"/>
              </w:rPr>
            </w:pPr>
          </w:p>
        </w:tc>
        <w:tc>
          <w:tcPr>
            <w:tcW w:w="3120" w:type="dxa"/>
            <w:tcBorders>
              <w:top w:val="single" w:sz="8" w:space="0" w:color="auto"/>
              <w:left w:val="single" w:sz="8" w:space="0" w:color="auto"/>
              <w:bottom w:val="single" w:sz="8" w:space="0" w:color="auto"/>
              <w:right w:val="single" w:sz="8" w:space="0" w:color="auto"/>
            </w:tcBorders>
            <w:vAlign w:val="center"/>
            <w:hideMark/>
          </w:tcPr>
          <w:p w14:paraId="1EFF584D"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Địa hình</w:t>
            </w:r>
          </w:p>
          <w:p w14:paraId="44EB51D9"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 Phức tạp, nhiều núi, cao nguyên, sơn nguyên đồ sộ, đông bằng rộng lớn</w:t>
            </w:r>
          </w:p>
        </w:tc>
      </w:tr>
    </w:tbl>
    <w:p w14:paraId="7B032FBA"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g">
            <w:drawing>
              <wp:anchor distT="0" distB="0" distL="114300" distR="114300" simplePos="0" relativeHeight="251691008" behindDoc="0" locked="0" layoutInCell="1" allowOverlap="1" wp14:anchorId="6D071FCC" wp14:editId="455BCAF9">
                <wp:simplePos x="0" y="0"/>
                <wp:positionH relativeFrom="column">
                  <wp:posOffset>902970</wp:posOffset>
                </wp:positionH>
                <wp:positionV relativeFrom="paragraph">
                  <wp:posOffset>21590</wp:posOffset>
                </wp:positionV>
                <wp:extent cx="4050030" cy="342900"/>
                <wp:effectExtent l="7620" t="12065" r="9525" b="54610"/>
                <wp:wrapNone/>
                <wp:docPr id="4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342900"/>
                          <a:chOff x="2329" y="3713"/>
                          <a:chExt cx="6378" cy="540"/>
                        </a:xfrm>
                      </wpg:grpSpPr>
                      <wps:wsp>
                        <wps:cNvPr id="50" name="Line 18"/>
                        <wps:cNvCnPr/>
                        <wps:spPr bwMode="auto">
                          <a:xfrm>
                            <a:off x="5467" y="37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9"/>
                        <wps:cNvCnPr/>
                        <wps:spPr bwMode="auto">
                          <a:xfrm flipH="1">
                            <a:off x="7987" y="3713"/>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0"/>
                        <wps:cNvCnPr/>
                        <wps:spPr bwMode="auto">
                          <a:xfrm>
                            <a:off x="2329" y="3713"/>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1.1pt;margin-top:1.7pt;width:318.9pt;height:27pt;z-index:251691008" coordorigin="2329,3713" coordsize="637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">
                <v:line id="Line 18" o:spid="_x0000_s1027" style="position:absolute;visibility:visible;mso-wrap-style:square" from="5467,3713" to="5467,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9" o:spid="_x0000_s1028" style="position:absolute;flip:x;visibility:visible;mso-wrap-style:square" from="7987,3713" to="8707,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20" o:spid="_x0000_s1029" style="position:absolute;visibility:visible;mso-wrap-style:square" from="2329,3713" to="3409,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group>
            </w:pict>
          </mc:Fallback>
        </mc:AlternateContent>
      </w:r>
    </w:p>
    <w:p w14:paraId="444ADBB2" w14:textId="77777777" w:rsidR="00D61555" w:rsidRPr="0063093E" w:rsidRDefault="00D61555" w:rsidP="00D61555">
      <w:pPr>
        <w:spacing w:line="240" w:lineRule="atLeast"/>
        <w:rPr>
          <w:rFonts w:ascii="Times New Roman" w:hAnsi="Times New Roman"/>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D61555" w:rsidRPr="0063093E" w14:paraId="1CEED1E2" w14:textId="77777777" w:rsidTr="00D61555">
        <w:tc>
          <w:tcPr>
            <w:tcW w:w="9480" w:type="dxa"/>
            <w:tcBorders>
              <w:top w:val="single" w:sz="4" w:space="0" w:color="auto"/>
              <w:left w:val="single" w:sz="4" w:space="0" w:color="auto"/>
              <w:bottom w:val="single" w:sz="4" w:space="0" w:color="auto"/>
              <w:right w:val="single" w:sz="4" w:space="0" w:color="auto"/>
            </w:tcBorders>
            <w:hideMark/>
          </w:tcPr>
          <w:p w14:paraId="06DB0F83"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Khí hậu: Phân hoá đa dạng, có đủ các đới khí hậu và các kiểu khí hậu</w:t>
            </w:r>
          </w:p>
        </w:tc>
      </w:tr>
    </w:tbl>
    <w:p w14:paraId="10F694E9"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s">
            <w:drawing>
              <wp:anchor distT="0" distB="0" distL="114300" distR="114300" simplePos="0" relativeHeight="251692032" behindDoc="0" locked="0" layoutInCell="1" allowOverlap="1" wp14:anchorId="6D8681A7" wp14:editId="5C28E3A5">
                <wp:simplePos x="0" y="0"/>
                <wp:positionH relativeFrom="column">
                  <wp:posOffset>2819400</wp:posOffset>
                </wp:positionH>
                <wp:positionV relativeFrom="paragraph">
                  <wp:posOffset>76200</wp:posOffset>
                </wp:positionV>
                <wp:extent cx="0" cy="224790"/>
                <wp:effectExtent l="57150" t="9525" r="57150" b="22860"/>
                <wp:wrapSquare wrapText="bothSides"/>
                <wp:docPr id="5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pt" to="22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EAKQIAAEs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">
                <v:stroke endarrow="block"/>
                <w10:wrap type="square"/>
              </v:lin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8"/>
      </w:tblGrid>
      <w:tr w:rsidR="00D61555" w:rsidRPr="0063093E" w14:paraId="5534767E" w14:textId="77777777" w:rsidTr="00D61555">
        <w:tc>
          <w:tcPr>
            <w:tcW w:w="9480" w:type="dxa"/>
            <w:tcBorders>
              <w:top w:val="single" w:sz="4" w:space="0" w:color="auto"/>
              <w:left w:val="single" w:sz="4" w:space="0" w:color="auto"/>
              <w:bottom w:val="single" w:sz="4" w:space="0" w:color="auto"/>
              <w:right w:val="single" w:sz="4" w:space="0" w:color="auto"/>
            </w:tcBorders>
            <w:hideMark/>
          </w:tcPr>
          <w:p w14:paraId="5EBB5EE6"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Cảnh quan đa dạng, nhiều đới, nhiều cảnh quan</w:t>
            </w:r>
          </w:p>
        </w:tc>
      </w:tr>
    </w:tbl>
    <w:p w14:paraId="58B2B0EA"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g">
            <w:drawing>
              <wp:anchor distT="0" distB="0" distL="114300" distR="114300" simplePos="0" relativeHeight="251696128" behindDoc="0" locked="0" layoutInCell="1" allowOverlap="1" wp14:anchorId="27B21413" wp14:editId="75B8DC4A">
                <wp:simplePos x="0" y="0"/>
                <wp:positionH relativeFrom="column">
                  <wp:posOffset>685800</wp:posOffset>
                </wp:positionH>
                <wp:positionV relativeFrom="paragraph">
                  <wp:posOffset>13970</wp:posOffset>
                </wp:positionV>
                <wp:extent cx="4572000" cy="342900"/>
                <wp:effectExtent l="57150" t="13970" r="57150" b="14605"/>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
                          <a:chOff x="1987" y="5916"/>
                          <a:chExt cx="7200" cy="540"/>
                        </a:xfrm>
                      </wpg:grpSpPr>
                      <wps:wsp>
                        <wps:cNvPr id="55" name="Line 28"/>
                        <wps:cNvCnPr/>
                        <wps:spPr bwMode="auto">
                          <a:xfrm>
                            <a:off x="4027" y="591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9"/>
                        <wps:cNvCnPr/>
                        <wps:spPr bwMode="auto">
                          <a:xfrm>
                            <a:off x="1987" y="591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30"/>
                        <wps:cNvCnPr/>
                        <wps:spPr bwMode="auto">
                          <a:xfrm>
                            <a:off x="6667" y="591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1"/>
                        <wps:cNvCnPr/>
                        <wps:spPr bwMode="auto">
                          <a:xfrm>
                            <a:off x="9187" y="591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54pt;margin-top:1.1pt;width:5in;height:27pt;z-index:251696128" coordorigin="1987,5916" coordsize="72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">
                <v:line id="Line 28" o:spid="_x0000_s1027" style="position:absolute;visibility:visible;mso-wrap-style:square" from="4027,5916" to="4027,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29" o:spid="_x0000_s1028" style="position:absolute;visibility:visible;mso-wrap-style:square" from="1987,5916" to="1987,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30" o:spid="_x0000_s1029" style="position:absolute;visibility:visible;mso-wrap-style:square" from="6667,5916" to="6667,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31" o:spid="_x0000_s1030" style="position:absolute;visibility:visible;mso-wrap-style:square" from="9187,5916" to="9187,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group>
            </w:pict>
          </mc:Fallback>
        </mc:AlternateContent>
      </w:r>
    </w:p>
    <w:p w14:paraId="5A39E57C" w14:textId="77777777" w:rsidR="00D61555" w:rsidRPr="0063093E" w:rsidRDefault="00D61555" w:rsidP="00D61555">
      <w:pPr>
        <w:spacing w:line="240" w:lineRule="atLeast"/>
        <w:rPr>
          <w:rFonts w:ascii="Times New Roman" w:hAnsi="Times New Roman"/>
          <w:sz w:val="28"/>
          <w:szCs w:val="28"/>
          <w:lang w:val="nl-NL"/>
        </w:rPr>
      </w:pPr>
    </w:p>
    <w:tbl>
      <w:tblPr>
        <w:tblW w:w="94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240"/>
        <w:gridCol w:w="2280"/>
        <w:gridCol w:w="360"/>
        <w:gridCol w:w="2160"/>
        <w:gridCol w:w="360"/>
        <w:gridCol w:w="2280"/>
      </w:tblGrid>
      <w:tr w:rsidR="00D61555" w:rsidRPr="0063093E" w14:paraId="25733919" w14:textId="77777777" w:rsidTr="00D61555">
        <w:trPr>
          <w:trHeight w:val="720"/>
        </w:trPr>
        <w:tc>
          <w:tcPr>
            <w:tcW w:w="1800" w:type="dxa"/>
            <w:tcBorders>
              <w:top w:val="single" w:sz="8" w:space="0" w:color="auto"/>
              <w:left w:val="single" w:sz="8" w:space="0" w:color="auto"/>
              <w:bottom w:val="single" w:sz="8" w:space="0" w:color="auto"/>
              <w:right w:val="single" w:sz="8" w:space="0" w:color="auto"/>
            </w:tcBorders>
            <w:hideMark/>
          </w:tcPr>
          <w:p w14:paraId="7A25B623"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Đài nguyên</w:t>
            </w:r>
          </w:p>
        </w:tc>
        <w:tc>
          <w:tcPr>
            <w:tcW w:w="240" w:type="dxa"/>
            <w:tcBorders>
              <w:top w:val="nil"/>
              <w:left w:val="single" w:sz="8" w:space="0" w:color="auto"/>
              <w:bottom w:val="nil"/>
              <w:right w:val="single" w:sz="8" w:space="0" w:color="auto"/>
            </w:tcBorders>
          </w:tcPr>
          <w:p w14:paraId="13C952BB" w14:textId="77777777" w:rsidR="00D61555" w:rsidRPr="0063093E" w:rsidRDefault="00D61555" w:rsidP="00D61555">
            <w:pPr>
              <w:spacing w:line="240" w:lineRule="atLeast"/>
              <w:rPr>
                <w:rFonts w:ascii="Times New Roman" w:hAnsi="Times New Roman"/>
                <w:sz w:val="28"/>
                <w:szCs w:val="28"/>
                <w:lang w:val="nl-NL"/>
              </w:rPr>
            </w:pPr>
          </w:p>
        </w:tc>
        <w:tc>
          <w:tcPr>
            <w:tcW w:w="2280" w:type="dxa"/>
            <w:tcBorders>
              <w:top w:val="single" w:sz="8" w:space="0" w:color="auto"/>
              <w:left w:val="single" w:sz="8" w:space="0" w:color="auto"/>
              <w:bottom w:val="single" w:sz="8" w:space="0" w:color="auto"/>
              <w:right w:val="single" w:sz="8" w:space="0" w:color="auto"/>
            </w:tcBorders>
            <w:hideMark/>
          </w:tcPr>
          <w:p w14:paraId="2D7786B5"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Rừng Tai ga hỗn hợp, ĐTH, rừng cận nhiệt đới ẩm</w:t>
            </w:r>
          </w:p>
        </w:tc>
        <w:tc>
          <w:tcPr>
            <w:tcW w:w="360" w:type="dxa"/>
            <w:tcBorders>
              <w:top w:val="nil"/>
              <w:left w:val="single" w:sz="8" w:space="0" w:color="auto"/>
              <w:bottom w:val="nil"/>
              <w:right w:val="single" w:sz="8" w:space="0" w:color="auto"/>
            </w:tcBorders>
          </w:tcPr>
          <w:p w14:paraId="5D779F20" w14:textId="77777777" w:rsidR="00D61555" w:rsidRPr="0063093E" w:rsidRDefault="00D61555" w:rsidP="00D61555">
            <w:pPr>
              <w:spacing w:line="240" w:lineRule="atLeast"/>
              <w:rPr>
                <w:rFonts w:ascii="Times New Roman" w:hAnsi="Times New Roman"/>
                <w:sz w:val="28"/>
                <w:szCs w:val="28"/>
                <w:lang w:val="nl-NL"/>
              </w:rPr>
            </w:pPr>
          </w:p>
        </w:tc>
        <w:tc>
          <w:tcPr>
            <w:tcW w:w="2160" w:type="dxa"/>
            <w:tcBorders>
              <w:top w:val="single" w:sz="8" w:space="0" w:color="auto"/>
              <w:left w:val="single" w:sz="8" w:space="0" w:color="auto"/>
              <w:bottom w:val="single" w:sz="8" w:space="0" w:color="auto"/>
              <w:right w:val="single" w:sz="8" w:space="0" w:color="auto"/>
            </w:tcBorders>
            <w:hideMark/>
          </w:tcPr>
          <w:p w14:paraId="51207281"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Hoang mạc và bán hoang mạc</w:t>
            </w:r>
          </w:p>
        </w:tc>
        <w:tc>
          <w:tcPr>
            <w:tcW w:w="360" w:type="dxa"/>
            <w:tcBorders>
              <w:top w:val="nil"/>
              <w:left w:val="single" w:sz="8" w:space="0" w:color="auto"/>
              <w:bottom w:val="nil"/>
              <w:right w:val="single" w:sz="8" w:space="0" w:color="auto"/>
            </w:tcBorders>
          </w:tcPr>
          <w:p w14:paraId="64D59D92" w14:textId="77777777" w:rsidR="00D61555" w:rsidRPr="0063093E" w:rsidRDefault="00D61555" w:rsidP="00D61555">
            <w:pPr>
              <w:spacing w:line="240" w:lineRule="atLeast"/>
              <w:rPr>
                <w:rFonts w:ascii="Times New Roman" w:hAnsi="Times New Roman"/>
                <w:sz w:val="28"/>
                <w:szCs w:val="28"/>
                <w:lang w:val="nl-NL"/>
              </w:rPr>
            </w:pPr>
          </w:p>
        </w:tc>
        <w:tc>
          <w:tcPr>
            <w:tcW w:w="2280" w:type="dxa"/>
            <w:tcBorders>
              <w:top w:val="single" w:sz="8" w:space="0" w:color="auto"/>
              <w:left w:val="single" w:sz="8" w:space="0" w:color="auto"/>
              <w:bottom w:val="single" w:sz="8" w:space="0" w:color="auto"/>
              <w:right w:val="single" w:sz="8" w:space="0" w:color="auto"/>
            </w:tcBorders>
            <w:hideMark/>
          </w:tcPr>
          <w:p w14:paraId="720ADAA7"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Cảnh quan núi cao</w:t>
            </w:r>
          </w:p>
        </w:tc>
      </w:tr>
    </w:tbl>
    <w:p w14:paraId="5062344B" w14:textId="77777777" w:rsidR="00D61555" w:rsidRPr="0063093E" w:rsidRDefault="00D61555" w:rsidP="00D61555">
      <w:pPr>
        <w:spacing w:line="240" w:lineRule="atLeast"/>
        <w:rPr>
          <w:rFonts w:ascii="Times New Roman" w:hAnsi="Times New Roman"/>
          <w:sz w:val="28"/>
          <w:szCs w:val="28"/>
          <w:lang w:val="nl-NL"/>
        </w:rPr>
      </w:pPr>
    </w:p>
    <w:p w14:paraId="627D14A2"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sz w:val="28"/>
          <w:szCs w:val="28"/>
          <w:lang w:val="nl-NL"/>
        </w:rPr>
        <w:t>b. Trình bày đặc điểm sông ngòi của Châu á bằng cách điền đúng nội dung và mũi tên vào sơ đồ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D61555" w:rsidRPr="0063093E" w14:paraId="1689FBDE" w14:textId="77777777" w:rsidTr="00D61555">
        <w:trPr>
          <w:trHeight w:val="70"/>
        </w:trPr>
        <w:tc>
          <w:tcPr>
            <w:tcW w:w="9180" w:type="dxa"/>
            <w:tcBorders>
              <w:top w:val="single" w:sz="4" w:space="0" w:color="auto"/>
              <w:left w:val="single" w:sz="4" w:space="0" w:color="auto"/>
              <w:bottom w:val="single" w:sz="4" w:space="0" w:color="auto"/>
              <w:right w:val="single" w:sz="4" w:space="0" w:color="auto"/>
            </w:tcBorders>
            <w:hideMark/>
          </w:tcPr>
          <w:p w14:paraId="738D8090" w14:textId="77777777" w:rsidR="00D61555" w:rsidRPr="0063093E" w:rsidRDefault="00D61555" w:rsidP="00D61555">
            <w:pPr>
              <w:spacing w:line="240" w:lineRule="atLeast"/>
              <w:jc w:val="center"/>
              <w:rPr>
                <w:rFonts w:ascii="Times New Roman" w:hAnsi="Times New Roman"/>
                <w:sz w:val="28"/>
                <w:szCs w:val="28"/>
                <w:lang w:val="nl-NL"/>
              </w:rPr>
            </w:pPr>
            <w:r w:rsidRPr="0063093E">
              <w:rPr>
                <w:rFonts w:ascii="Times New Roman" w:hAnsi="Times New Roman"/>
                <w:sz w:val="28"/>
                <w:szCs w:val="28"/>
                <w:lang w:val="nl-NL"/>
              </w:rPr>
              <w:t>Sông ngòi Châu á</w:t>
            </w:r>
          </w:p>
        </w:tc>
      </w:tr>
    </w:tbl>
    <w:p w14:paraId="4690282C"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g">
            <w:drawing>
              <wp:anchor distT="0" distB="0" distL="114300" distR="114300" simplePos="0" relativeHeight="251693056" behindDoc="0" locked="0" layoutInCell="1" allowOverlap="1" wp14:anchorId="4FE7F659" wp14:editId="10E28ABA">
                <wp:simplePos x="0" y="0"/>
                <wp:positionH relativeFrom="column">
                  <wp:posOffset>1676400</wp:posOffset>
                </wp:positionH>
                <wp:positionV relativeFrom="paragraph">
                  <wp:posOffset>25400</wp:posOffset>
                </wp:positionV>
                <wp:extent cx="2743200" cy="342900"/>
                <wp:effectExtent l="28575" t="6350" r="28575" b="60325"/>
                <wp:wrapNone/>
                <wp:docPr id="5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42900"/>
                          <a:chOff x="3379" y="8861"/>
                          <a:chExt cx="4320" cy="540"/>
                        </a:xfrm>
                      </wpg:grpSpPr>
                      <wps:wsp>
                        <wps:cNvPr id="60" name="Line 23"/>
                        <wps:cNvCnPr/>
                        <wps:spPr bwMode="auto">
                          <a:xfrm flipH="1">
                            <a:off x="3379" y="8861"/>
                            <a:ext cx="19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4"/>
                        <wps:cNvCnPr/>
                        <wps:spPr bwMode="auto">
                          <a:xfrm>
                            <a:off x="5299" y="8861"/>
                            <a:ext cx="24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32pt;margin-top:2pt;width:3in;height:27pt;z-index:251693056" coordorigin="3379,8861"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">
                <v:line id="Line 23" o:spid="_x0000_s1027" style="position:absolute;flip:x;visibility:visible;mso-wrap-style:square" from="3379,8861" to="5299,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24" o:spid="_x0000_s1028" style="position:absolute;visibility:visible;mso-wrap-style:square" from="5299,8861" to="7699,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group>
            </w:pict>
          </mc:Fallback>
        </mc:AlternateContent>
      </w:r>
    </w:p>
    <w:p w14:paraId="2362067D" w14:textId="77777777" w:rsidR="00D61555" w:rsidRPr="0063093E" w:rsidRDefault="00D61555" w:rsidP="00D61555">
      <w:pPr>
        <w:spacing w:line="240" w:lineRule="atLeast"/>
        <w:rPr>
          <w:rFonts w:ascii="Times New Roman" w:hAnsi="Times New Roman"/>
          <w:sz w:val="28"/>
          <w:szCs w:val="28"/>
          <w:lang w:val="nl-NL"/>
        </w:rPr>
      </w:pPr>
    </w:p>
    <w:tbl>
      <w:tblPr>
        <w:tblW w:w="94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40"/>
        <w:gridCol w:w="1200"/>
        <w:gridCol w:w="4440"/>
      </w:tblGrid>
      <w:tr w:rsidR="00D61555" w:rsidRPr="0063093E" w14:paraId="41E5D4D5" w14:textId="77777777" w:rsidTr="00D61555">
        <w:trPr>
          <w:trHeight w:val="900"/>
        </w:trPr>
        <w:tc>
          <w:tcPr>
            <w:tcW w:w="3840" w:type="dxa"/>
            <w:tcBorders>
              <w:top w:val="single" w:sz="8" w:space="0" w:color="auto"/>
              <w:left w:val="single" w:sz="8" w:space="0" w:color="auto"/>
              <w:bottom w:val="single" w:sz="8" w:space="0" w:color="auto"/>
              <w:right w:val="single" w:sz="8" w:space="0" w:color="auto"/>
            </w:tcBorders>
            <w:hideMark/>
          </w:tcPr>
          <w:p w14:paraId="029FAF79"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sz w:val="28"/>
                <w:szCs w:val="28"/>
                <w:lang w:val="nl-NL"/>
              </w:rPr>
              <w:t>Nhiều sông ngòi lớn</w:t>
            </w:r>
          </w:p>
          <w:p w14:paraId="431B6210"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sz w:val="28"/>
                <w:szCs w:val="28"/>
                <w:lang w:val="nl-NL"/>
              </w:rPr>
              <w:t>Chế độ nước phức tạp</w:t>
            </w:r>
          </w:p>
        </w:tc>
        <w:tc>
          <w:tcPr>
            <w:tcW w:w="1200" w:type="dxa"/>
            <w:tcBorders>
              <w:top w:val="nil"/>
              <w:left w:val="single" w:sz="8" w:space="0" w:color="auto"/>
              <w:bottom w:val="nil"/>
              <w:right w:val="single" w:sz="8" w:space="0" w:color="auto"/>
            </w:tcBorders>
          </w:tcPr>
          <w:p w14:paraId="0C8DE6FF" w14:textId="77777777" w:rsidR="00D61555" w:rsidRPr="0063093E" w:rsidRDefault="00D61555" w:rsidP="00D61555">
            <w:pPr>
              <w:spacing w:line="240" w:lineRule="atLeast"/>
              <w:rPr>
                <w:rFonts w:ascii="Times New Roman" w:hAnsi="Times New Roman"/>
                <w:sz w:val="28"/>
                <w:szCs w:val="28"/>
                <w:lang w:val="nl-NL"/>
              </w:rPr>
            </w:pPr>
          </w:p>
        </w:tc>
        <w:tc>
          <w:tcPr>
            <w:tcW w:w="4440" w:type="dxa"/>
            <w:tcBorders>
              <w:top w:val="single" w:sz="8" w:space="0" w:color="auto"/>
              <w:left w:val="single" w:sz="8" w:space="0" w:color="auto"/>
              <w:bottom w:val="single" w:sz="8" w:space="0" w:color="auto"/>
              <w:right w:val="single" w:sz="8" w:space="0" w:color="auto"/>
            </w:tcBorders>
            <w:hideMark/>
          </w:tcPr>
          <w:p w14:paraId="3AE36D53"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sz w:val="28"/>
                <w:szCs w:val="28"/>
                <w:lang w:val="nl-NL"/>
              </w:rPr>
              <w:t>Nhiều sông ngòi bắt nguồn từ trung tâm lục địa và đổ ra 3 đại dương</w:t>
            </w:r>
          </w:p>
        </w:tc>
      </w:tr>
    </w:tbl>
    <w:p w14:paraId="2922B464" w14:textId="77777777" w:rsidR="00D61555" w:rsidRPr="0063093E" w:rsidRDefault="00D61555" w:rsidP="00D61555">
      <w:pPr>
        <w:spacing w:line="240" w:lineRule="atLeast"/>
        <w:rPr>
          <w:rFonts w:ascii="Times New Roman" w:hAnsi="Times New Roman"/>
          <w:sz w:val="28"/>
          <w:szCs w:val="28"/>
          <w:lang w:val="nl-NL"/>
        </w:rPr>
      </w:pPr>
      <w:r w:rsidRPr="0063093E">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5DF0C59B" wp14:editId="78D9A272">
                <wp:simplePos x="0" y="0"/>
                <wp:positionH relativeFrom="column">
                  <wp:posOffset>4465320</wp:posOffset>
                </wp:positionH>
                <wp:positionV relativeFrom="paragraph">
                  <wp:posOffset>27940</wp:posOffset>
                </wp:positionV>
                <wp:extent cx="0" cy="114300"/>
                <wp:effectExtent l="55245" t="18415" r="59055" b="10160"/>
                <wp:wrapSquare wrapText="bothSides"/>
                <wp:docPr id="6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2.2pt" to="35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uAMAIAAFU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">
                <v:stroke endarrow="block"/>
                <w10:wrap type="square"/>
              </v:line>
            </w:pict>
          </mc:Fallback>
        </mc:AlternateContent>
      </w:r>
      <w:r w:rsidRPr="0063093E">
        <w:rPr>
          <w:rFonts w:ascii="Times New Roman" w:hAnsi="Times New Roman"/>
          <w:noProof/>
          <w:sz w:val="28"/>
          <w:szCs w:val="28"/>
        </w:rPr>
        <mc:AlternateContent>
          <mc:Choice Requires="wps">
            <w:drawing>
              <wp:anchor distT="0" distB="0" distL="114300" distR="114300" simplePos="0" relativeHeight="251694080" behindDoc="0" locked="0" layoutInCell="1" allowOverlap="1" wp14:anchorId="5039F922" wp14:editId="5B1761A5">
                <wp:simplePos x="0" y="0"/>
                <wp:positionH relativeFrom="column">
                  <wp:posOffset>883920</wp:posOffset>
                </wp:positionH>
                <wp:positionV relativeFrom="paragraph">
                  <wp:posOffset>27940</wp:posOffset>
                </wp:positionV>
                <wp:extent cx="0" cy="114300"/>
                <wp:effectExtent l="55245" t="18415" r="59055" b="10160"/>
                <wp:wrapSquare wrapText="bothSides"/>
                <wp:docPr id="6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2.2pt" to="69.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">
                <v:stroke endarrow="block"/>
                <w10:wrap type="square"/>
              </v:line>
            </w:pict>
          </mc:Fallback>
        </mc:AlternateConten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40"/>
        <w:gridCol w:w="360"/>
        <w:gridCol w:w="2520"/>
        <w:gridCol w:w="480"/>
        <w:gridCol w:w="3480"/>
      </w:tblGrid>
      <w:tr w:rsidR="00D61555" w:rsidRPr="0063093E" w14:paraId="6E4904D8" w14:textId="77777777" w:rsidTr="00D61555">
        <w:trPr>
          <w:trHeight w:val="306"/>
        </w:trPr>
        <w:tc>
          <w:tcPr>
            <w:tcW w:w="2640" w:type="dxa"/>
            <w:tcBorders>
              <w:top w:val="single" w:sz="8" w:space="0" w:color="auto"/>
              <w:left w:val="single" w:sz="8" w:space="0" w:color="auto"/>
              <w:bottom w:val="single" w:sz="8" w:space="0" w:color="auto"/>
              <w:right w:val="single" w:sz="8" w:space="0" w:color="auto"/>
            </w:tcBorders>
            <w:hideMark/>
          </w:tcPr>
          <w:p w14:paraId="336F1EF8"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xml:space="preserve">- Khí hậu phân hoá </w:t>
            </w:r>
            <w:r w:rsidRPr="0063093E">
              <w:rPr>
                <w:rFonts w:ascii="Times New Roman" w:hAnsi="Times New Roman"/>
                <w:sz w:val="28"/>
                <w:szCs w:val="28"/>
                <w:lang w:val="nl-NL"/>
              </w:rPr>
              <w:lastRenderedPageBreak/>
              <w:t>đa dạng</w:t>
            </w:r>
          </w:p>
          <w:p w14:paraId="4903E43D"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Nhiều đới và nhiều kiểu khí hậu</w:t>
            </w:r>
          </w:p>
        </w:tc>
        <w:tc>
          <w:tcPr>
            <w:tcW w:w="360" w:type="dxa"/>
            <w:tcBorders>
              <w:top w:val="nil"/>
              <w:left w:val="single" w:sz="8" w:space="0" w:color="auto"/>
              <w:bottom w:val="nil"/>
              <w:right w:val="single" w:sz="8" w:space="0" w:color="auto"/>
            </w:tcBorders>
          </w:tcPr>
          <w:p w14:paraId="3557D153" w14:textId="77777777" w:rsidR="00D61555" w:rsidRPr="0063093E" w:rsidRDefault="00D61555" w:rsidP="00D61555">
            <w:pPr>
              <w:spacing w:line="240" w:lineRule="atLeast"/>
              <w:rPr>
                <w:rFonts w:ascii="Times New Roman" w:hAnsi="Times New Roman"/>
                <w:sz w:val="28"/>
                <w:szCs w:val="28"/>
                <w:lang w:val="nl-NL"/>
              </w:rPr>
            </w:pPr>
          </w:p>
        </w:tc>
        <w:tc>
          <w:tcPr>
            <w:tcW w:w="2520" w:type="dxa"/>
            <w:tcBorders>
              <w:top w:val="single" w:sz="8" w:space="0" w:color="auto"/>
              <w:left w:val="single" w:sz="8" w:space="0" w:color="auto"/>
              <w:bottom w:val="single" w:sz="8" w:space="0" w:color="auto"/>
              <w:right w:val="single" w:sz="8" w:space="0" w:color="auto"/>
            </w:tcBorders>
            <w:hideMark/>
          </w:tcPr>
          <w:p w14:paraId="05063CD7"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xml:space="preserve">Vị trí lãnh thổ rộng </w:t>
            </w:r>
            <w:r w:rsidRPr="0063093E">
              <w:rPr>
                <w:rFonts w:ascii="Times New Roman" w:hAnsi="Times New Roman"/>
                <w:sz w:val="28"/>
                <w:szCs w:val="28"/>
                <w:lang w:val="nl-NL"/>
              </w:rPr>
              <w:lastRenderedPageBreak/>
              <w:t>lớn nhất thế giới</w:t>
            </w:r>
          </w:p>
        </w:tc>
        <w:tc>
          <w:tcPr>
            <w:tcW w:w="480" w:type="dxa"/>
            <w:tcBorders>
              <w:top w:val="nil"/>
              <w:left w:val="single" w:sz="8" w:space="0" w:color="auto"/>
              <w:bottom w:val="nil"/>
              <w:right w:val="single" w:sz="8" w:space="0" w:color="auto"/>
            </w:tcBorders>
          </w:tcPr>
          <w:p w14:paraId="5B58B5DB" w14:textId="77777777" w:rsidR="00D61555" w:rsidRPr="0063093E" w:rsidRDefault="00D61555" w:rsidP="00D61555">
            <w:pPr>
              <w:spacing w:line="240" w:lineRule="atLeast"/>
              <w:rPr>
                <w:rFonts w:ascii="Times New Roman" w:hAnsi="Times New Roman"/>
                <w:sz w:val="28"/>
                <w:szCs w:val="28"/>
                <w:lang w:val="nl-NL"/>
              </w:rPr>
            </w:pPr>
          </w:p>
        </w:tc>
        <w:tc>
          <w:tcPr>
            <w:tcW w:w="3480" w:type="dxa"/>
            <w:tcBorders>
              <w:top w:val="single" w:sz="8" w:space="0" w:color="auto"/>
              <w:left w:val="single" w:sz="8" w:space="0" w:color="auto"/>
              <w:bottom w:val="single" w:sz="8" w:space="0" w:color="auto"/>
              <w:right w:val="single" w:sz="8" w:space="0" w:color="auto"/>
            </w:tcBorders>
            <w:hideMark/>
          </w:tcPr>
          <w:p w14:paraId="754583C6"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xml:space="preserve">- Địa hình nhiều núi, CN, </w:t>
            </w:r>
            <w:r w:rsidRPr="0063093E">
              <w:rPr>
                <w:rFonts w:ascii="Times New Roman" w:hAnsi="Times New Roman"/>
                <w:sz w:val="28"/>
                <w:szCs w:val="28"/>
                <w:lang w:val="nl-NL"/>
              </w:rPr>
              <w:lastRenderedPageBreak/>
              <w:t>SN tập trung ở TT lục địa</w:t>
            </w:r>
          </w:p>
          <w:p w14:paraId="06DD2E61" w14:textId="77777777" w:rsidR="00D61555" w:rsidRPr="0063093E" w:rsidRDefault="00D61555" w:rsidP="00D61555">
            <w:pPr>
              <w:spacing w:line="240" w:lineRule="atLeast"/>
              <w:jc w:val="both"/>
              <w:rPr>
                <w:rFonts w:ascii="Times New Roman" w:hAnsi="Times New Roman"/>
                <w:sz w:val="28"/>
                <w:szCs w:val="28"/>
                <w:lang w:val="nl-NL"/>
              </w:rPr>
            </w:pPr>
            <w:r w:rsidRPr="0063093E">
              <w:rPr>
                <w:rFonts w:ascii="Times New Roman" w:hAnsi="Times New Roman"/>
                <w:sz w:val="28"/>
                <w:szCs w:val="28"/>
                <w:lang w:val="nl-NL"/>
              </w:rPr>
              <w:t>- Đồng bằng rộng lớn ven biển</w:t>
            </w:r>
          </w:p>
        </w:tc>
      </w:tr>
    </w:tbl>
    <w:p w14:paraId="024BC8DC" w14:textId="77777777" w:rsidR="00D61555" w:rsidRPr="0063093E" w:rsidRDefault="00D61555" w:rsidP="00D61555">
      <w:pPr>
        <w:spacing w:line="360" w:lineRule="atLeast"/>
        <w:rPr>
          <w:rFonts w:ascii="Times New Roman" w:hAnsi="Times New Roman"/>
          <w:b/>
          <w:sz w:val="28"/>
          <w:szCs w:val="28"/>
          <w:lang w:val="nl-NL"/>
        </w:rPr>
      </w:pPr>
      <w:r w:rsidRPr="0063093E">
        <w:rPr>
          <w:rFonts w:ascii="Times New Roman" w:hAnsi="Times New Roman"/>
          <w:b/>
          <w:sz w:val="28"/>
          <w:szCs w:val="28"/>
          <w:lang w:val="nl-NL"/>
        </w:rPr>
        <w:lastRenderedPageBreak/>
        <w:t xml:space="preserve">4. Củng cố: </w:t>
      </w:r>
    </w:p>
    <w:p w14:paraId="30655319"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xml:space="preserve"> *  Bài tập thực hành</w:t>
      </w:r>
    </w:p>
    <w:p w14:paraId="3A31C23F"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Dựa vào bảng số liệu H5.1 SGK T16 tính số dân Châu á ra %?</w:t>
      </w:r>
    </w:p>
    <w:p w14:paraId="21F5C567"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Vẽ biểu đồ thể hiện dân số Châu á so với thế giới?</w:t>
      </w:r>
    </w:p>
    <w:p w14:paraId="6CA2C413"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Lưu ý cách tính: % dân số Châu á = số dân Châu á / số dân thế giới x 100%</w:t>
      </w:r>
    </w:p>
    <w:p w14:paraId="3B490DEE"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Xác định các dãy núi chính, sơn nguyên lớn, đông bằng, sông ngòi lớn nhất của Châu á trên bản đồ tự nhiên</w:t>
      </w:r>
    </w:p>
    <w:p w14:paraId="7CA8350E" w14:textId="77777777" w:rsidR="00D61555" w:rsidRPr="0063093E" w:rsidRDefault="00D61555" w:rsidP="00D61555">
      <w:pPr>
        <w:spacing w:line="360" w:lineRule="atLeast"/>
        <w:rPr>
          <w:rFonts w:ascii="Times New Roman" w:hAnsi="Times New Roman"/>
          <w:b/>
          <w:sz w:val="28"/>
          <w:szCs w:val="28"/>
          <w:lang w:val="nl-NL"/>
        </w:rPr>
      </w:pPr>
      <w:r w:rsidRPr="0063093E">
        <w:rPr>
          <w:rFonts w:ascii="Times New Roman" w:hAnsi="Times New Roman"/>
          <w:b/>
          <w:sz w:val="28"/>
          <w:szCs w:val="28"/>
          <w:lang w:val="nl-NL"/>
        </w:rPr>
        <w:t xml:space="preserve">5. Dặn dò </w:t>
      </w:r>
    </w:p>
    <w:p w14:paraId="5C0852DE"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Làm bài tập</w:t>
      </w:r>
    </w:p>
    <w:p w14:paraId="4660075C" w14:textId="77777777" w:rsidR="00D61555" w:rsidRPr="0063093E" w:rsidRDefault="00D61555" w:rsidP="00D61555">
      <w:pPr>
        <w:spacing w:line="360" w:lineRule="atLeast"/>
        <w:jc w:val="both"/>
        <w:rPr>
          <w:rFonts w:ascii="Times New Roman" w:hAnsi="Times New Roman"/>
          <w:sz w:val="28"/>
          <w:szCs w:val="28"/>
          <w:lang w:val="nl-NL"/>
        </w:rPr>
      </w:pPr>
      <w:r w:rsidRPr="0063093E">
        <w:rPr>
          <w:rFonts w:ascii="Times New Roman" w:hAnsi="Times New Roman"/>
          <w:sz w:val="28"/>
          <w:szCs w:val="28"/>
          <w:lang w:val="nl-NL"/>
        </w:rPr>
        <w:t>- Ôn tập chuẩn bị kiểm tra</w:t>
      </w:r>
    </w:p>
    <w:p w14:paraId="1E30BEC3" w14:textId="77777777" w:rsidR="00EF20FD" w:rsidRPr="0063093E" w:rsidRDefault="00EF20FD" w:rsidP="00D61555">
      <w:pPr>
        <w:spacing w:line="360" w:lineRule="atLeast"/>
        <w:jc w:val="both"/>
        <w:rPr>
          <w:rFonts w:ascii="Times New Roman" w:hAnsi="Times New Roman"/>
          <w:sz w:val="28"/>
          <w:szCs w:val="28"/>
          <w:lang w:val="nl-NL"/>
        </w:rPr>
      </w:pPr>
    </w:p>
    <w:p w14:paraId="4F1313F5" w14:textId="77777777" w:rsidR="00EF20FD" w:rsidRPr="0063093E" w:rsidRDefault="00EF20FD" w:rsidP="00D61555">
      <w:pPr>
        <w:spacing w:line="360" w:lineRule="atLeast"/>
        <w:jc w:val="both"/>
        <w:rPr>
          <w:rFonts w:ascii="Times New Roman" w:hAnsi="Times New Roman"/>
          <w:sz w:val="28"/>
          <w:szCs w:val="28"/>
          <w:lang w:val="nl-NL"/>
        </w:rPr>
      </w:pPr>
    </w:p>
    <w:p w14:paraId="29F18508" w14:textId="77777777" w:rsidR="00EF20FD" w:rsidRPr="0063093E" w:rsidRDefault="00EF20FD" w:rsidP="00D61555">
      <w:pPr>
        <w:spacing w:line="360" w:lineRule="atLeast"/>
        <w:jc w:val="both"/>
        <w:rPr>
          <w:rFonts w:ascii="Times New Roman" w:hAnsi="Times New Roman"/>
          <w:sz w:val="28"/>
          <w:szCs w:val="28"/>
          <w:lang w:val="nl-NL"/>
        </w:rPr>
      </w:pPr>
    </w:p>
    <w:p w14:paraId="31895461" w14:textId="77777777" w:rsidR="00EF20FD" w:rsidRPr="0063093E" w:rsidRDefault="00EF20FD" w:rsidP="00D61555">
      <w:pPr>
        <w:spacing w:line="360" w:lineRule="atLeast"/>
        <w:jc w:val="both"/>
        <w:rPr>
          <w:rFonts w:ascii="Times New Roman" w:hAnsi="Times New Roman"/>
          <w:sz w:val="28"/>
          <w:szCs w:val="28"/>
          <w:lang w:val="nl-NL"/>
        </w:rPr>
      </w:pPr>
    </w:p>
    <w:p w14:paraId="7C76EA39" w14:textId="77777777" w:rsidR="00EF20FD" w:rsidRPr="0063093E" w:rsidRDefault="00EF20FD" w:rsidP="00D61555">
      <w:pPr>
        <w:spacing w:line="360" w:lineRule="atLeast"/>
        <w:jc w:val="both"/>
        <w:rPr>
          <w:rFonts w:ascii="Times New Roman" w:hAnsi="Times New Roman"/>
          <w:sz w:val="28"/>
          <w:szCs w:val="28"/>
          <w:lang w:val="nl-NL"/>
        </w:rPr>
      </w:pPr>
    </w:p>
    <w:p w14:paraId="79047681" w14:textId="77777777" w:rsidR="00EF20FD" w:rsidRPr="0063093E" w:rsidRDefault="00EF20FD" w:rsidP="00D61555">
      <w:pPr>
        <w:spacing w:line="360" w:lineRule="atLeast"/>
        <w:jc w:val="both"/>
        <w:rPr>
          <w:rFonts w:ascii="Times New Roman" w:hAnsi="Times New Roman"/>
          <w:sz w:val="28"/>
          <w:szCs w:val="28"/>
          <w:lang w:val="nl-NL"/>
        </w:rPr>
      </w:pPr>
    </w:p>
    <w:p w14:paraId="3B431EFC" w14:textId="77777777" w:rsidR="00EF20FD" w:rsidRPr="0063093E" w:rsidRDefault="00EF20FD" w:rsidP="00D61555">
      <w:pPr>
        <w:spacing w:line="360" w:lineRule="atLeast"/>
        <w:jc w:val="both"/>
        <w:rPr>
          <w:rFonts w:ascii="Times New Roman" w:hAnsi="Times New Roman"/>
          <w:sz w:val="28"/>
          <w:szCs w:val="28"/>
          <w:lang w:val="nl-NL"/>
        </w:rPr>
      </w:pPr>
    </w:p>
    <w:p w14:paraId="19088796" w14:textId="77777777" w:rsidR="00EF20FD" w:rsidRPr="0063093E" w:rsidRDefault="00EF20FD" w:rsidP="00D61555">
      <w:pPr>
        <w:spacing w:line="360" w:lineRule="atLeast"/>
        <w:jc w:val="both"/>
        <w:rPr>
          <w:rFonts w:ascii="Times New Roman" w:hAnsi="Times New Roman"/>
          <w:sz w:val="28"/>
          <w:szCs w:val="28"/>
          <w:lang w:val="nl-NL"/>
        </w:rPr>
      </w:pPr>
    </w:p>
    <w:p w14:paraId="77463764" w14:textId="77777777" w:rsidR="00EF20FD" w:rsidRPr="0063093E" w:rsidRDefault="00EF20FD" w:rsidP="00D61555">
      <w:pPr>
        <w:spacing w:line="360" w:lineRule="atLeast"/>
        <w:jc w:val="both"/>
        <w:rPr>
          <w:rFonts w:ascii="Times New Roman" w:hAnsi="Times New Roman"/>
          <w:sz w:val="28"/>
          <w:szCs w:val="28"/>
          <w:lang w:val="nl-NL"/>
        </w:rPr>
      </w:pPr>
    </w:p>
    <w:p w14:paraId="5BC7F67B" w14:textId="77777777" w:rsidR="00EF20FD" w:rsidRPr="0063093E" w:rsidRDefault="00EF20FD" w:rsidP="00D61555">
      <w:pPr>
        <w:spacing w:line="360" w:lineRule="atLeast"/>
        <w:jc w:val="both"/>
        <w:rPr>
          <w:rFonts w:ascii="Times New Roman" w:hAnsi="Times New Roman"/>
          <w:sz w:val="28"/>
          <w:szCs w:val="28"/>
          <w:lang w:val="nl-NL"/>
        </w:rPr>
      </w:pPr>
    </w:p>
    <w:p w14:paraId="2147AFF7" w14:textId="77777777" w:rsidR="00EF20FD" w:rsidRPr="0063093E" w:rsidRDefault="00EF20FD" w:rsidP="00D61555">
      <w:pPr>
        <w:spacing w:line="360" w:lineRule="atLeast"/>
        <w:jc w:val="both"/>
        <w:rPr>
          <w:rFonts w:ascii="Times New Roman" w:hAnsi="Times New Roman"/>
          <w:sz w:val="28"/>
          <w:szCs w:val="28"/>
          <w:lang w:val="nl-NL"/>
        </w:rPr>
      </w:pPr>
    </w:p>
    <w:p w14:paraId="5636640E" w14:textId="77777777" w:rsidR="00EF20FD" w:rsidRPr="0063093E" w:rsidRDefault="00EF20FD" w:rsidP="00D61555">
      <w:pPr>
        <w:spacing w:line="360" w:lineRule="atLeast"/>
        <w:jc w:val="both"/>
        <w:rPr>
          <w:rFonts w:ascii="Times New Roman" w:hAnsi="Times New Roman"/>
          <w:sz w:val="28"/>
          <w:szCs w:val="28"/>
          <w:lang w:val="nl-NL"/>
        </w:rPr>
      </w:pPr>
    </w:p>
    <w:p w14:paraId="7FA9584E" w14:textId="77777777" w:rsidR="00EF20FD" w:rsidRPr="0063093E" w:rsidRDefault="00EF20FD" w:rsidP="00D61555">
      <w:pPr>
        <w:spacing w:line="360" w:lineRule="atLeast"/>
        <w:jc w:val="both"/>
        <w:rPr>
          <w:rFonts w:ascii="Times New Roman" w:hAnsi="Times New Roman"/>
          <w:sz w:val="28"/>
          <w:szCs w:val="28"/>
          <w:lang w:val="nl-NL"/>
        </w:rPr>
      </w:pPr>
    </w:p>
    <w:p w14:paraId="1EADA5C5" w14:textId="77777777" w:rsidR="00EF20FD" w:rsidRPr="0063093E" w:rsidRDefault="00EF20FD" w:rsidP="00D61555">
      <w:pPr>
        <w:spacing w:line="360" w:lineRule="atLeast"/>
        <w:jc w:val="both"/>
        <w:rPr>
          <w:rFonts w:ascii="Times New Roman" w:hAnsi="Times New Roman"/>
          <w:sz w:val="28"/>
          <w:szCs w:val="28"/>
          <w:lang w:val="nl-NL"/>
        </w:rPr>
      </w:pPr>
    </w:p>
    <w:p w14:paraId="06BD2C98" w14:textId="77777777" w:rsidR="00EF20FD" w:rsidRPr="0063093E" w:rsidRDefault="00EF20FD" w:rsidP="00D61555">
      <w:pPr>
        <w:spacing w:line="360" w:lineRule="atLeast"/>
        <w:jc w:val="both"/>
        <w:rPr>
          <w:rFonts w:ascii="Times New Roman" w:hAnsi="Times New Roman"/>
          <w:sz w:val="28"/>
          <w:szCs w:val="28"/>
          <w:lang w:val="nl-NL"/>
        </w:rPr>
      </w:pPr>
    </w:p>
    <w:p w14:paraId="22647546" w14:textId="77777777" w:rsidR="00EF20FD" w:rsidRPr="0063093E" w:rsidRDefault="00EF20FD" w:rsidP="00D61555">
      <w:pPr>
        <w:spacing w:line="360" w:lineRule="atLeast"/>
        <w:jc w:val="both"/>
        <w:rPr>
          <w:rFonts w:ascii="Times New Roman" w:hAnsi="Times New Roman"/>
          <w:sz w:val="28"/>
          <w:szCs w:val="28"/>
          <w:lang w:val="nl-NL"/>
        </w:rPr>
      </w:pPr>
    </w:p>
    <w:p w14:paraId="6CEAA939" w14:textId="77777777" w:rsidR="00EF20FD" w:rsidRPr="0063093E" w:rsidRDefault="00EF20FD" w:rsidP="00D61555">
      <w:pPr>
        <w:spacing w:line="360" w:lineRule="atLeast"/>
        <w:jc w:val="both"/>
        <w:rPr>
          <w:rFonts w:ascii="Times New Roman" w:hAnsi="Times New Roman"/>
          <w:sz w:val="28"/>
          <w:szCs w:val="28"/>
          <w:lang w:val="nl-NL"/>
        </w:rPr>
      </w:pPr>
    </w:p>
    <w:p w14:paraId="78FE574D" w14:textId="77777777" w:rsidR="0075319E" w:rsidRPr="0063093E" w:rsidRDefault="0075319E" w:rsidP="00D61555">
      <w:pPr>
        <w:spacing w:line="360" w:lineRule="atLeast"/>
        <w:jc w:val="both"/>
        <w:rPr>
          <w:rFonts w:ascii="Times New Roman" w:hAnsi="Times New Roman"/>
          <w:sz w:val="28"/>
          <w:szCs w:val="28"/>
          <w:lang w:val="nl-NL"/>
        </w:rPr>
      </w:pPr>
    </w:p>
    <w:p w14:paraId="0DFC9E46" w14:textId="77777777" w:rsidR="0075319E" w:rsidRPr="0063093E" w:rsidRDefault="0075319E" w:rsidP="0075319E">
      <w:pPr>
        <w:spacing w:after="200" w:line="276" w:lineRule="auto"/>
        <w:rPr>
          <w:rFonts w:ascii="Times New Roman" w:eastAsia="Calibri" w:hAnsi="Times New Roman"/>
          <w:sz w:val="28"/>
          <w:szCs w:val="28"/>
          <w:lang w:val="nl-NL"/>
        </w:rPr>
      </w:pPr>
      <w:r w:rsidRPr="0063093E">
        <w:rPr>
          <w:rFonts w:ascii="Times New Roman" w:eastAsia="Calibri" w:hAnsi="Times New Roman"/>
          <w:sz w:val="28"/>
          <w:szCs w:val="28"/>
          <w:lang w:val="nl-NL"/>
        </w:rPr>
        <w:t>Ngày soạn: 15/10/18</w:t>
      </w:r>
    </w:p>
    <w:p w14:paraId="2F50AAC3" w14:textId="3B18CBAA" w:rsidR="0075319E" w:rsidRPr="0063093E" w:rsidRDefault="0075319E" w:rsidP="0075319E">
      <w:pPr>
        <w:spacing w:after="200" w:line="276" w:lineRule="auto"/>
        <w:rPr>
          <w:rFonts w:ascii="Times New Roman" w:eastAsia="Calibri" w:hAnsi="Times New Roman"/>
          <w:sz w:val="28"/>
          <w:szCs w:val="28"/>
          <w:lang w:val="nl-NL"/>
        </w:rPr>
      </w:pPr>
      <w:r w:rsidRPr="0063093E">
        <w:rPr>
          <w:rFonts w:ascii="Times New Roman" w:eastAsia="Calibri" w:hAnsi="Times New Roman"/>
          <w:sz w:val="28"/>
          <w:szCs w:val="28"/>
          <w:lang w:val="nl-NL"/>
        </w:rPr>
        <w:t>Ngày dạ</w:t>
      </w:r>
      <w:r w:rsidR="00E16657" w:rsidRPr="0063093E">
        <w:rPr>
          <w:rFonts w:ascii="Times New Roman" w:eastAsia="Calibri" w:hAnsi="Times New Roman"/>
          <w:sz w:val="28"/>
          <w:szCs w:val="28"/>
          <w:lang w:val="nl-NL"/>
        </w:rPr>
        <w:t>y: 24/10/18</w:t>
      </w:r>
    </w:p>
    <w:p w14:paraId="44B3D1AF" w14:textId="77777777" w:rsidR="0075319E" w:rsidRPr="0063093E" w:rsidRDefault="0075319E" w:rsidP="0075319E">
      <w:pPr>
        <w:spacing w:after="200" w:line="276" w:lineRule="auto"/>
        <w:jc w:val="center"/>
        <w:rPr>
          <w:rFonts w:ascii="Times New Roman" w:eastAsia="Calibri" w:hAnsi="Times New Roman"/>
          <w:b/>
          <w:sz w:val="28"/>
          <w:szCs w:val="28"/>
          <w:lang w:val="nl-NL"/>
        </w:rPr>
      </w:pPr>
      <w:r w:rsidRPr="0063093E">
        <w:rPr>
          <w:rFonts w:ascii="Times New Roman" w:eastAsia="Calibri" w:hAnsi="Times New Roman"/>
          <w:b/>
          <w:sz w:val="28"/>
          <w:szCs w:val="28"/>
          <w:lang w:val="nl-NL"/>
        </w:rPr>
        <w:t>ĐỀ KIỂM TRA 1 TIẾT HỌC KÌ I MÔN ĐỊA LÍ 8</w:t>
      </w:r>
    </w:p>
    <w:p w14:paraId="417FEE0E" w14:textId="77777777" w:rsidR="0075319E" w:rsidRPr="0063093E" w:rsidRDefault="0075319E" w:rsidP="0075319E">
      <w:pPr>
        <w:rPr>
          <w:rFonts w:ascii="Times New Roman" w:hAnsi="Times New Roman"/>
          <w:b/>
          <w:sz w:val="28"/>
          <w:szCs w:val="28"/>
          <w:u w:val="single"/>
          <w:lang w:val="vi-VN"/>
        </w:rPr>
      </w:pPr>
      <w:r w:rsidRPr="0063093E">
        <w:rPr>
          <w:rFonts w:ascii="Times New Roman" w:hAnsi="Times New Roman"/>
          <w:b/>
          <w:sz w:val="28"/>
          <w:szCs w:val="28"/>
          <w:u w:val="single"/>
          <w:lang w:val="vi-VN"/>
        </w:rPr>
        <w:t>1</w:t>
      </w:r>
      <w:r w:rsidRPr="0063093E">
        <w:rPr>
          <w:rFonts w:ascii="Times New Roman" w:hAnsi="Times New Roman"/>
          <w:sz w:val="28"/>
          <w:szCs w:val="28"/>
          <w:u w:val="single"/>
          <w:lang w:val="vi-VN"/>
        </w:rPr>
        <w:t>.</w:t>
      </w:r>
      <w:r w:rsidRPr="0063093E">
        <w:rPr>
          <w:rFonts w:ascii="Times New Roman" w:hAnsi="Times New Roman"/>
          <w:b/>
          <w:sz w:val="28"/>
          <w:szCs w:val="28"/>
          <w:u w:val="single"/>
        </w:rPr>
        <w:t>Mục tiêu:</w:t>
      </w:r>
    </w:p>
    <w:p w14:paraId="63DC73DD"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lang w:val="vi-VN"/>
        </w:rPr>
        <w:t xml:space="preserve">- HS hệ thống kiến thức về châu Á, thấy được mối quan hệ giữa điều kiện tự nhiên với dân cư xã hội châu Á. </w:t>
      </w:r>
    </w:p>
    <w:p w14:paraId="1B55CAE4"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 xml:space="preserve">- </w:t>
      </w:r>
      <w:r w:rsidRPr="0063093E">
        <w:rPr>
          <w:rFonts w:ascii="Times New Roman" w:hAnsi="Times New Roman"/>
          <w:sz w:val="28"/>
          <w:szCs w:val="28"/>
          <w:lang w:val="vi-VN"/>
        </w:rPr>
        <w:t>Đ</w:t>
      </w:r>
      <w:r w:rsidRPr="0063093E">
        <w:rPr>
          <w:rFonts w:ascii="Times New Roman" w:hAnsi="Times New Roman"/>
          <w:sz w:val="28"/>
          <w:szCs w:val="28"/>
        </w:rPr>
        <w:t xml:space="preserve">ánh giá kết quả học tập của học sinh sau khi học xong các nội dung từ bài 1 đến bài 6, để ra các biện pháp để kịp thời điều quá trình dạy học </w:t>
      </w:r>
      <w:r w:rsidRPr="0063093E">
        <w:rPr>
          <w:rFonts w:ascii="Times New Roman" w:hAnsi="Times New Roman"/>
          <w:sz w:val="28"/>
          <w:szCs w:val="28"/>
          <w:lang w:val="vi-VN"/>
        </w:rPr>
        <w:t>.</w:t>
      </w:r>
    </w:p>
    <w:p w14:paraId="45554BFE" w14:textId="77777777" w:rsidR="0075319E" w:rsidRPr="0063093E" w:rsidRDefault="0075319E" w:rsidP="0075319E">
      <w:pPr>
        <w:rPr>
          <w:rFonts w:ascii="Times New Roman" w:hAnsi="Times New Roman"/>
          <w:b/>
          <w:sz w:val="28"/>
          <w:szCs w:val="28"/>
          <w:u w:val="single"/>
          <w:lang w:val="vi-VN"/>
        </w:rPr>
      </w:pPr>
      <w:r w:rsidRPr="0063093E">
        <w:rPr>
          <w:rFonts w:ascii="Times New Roman" w:hAnsi="Times New Roman"/>
          <w:b/>
          <w:sz w:val="28"/>
          <w:szCs w:val="28"/>
          <w:u w:val="single"/>
          <w:lang w:val="vi-VN"/>
        </w:rPr>
        <w:t>2.Hình thức kiểm tra:</w:t>
      </w:r>
    </w:p>
    <w:p w14:paraId="74512DD4"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lang w:val="vi-VN"/>
        </w:rPr>
        <w:lastRenderedPageBreak/>
        <w:t xml:space="preserve">- Đề kiểm tra kết hợp câu hỏi dạng tự luận (5 điểm) và câu hỏi dạng trắc nghiệm khách quan (5,0 điểm). </w:t>
      </w:r>
    </w:p>
    <w:p w14:paraId="6958270F"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lang w:val="vi-VN"/>
        </w:rPr>
        <w:t>- Thời gian làm bài: 45 phút.</w:t>
      </w:r>
    </w:p>
    <w:p w14:paraId="75DF4CD4" w14:textId="77777777" w:rsidR="0075319E" w:rsidRPr="0063093E" w:rsidRDefault="0075319E" w:rsidP="0075319E">
      <w:pPr>
        <w:rPr>
          <w:rFonts w:ascii="Times New Roman" w:hAnsi="Times New Roman"/>
          <w:b/>
          <w:sz w:val="28"/>
          <w:szCs w:val="28"/>
          <w:u w:val="single"/>
        </w:rPr>
      </w:pPr>
      <w:r w:rsidRPr="0063093E">
        <w:rPr>
          <w:rFonts w:ascii="Times New Roman" w:hAnsi="Times New Roman"/>
          <w:b/>
          <w:sz w:val="28"/>
          <w:szCs w:val="28"/>
          <w:u w:val="single"/>
        </w:rPr>
        <w:t>3. Ma trận đề kiểm tra:</w:t>
      </w:r>
    </w:p>
    <w:tbl>
      <w:tblPr>
        <w:tblW w:w="1105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170"/>
        <w:gridCol w:w="1080"/>
        <w:gridCol w:w="990"/>
        <w:gridCol w:w="900"/>
        <w:gridCol w:w="1081"/>
        <w:gridCol w:w="1081"/>
        <w:gridCol w:w="808"/>
        <w:gridCol w:w="990"/>
        <w:gridCol w:w="990"/>
      </w:tblGrid>
      <w:tr w:rsidR="0075319E" w:rsidRPr="0063093E" w14:paraId="78AB4636" w14:textId="77777777" w:rsidTr="00492309">
        <w:trPr>
          <w:trHeight w:val="518"/>
        </w:trPr>
        <w:tc>
          <w:tcPr>
            <w:tcW w:w="1960" w:type="dxa"/>
            <w:vMerge w:val="restart"/>
            <w:tcBorders>
              <w:tl2br w:val="single" w:sz="4" w:space="0" w:color="auto"/>
            </w:tcBorders>
          </w:tcPr>
          <w:p w14:paraId="12934DD1"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Cấp độ</w:t>
            </w:r>
          </w:p>
          <w:p w14:paraId="381CF483" w14:textId="77777777" w:rsidR="0075319E" w:rsidRPr="0063093E" w:rsidRDefault="0075319E" w:rsidP="0075319E">
            <w:pPr>
              <w:spacing w:line="276" w:lineRule="auto"/>
              <w:jc w:val="center"/>
              <w:rPr>
                <w:rFonts w:ascii="Times New Roman" w:hAnsi="Times New Roman"/>
                <w:b/>
                <w:sz w:val="28"/>
                <w:szCs w:val="28"/>
                <w:lang w:val="nl-NL"/>
              </w:rPr>
            </w:pPr>
          </w:p>
          <w:p w14:paraId="49DD1829" w14:textId="77777777" w:rsidR="0075319E" w:rsidRPr="0063093E" w:rsidRDefault="0075319E" w:rsidP="0075319E">
            <w:pPr>
              <w:spacing w:line="276" w:lineRule="auto"/>
              <w:rPr>
                <w:rFonts w:ascii="Times New Roman" w:hAnsi="Times New Roman"/>
                <w:b/>
                <w:sz w:val="28"/>
                <w:szCs w:val="28"/>
                <w:lang w:val="nl-NL"/>
              </w:rPr>
            </w:pPr>
            <w:r w:rsidRPr="0063093E">
              <w:rPr>
                <w:rFonts w:ascii="Times New Roman" w:hAnsi="Times New Roman"/>
                <w:b/>
                <w:sz w:val="28"/>
                <w:szCs w:val="28"/>
                <w:lang w:val="nl-NL"/>
              </w:rPr>
              <w:t>Chủ đề</w:t>
            </w:r>
          </w:p>
        </w:tc>
        <w:tc>
          <w:tcPr>
            <w:tcW w:w="2250" w:type="dxa"/>
            <w:gridSpan w:val="2"/>
            <w:vMerge w:val="restart"/>
          </w:tcPr>
          <w:p w14:paraId="41F4BD2D" w14:textId="77777777" w:rsidR="0075319E" w:rsidRPr="0063093E" w:rsidRDefault="0075319E" w:rsidP="0075319E">
            <w:pPr>
              <w:spacing w:line="276" w:lineRule="auto"/>
              <w:jc w:val="center"/>
              <w:rPr>
                <w:rFonts w:ascii="Times New Roman" w:hAnsi="Times New Roman"/>
                <w:b/>
                <w:sz w:val="28"/>
                <w:szCs w:val="28"/>
                <w:lang w:val="nl-NL"/>
              </w:rPr>
            </w:pPr>
          </w:p>
          <w:p w14:paraId="650A50D8"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Nhận biết</w:t>
            </w:r>
          </w:p>
        </w:tc>
        <w:tc>
          <w:tcPr>
            <w:tcW w:w="1890" w:type="dxa"/>
            <w:gridSpan w:val="2"/>
            <w:vMerge w:val="restart"/>
          </w:tcPr>
          <w:p w14:paraId="57CC6514" w14:textId="77777777" w:rsidR="0075319E" w:rsidRPr="0063093E" w:rsidRDefault="0075319E" w:rsidP="0075319E">
            <w:pPr>
              <w:spacing w:line="276" w:lineRule="auto"/>
              <w:jc w:val="center"/>
              <w:rPr>
                <w:rFonts w:ascii="Times New Roman" w:hAnsi="Times New Roman"/>
                <w:b/>
                <w:sz w:val="28"/>
                <w:szCs w:val="28"/>
                <w:lang w:val="nl-NL"/>
              </w:rPr>
            </w:pPr>
          </w:p>
          <w:p w14:paraId="574E9EB5"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Thông hiểu</w:t>
            </w:r>
          </w:p>
        </w:tc>
        <w:tc>
          <w:tcPr>
            <w:tcW w:w="3960" w:type="dxa"/>
            <w:gridSpan w:val="4"/>
          </w:tcPr>
          <w:p w14:paraId="7E2B7BEA"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Vận dụng</w:t>
            </w:r>
          </w:p>
        </w:tc>
        <w:tc>
          <w:tcPr>
            <w:tcW w:w="990" w:type="dxa"/>
            <w:vMerge w:val="restart"/>
          </w:tcPr>
          <w:p w14:paraId="653DAB01" w14:textId="77777777" w:rsidR="0075319E" w:rsidRPr="0063093E" w:rsidRDefault="0075319E" w:rsidP="0075319E">
            <w:pPr>
              <w:spacing w:line="276" w:lineRule="auto"/>
              <w:jc w:val="center"/>
              <w:rPr>
                <w:rFonts w:ascii="Times New Roman" w:hAnsi="Times New Roman"/>
                <w:b/>
                <w:sz w:val="28"/>
                <w:szCs w:val="28"/>
                <w:lang w:val="nl-NL"/>
              </w:rPr>
            </w:pPr>
          </w:p>
          <w:p w14:paraId="09D62DE4"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 xml:space="preserve">Cộng </w:t>
            </w:r>
          </w:p>
        </w:tc>
      </w:tr>
      <w:tr w:rsidR="0075319E" w:rsidRPr="0063093E" w14:paraId="5CA27769" w14:textId="77777777" w:rsidTr="00492309">
        <w:trPr>
          <w:trHeight w:val="518"/>
        </w:trPr>
        <w:tc>
          <w:tcPr>
            <w:tcW w:w="1960" w:type="dxa"/>
            <w:vMerge/>
            <w:tcBorders>
              <w:tl2br w:val="single" w:sz="4" w:space="0" w:color="auto"/>
            </w:tcBorders>
            <w:vAlign w:val="center"/>
          </w:tcPr>
          <w:p w14:paraId="5DB18345" w14:textId="77777777" w:rsidR="0075319E" w:rsidRPr="0063093E" w:rsidRDefault="0075319E" w:rsidP="0075319E">
            <w:pPr>
              <w:spacing w:line="276" w:lineRule="auto"/>
              <w:rPr>
                <w:rFonts w:ascii="Times New Roman" w:hAnsi="Times New Roman"/>
                <w:b/>
                <w:sz w:val="28"/>
                <w:szCs w:val="28"/>
                <w:lang w:val="nl-NL"/>
              </w:rPr>
            </w:pPr>
          </w:p>
        </w:tc>
        <w:tc>
          <w:tcPr>
            <w:tcW w:w="2250" w:type="dxa"/>
            <w:gridSpan w:val="2"/>
            <w:vMerge/>
            <w:vAlign w:val="center"/>
          </w:tcPr>
          <w:p w14:paraId="7E05DF6E" w14:textId="77777777" w:rsidR="0075319E" w:rsidRPr="0063093E" w:rsidRDefault="0075319E" w:rsidP="0075319E">
            <w:pPr>
              <w:spacing w:line="276" w:lineRule="auto"/>
              <w:rPr>
                <w:rFonts w:ascii="Times New Roman" w:hAnsi="Times New Roman"/>
                <w:b/>
                <w:sz w:val="28"/>
                <w:szCs w:val="28"/>
                <w:lang w:val="nl-NL"/>
              </w:rPr>
            </w:pPr>
          </w:p>
        </w:tc>
        <w:tc>
          <w:tcPr>
            <w:tcW w:w="1890" w:type="dxa"/>
            <w:gridSpan w:val="2"/>
            <w:vMerge/>
            <w:vAlign w:val="center"/>
          </w:tcPr>
          <w:p w14:paraId="42597858" w14:textId="77777777" w:rsidR="0075319E" w:rsidRPr="0063093E" w:rsidRDefault="0075319E" w:rsidP="0075319E">
            <w:pPr>
              <w:spacing w:line="276" w:lineRule="auto"/>
              <w:rPr>
                <w:rFonts w:ascii="Times New Roman" w:hAnsi="Times New Roman"/>
                <w:b/>
                <w:sz w:val="28"/>
                <w:szCs w:val="28"/>
                <w:lang w:val="nl-NL"/>
              </w:rPr>
            </w:pPr>
          </w:p>
        </w:tc>
        <w:tc>
          <w:tcPr>
            <w:tcW w:w="2162" w:type="dxa"/>
            <w:gridSpan w:val="2"/>
          </w:tcPr>
          <w:p w14:paraId="7D6AABB2"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 xml:space="preserve">Cấp độ thấp </w:t>
            </w:r>
          </w:p>
        </w:tc>
        <w:tc>
          <w:tcPr>
            <w:tcW w:w="1798" w:type="dxa"/>
            <w:gridSpan w:val="2"/>
          </w:tcPr>
          <w:p w14:paraId="0049C2CE"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Cấp độ cao</w:t>
            </w:r>
          </w:p>
        </w:tc>
        <w:tc>
          <w:tcPr>
            <w:tcW w:w="990" w:type="dxa"/>
            <w:vMerge/>
            <w:vAlign w:val="center"/>
          </w:tcPr>
          <w:p w14:paraId="28C304F8" w14:textId="77777777" w:rsidR="0075319E" w:rsidRPr="0063093E" w:rsidRDefault="0075319E" w:rsidP="0075319E">
            <w:pPr>
              <w:spacing w:line="276" w:lineRule="auto"/>
              <w:rPr>
                <w:rFonts w:ascii="Times New Roman" w:hAnsi="Times New Roman"/>
                <w:sz w:val="28"/>
                <w:szCs w:val="28"/>
                <w:lang w:val="nl-NL"/>
              </w:rPr>
            </w:pPr>
          </w:p>
        </w:tc>
      </w:tr>
      <w:tr w:rsidR="0075319E" w:rsidRPr="0063093E" w14:paraId="484C0E21" w14:textId="77777777" w:rsidTr="00492309">
        <w:trPr>
          <w:trHeight w:val="518"/>
        </w:trPr>
        <w:tc>
          <w:tcPr>
            <w:tcW w:w="1960" w:type="dxa"/>
            <w:vMerge/>
            <w:tcBorders>
              <w:tl2br w:val="single" w:sz="4" w:space="0" w:color="auto"/>
            </w:tcBorders>
            <w:vAlign w:val="center"/>
          </w:tcPr>
          <w:p w14:paraId="5FCBCCC9" w14:textId="77777777" w:rsidR="0075319E" w:rsidRPr="0063093E" w:rsidRDefault="0075319E" w:rsidP="0075319E">
            <w:pPr>
              <w:spacing w:line="276" w:lineRule="auto"/>
              <w:rPr>
                <w:rFonts w:ascii="Times New Roman" w:hAnsi="Times New Roman"/>
                <w:b/>
                <w:sz w:val="28"/>
                <w:szCs w:val="28"/>
                <w:lang w:val="nl-NL"/>
              </w:rPr>
            </w:pPr>
          </w:p>
        </w:tc>
        <w:tc>
          <w:tcPr>
            <w:tcW w:w="1170" w:type="dxa"/>
          </w:tcPr>
          <w:p w14:paraId="287C2C76"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TN</w:t>
            </w:r>
          </w:p>
        </w:tc>
        <w:tc>
          <w:tcPr>
            <w:tcW w:w="1080" w:type="dxa"/>
          </w:tcPr>
          <w:p w14:paraId="3EC284DB"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TL</w:t>
            </w:r>
          </w:p>
        </w:tc>
        <w:tc>
          <w:tcPr>
            <w:tcW w:w="990" w:type="dxa"/>
          </w:tcPr>
          <w:p w14:paraId="476FA52B"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TN</w:t>
            </w:r>
          </w:p>
        </w:tc>
        <w:tc>
          <w:tcPr>
            <w:tcW w:w="900" w:type="dxa"/>
          </w:tcPr>
          <w:p w14:paraId="212033C5"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TL</w:t>
            </w:r>
          </w:p>
        </w:tc>
        <w:tc>
          <w:tcPr>
            <w:tcW w:w="1081" w:type="dxa"/>
          </w:tcPr>
          <w:p w14:paraId="6B6EDB8A"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TN</w:t>
            </w:r>
          </w:p>
        </w:tc>
        <w:tc>
          <w:tcPr>
            <w:tcW w:w="1081" w:type="dxa"/>
          </w:tcPr>
          <w:p w14:paraId="16E92835"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TL</w:t>
            </w:r>
          </w:p>
        </w:tc>
        <w:tc>
          <w:tcPr>
            <w:tcW w:w="808" w:type="dxa"/>
          </w:tcPr>
          <w:p w14:paraId="09B84276"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TN</w:t>
            </w:r>
          </w:p>
        </w:tc>
        <w:tc>
          <w:tcPr>
            <w:tcW w:w="990" w:type="dxa"/>
          </w:tcPr>
          <w:p w14:paraId="7CDA6E19"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TL</w:t>
            </w:r>
          </w:p>
        </w:tc>
        <w:tc>
          <w:tcPr>
            <w:tcW w:w="990" w:type="dxa"/>
          </w:tcPr>
          <w:p w14:paraId="62BEAEFD" w14:textId="77777777" w:rsidR="0075319E" w:rsidRPr="0063093E" w:rsidRDefault="0075319E" w:rsidP="0075319E">
            <w:pPr>
              <w:spacing w:line="276" w:lineRule="auto"/>
              <w:jc w:val="center"/>
              <w:rPr>
                <w:rFonts w:ascii="Times New Roman" w:hAnsi="Times New Roman"/>
                <w:sz w:val="28"/>
                <w:szCs w:val="28"/>
                <w:lang w:val="nl-NL"/>
              </w:rPr>
            </w:pPr>
          </w:p>
        </w:tc>
      </w:tr>
      <w:tr w:rsidR="0075319E" w:rsidRPr="0063093E" w14:paraId="43805934" w14:textId="77777777" w:rsidTr="00492309">
        <w:trPr>
          <w:trHeight w:val="518"/>
        </w:trPr>
        <w:tc>
          <w:tcPr>
            <w:tcW w:w="1960" w:type="dxa"/>
          </w:tcPr>
          <w:p w14:paraId="28C6E93F" w14:textId="77777777" w:rsidR="0075319E" w:rsidRPr="0063093E" w:rsidRDefault="0075319E" w:rsidP="0075319E">
            <w:pPr>
              <w:rPr>
                <w:rFonts w:ascii="Times New Roman" w:eastAsia="TimesNewRomanPS-BoldMT" w:hAnsi="Times New Roman"/>
                <w:b/>
                <w:lang w:val="sv-SE"/>
              </w:rPr>
            </w:pPr>
          </w:p>
          <w:p w14:paraId="71EEE6E2" w14:textId="77777777" w:rsidR="0075319E" w:rsidRPr="0063093E" w:rsidRDefault="0075319E" w:rsidP="0075319E">
            <w:pPr>
              <w:rPr>
                <w:rFonts w:ascii="Times New Roman" w:eastAsia="TimesNewRomanPS-BoldMT" w:hAnsi="Times New Roman"/>
                <w:b/>
                <w:lang w:val="sv-SE"/>
              </w:rPr>
            </w:pPr>
          </w:p>
          <w:p w14:paraId="751C5380" w14:textId="77777777" w:rsidR="0075319E" w:rsidRPr="0063093E" w:rsidRDefault="0075319E" w:rsidP="0075319E">
            <w:pPr>
              <w:rPr>
                <w:rFonts w:ascii="Times New Roman" w:eastAsia="TimesNewRomanPS-BoldMT" w:hAnsi="Times New Roman"/>
                <w:b/>
                <w:sz w:val="28"/>
                <w:szCs w:val="28"/>
                <w:lang w:val="vi-VN"/>
              </w:rPr>
            </w:pPr>
            <w:r w:rsidRPr="0063093E">
              <w:rPr>
                <w:rFonts w:ascii="Times New Roman" w:eastAsia="TimesNewRomanPS-BoldMT" w:hAnsi="Times New Roman"/>
                <w:b/>
                <w:sz w:val="28"/>
                <w:szCs w:val="28"/>
                <w:lang w:val="sv-SE"/>
              </w:rPr>
              <w:t xml:space="preserve">Vị trí địa lí </w:t>
            </w:r>
            <w:r w:rsidRPr="0063093E">
              <w:rPr>
                <w:rFonts w:ascii="Times New Roman" w:eastAsia="TimesNewRomanPS-BoldMT" w:hAnsi="Times New Roman"/>
                <w:b/>
                <w:sz w:val="28"/>
                <w:szCs w:val="28"/>
                <w:lang w:val="vi-VN"/>
              </w:rPr>
              <w:t>, địa hình và khoáng sản Châu Á.</w:t>
            </w:r>
          </w:p>
          <w:p w14:paraId="5ABC48D0" w14:textId="77777777" w:rsidR="0075319E" w:rsidRPr="0063093E" w:rsidRDefault="0075319E" w:rsidP="0075319E">
            <w:pPr>
              <w:spacing w:line="276" w:lineRule="auto"/>
              <w:rPr>
                <w:rFonts w:ascii="Times New Roman" w:hAnsi="Times New Roman"/>
                <w:b/>
                <w:sz w:val="28"/>
                <w:szCs w:val="28"/>
                <w:lang w:val="nl-NL"/>
              </w:rPr>
            </w:pPr>
          </w:p>
        </w:tc>
        <w:tc>
          <w:tcPr>
            <w:tcW w:w="2250" w:type="dxa"/>
            <w:gridSpan w:val="2"/>
          </w:tcPr>
          <w:p w14:paraId="04424263" w14:textId="77777777" w:rsidR="0075319E" w:rsidRPr="0063093E" w:rsidRDefault="0075319E" w:rsidP="0075319E">
            <w:pPr>
              <w:jc w:val="both"/>
              <w:rPr>
                <w:rFonts w:ascii="Times New Roman" w:eastAsia="TimesNewRomanPS-BoldMT" w:hAnsi="Times New Roman"/>
                <w:sz w:val="28"/>
                <w:szCs w:val="28"/>
              </w:rPr>
            </w:pPr>
            <w:r w:rsidRPr="0063093E">
              <w:rPr>
                <w:rFonts w:ascii="Times New Roman" w:eastAsia="TimesNewRomanPS-BoldMT" w:hAnsi="Times New Roman"/>
                <w:lang w:val="vi-VN"/>
              </w:rPr>
              <w:t>-</w:t>
            </w:r>
            <w:r w:rsidRPr="0063093E">
              <w:rPr>
                <w:rFonts w:ascii="Times New Roman" w:eastAsia="TimesNewRomanPS-BoldMT" w:hAnsi="Times New Roman"/>
                <w:sz w:val="28"/>
                <w:szCs w:val="28"/>
              </w:rPr>
              <w:t>Biết được giới hạn của châu Á trên bản đồ.</w:t>
            </w:r>
          </w:p>
          <w:p w14:paraId="7CF975E0" w14:textId="77777777" w:rsidR="0075319E" w:rsidRPr="0063093E" w:rsidRDefault="0075319E" w:rsidP="0075319E">
            <w:pPr>
              <w:jc w:val="both"/>
              <w:rPr>
                <w:rFonts w:ascii="Times New Roman" w:eastAsia="TimesNewRomanPS-BoldMT" w:hAnsi="Times New Roman"/>
                <w:sz w:val="28"/>
                <w:szCs w:val="28"/>
                <w:lang w:val="vi-VN"/>
              </w:rPr>
            </w:pPr>
            <w:r w:rsidRPr="0063093E">
              <w:rPr>
                <w:rFonts w:ascii="Times New Roman" w:eastAsia="TimesNewRomanPS-BoldMT" w:hAnsi="Times New Roman"/>
                <w:sz w:val="28"/>
                <w:szCs w:val="28"/>
                <w:lang w:val="vi-VN"/>
              </w:rPr>
              <w:t>-Biết được diện tích của Châu Á.</w:t>
            </w:r>
          </w:p>
          <w:p w14:paraId="092C0F22" w14:textId="77777777" w:rsidR="0075319E" w:rsidRPr="0063093E" w:rsidRDefault="0075319E" w:rsidP="0075319E">
            <w:pPr>
              <w:jc w:val="both"/>
              <w:rPr>
                <w:rFonts w:ascii="Times New Roman" w:eastAsia="TimesNewRomanPS-BoldMT" w:hAnsi="Times New Roman"/>
              </w:rPr>
            </w:pPr>
            <w:r w:rsidRPr="0063093E">
              <w:rPr>
                <w:rFonts w:ascii="Times New Roman" w:eastAsia="TimesNewRomanPS-BoldMT" w:hAnsi="Times New Roman"/>
                <w:sz w:val="28"/>
                <w:szCs w:val="28"/>
                <w:lang w:val="vi-VN"/>
              </w:rPr>
              <w:t>-Biết được đặc điểm địa hình Châu Á</w:t>
            </w:r>
          </w:p>
        </w:tc>
        <w:tc>
          <w:tcPr>
            <w:tcW w:w="1890" w:type="dxa"/>
            <w:gridSpan w:val="2"/>
          </w:tcPr>
          <w:p w14:paraId="7A4D4F75" w14:textId="77777777" w:rsidR="0075319E" w:rsidRPr="0063093E" w:rsidRDefault="0075319E" w:rsidP="0075319E">
            <w:pPr>
              <w:jc w:val="both"/>
              <w:rPr>
                <w:rFonts w:ascii="Times New Roman" w:eastAsia="TimesNewRomanPS-BoldMT" w:hAnsi="Times New Roman"/>
              </w:rPr>
            </w:pPr>
            <w:r w:rsidRPr="0063093E">
              <w:rPr>
                <w:rFonts w:ascii="Times New Roman" w:eastAsia="TimesNewRomanPS-BoldMT" w:hAnsi="Times New Roman"/>
                <w:sz w:val="28"/>
                <w:szCs w:val="28"/>
              </w:rPr>
              <w:t>H</w:t>
            </w:r>
            <w:r w:rsidRPr="0063093E">
              <w:rPr>
                <w:rFonts w:ascii="Times New Roman" w:eastAsia="TimesNewRomanPS-BoldMT" w:hAnsi="Times New Roman"/>
                <w:sz w:val="28"/>
                <w:szCs w:val="28"/>
                <w:lang w:val="vi-VN"/>
              </w:rPr>
              <w:t>iểu được đặc điểm địa hình Châu Á</w:t>
            </w:r>
          </w:p>
          <w:p w14:paraId="02EE3FFB" w14:textId="77777777" w:rsidR="0075319E" w:rsidRPr="0063093E" w:rsidRDefault="0075319E" w:rsidP="0075319E">
            <w:pPr>
              <w:jc w:val="both"/>
              <w:rPr>
                <w:rFonts w:ascii="Times New Roman" w:eastAsia="TimesNewRomanPS-BoldMT" w:hAnsi="Times New Roman"/>
                <w:lang w:val="vi-VN"/>
              </w:rPr>
            </w:pPr>
          </w:p>
          <w:p w14:paraId="0919390F" w14:textId="77777777" w:rsidR="0075319E" w:rsidRPr="0063093E" w:rsidRDefault="0075319E" w:rsidP="0075319E">
            <w:pPr>
              <w:spacing w:line="276" w:lineRule="auto"/>
              <w:rPr>
                <w:rFonts w:ascii="Times New Roman" w:hAnsi="Times New Roman"/>
                <w:sz w:val="28"/>
                <w:szCs w:val="28"/>
                <w:lang w:val="nl-NL"/>
              </w:rPr>
            </w:pPr>
          </w:p>
        </w:tc>
        <w:tc>
          <w:tcPr>
            <w:tcW w:w="1081" w:type="dxa"/>
          </w:tcPr>
          <w:p w14:paraId="27AEA2C2" w14:textId="77777777" w:rsidR="0075319E" w:rsidRPr="0063093E" w:rsidRDefault="0075319E" w:rsidP="0075319E">
            <w:pPr>
              <w:spacing w:line="276" w:lineRule="auto"/>
              <w:jc w:val="both"/>
              <w:rPr>
                <w:rFonts w:ascii="Times New Roman" w:hAnsi="Times New Roman"/>
                <w:sz w:val="28"/>
                <w:szCs w:val="28"/>
                <w:lang w:val="nl-NL"/>
              </w:rPr>
            </w:pPr>
          </w:p>
        </w:tc>
        <w:tc>
          <w:tcPr>
            <w:tcW w:w="1081" w:type="dxa"/>
          </w:tcPr>
          <w:p w14:paraId="71A6C0AF" w14:textId="77777777" w:rsidR="0075319E" w:rsidRPr="0063093E" w:rsidRDefault="0075319E" w:rsidP="0075319E">
            <w:pPr>
              <w:spacing w:line="276" w:lineRule="auto"/>
              <w:jc w:val="both"/>
              <w:rPr>
                <w:rFonts w:ascii="Times New Roman" w:hAnsi="Times New Roman"/>
                <w:sz w:val="28"/>
                <w:szCs w:val="28"/>
                <w:lang w:val="nl-NL"/>
              </w:rPr>
            </w:pPr>
          </w:p>
        </w:tc>
        <w:tc>
          <w:tcPr>
            <w:tcW w:w="808" w:type="dxa"/>
          </w:tcPr>
          <w:p w14:paraId="253AF0D3" w14:textId="77777777" w:rsidR="0075319E" w:rsidRPr="0063093E" w:rsidRDefault="0075319E" w:rsidP="0075319E">
            <w:pPr>
              <w:spacing w:line="276" w:lineRule="auto"/>
              <w:jc w:val="both"/>
              <w:rPr>
                <w:rFonts w:ascii="Times New Roman" w:hAnsi="Times New Roman"/>
                <w:sz w:val="28"/>
                <w:szCs w:val="28"/>
                <w:lang w:val="nl-NL"/>
              </w:rPr>
            </w:pPr>
          </w:p>
        </w:tc>
        <w:tc>
          <w:tcPr>
            <w:tcW w:w="990" w:type="dxa"/>
          </w:tcPr>
          <w:p w14:paraId="61359874" w14:textId="77777777" w:rsidR="0075319E" w:rsidRPr="0063093E" w:rsidRDefault="0075319E" w:rsidP="0075319E">
            <w:pPr>
              <w:spacing w:line="276" w:lineRule="auto"/>
              <w:jc w:val="both"/>
              <w:rPr>
                <w:rFonts w:ascii="Times New Roman" w:hAnsi="Times New Roman"/>
                <w:sz w:val="28"/>
                <w:szCs w:val="28"/>
                <w:lang w:val="nl-NL"/>
              </w:rPr>
            </w:pPr>
          </w:p>
        </w:tc>
        <w:tc>
          <w:tcPr>
            <w:tcW w:w="990" w:type="dxa"/>
          </w:tcPr>
          <w:p w14:paraId="6026971F" w14:textId="77777777" w:rsidR="0075319E" w:rsidRPr="0063093E" w:rsidRDefault="0075319E" w:rsidP="0075319E">
            <w:pPr>
              <w:spacing w:line="276" w:lineRule="auto"/>
              <w:ind w:left="-108" w:firstLine="108"/>
              <w:jc w:val="both"/>
              <w:rPr>
                <w:rFonts w:ascii="Times New Roman" w:hAnsi="Times New Roman"/>
                <w:sz w:val="28"/>
                <w:szCs w:val="28"/>
                <w:lang w:val="nl-NL"/>
              </w:rPr>
            </w:pPr>
          </w:p>
        </w:tc>
      </w:tr>
      <w:tr w:rsidR="0075319E" w:rsidRPr="0063093E" w14:paraId="43D6137B" w14:textId="77777777" w:rsidTr="00492309">
        <w:trPr>
          <w:trHeight w:val="518"/>
        </w:trPr>
        <w:tc>
          <w:tcPr>
            <w:tcW w:w="1960" w:type="dxa"/>
          </w:tcPr>
          <w:p w14:paraId="2DEAEAAC"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Số câu</w:t>
            </w:r>
          </w:p>
          <w:p w14:paraId="2839869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Số điểm</w:t>
            </w:r>
          </w:p>
          <w:p w14:paraId="41ED8BAD" w14:textId="77777777" w:rsidR="0075319E" w:rsidRPr="0063093E" w:rsidRDefault="0075319E" w:rsidP="0075319E">
            <w:pPr>
              <w:spacing w:line="276" w:lineRule="auto"/>
              <w:jc w:val="center"/>
              <w:rPr>
                <w:rFonts w:ascii="Times New Roman" w:hAnsi="Times New Roman"/>
                <w:b/>
                <w:i/>
                <w:sz w:val="28"/>
                <w:szCs w:val="28"/>
                <w:lang w:val="nl-NL"/>
              </w:rPr>
            </w:pPr>
            <w:r w:rsidRPr="0063093E">
              <w:rPr>
                <w:rFonts w:ascii="Times New Roman" w:hAnsi="Times New Roman"/>
                <w:i/>
                <w:sz w:val="28"/>
                <w:szCs w:val="28"/>
                <w:lang w:val="nl-NL"/>
              </w:rPr>
              <w:t>Tỉ lệ:%</w:t>
            </w:r>
          </w:p>
        </w:tc>
        <w:tc>
          <w:tcPr>
            <w:tcW w:w="1170" w:type="dxa"/>
          </w:tcPr>
          <w:p w14:paraId="51143B7F"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3câu</w:t>
            </w:r>
          </w:p>
          <w:p w14:paraId="103B543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1,5đ</w:t>
            </w:r>
          </w:p>
          <w:p w14:paraId="4F19F2EE"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15%</w:t>
            </w:r>
          </w:p>
        </w:tc>
        <w:tc>
          <w:tcPr>
            <w:tcW w:w="1080" w:type="dxa"/>
          </w:tcPr>
          <w:p w14:paraId="31897C76" w14:textId="77777777" w:rsidR="0075319E" w:rsidRPr="0063093E" w:rsidRDefault="0075319E" w:rsidP="0075319E">
            <w:pPr>
              <w:spacing w:line="276" w:lineRule="auto"/>
              <w:jc w:val="both"/>
              <w:rPr>
                <w:rFonts w:ascii="Times New Roman" w:hAnsi="Times New Roman"/>
                <w:i/>
                <w:sz w:val="28"/>
                <w:szCs w:val="28"/>
                <w:lang w:val="nl-NL"/>
              </w:rPr>
            </w:pPr>
          </w:p>
        </w:tc>
        <w:tc>
          <w:tcPr>
            <w:tcW w:w="990" w:type="dxa"/>
          </w:tcPr>
          <w:p w14:paraId="02789935"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1câu</w:t>
            </w:r>
          </w:p>
          <w:p w14:paraId="679A2DA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0,5đ</w:t>
            </w:r>
          </w:p>
          <w:p w14:paraId="20D6C16E"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5%</w:t>
            </w:r>
          </w:p>
        </w:tc>
        <w:tc>
          <w:tcPr>
            <w:tcW w:w="900" w:type="dxa"/>
          </w:tcPr>
          <w:p w14:paraId="69C76E4D" w14:textId="77777777" w:rsidR="0075319E" w:rsidRPr="0063093E" w:rsidRDefault="0075319E" w:rsidP="0075319E">
            <w:pPr>
              <w:spacing w:line="276" w:lineRule="auto"/>
              <w:jc w:val="both"/>
              <w:rPr>
                <w:rFonts w:ascii="Times New Roman" w:hAnsi="Times New Roman"/>
                <w:i/>
                <w:sz w:val="28"/>
                <w:szCs w:val="28"/>
                <w:lang w:val="nl-NL"/>
              </w:rPr>
            </w:pPr>
          </w:p>
        </w:tc>
        <w:tc>
          <w:tcPr>
            <w:tcW w:w="1081" w:type="dxa"/>
          </w:tcPr>
          <w:p w14:paraId="22DF7BE8" w14:textId="77777777" w:rsidR="0075319E" w:rsidRPr="0063093E" w:rsidRDefault="0075319E" w:rsidP="0075319E">
            <w:pPr>
              <w:spacing w:line="276" w:lineRule="auto"/>
              <w:jc w:val="both"/>
              <w:rPr>
                <w:rFonts w:ascii="Times New Roman" w:hAnsi="Times New Roman"/>
                <w:i/>
                <w:sz w:val="28"/>
                <w:szCs w:val="28"/>
              </w:rPr>
            </w:pPr>
          </w:p>
        </w:tc>
        <w:tc>
          <w:tcPr>
            <w:tcW w:w="1081" w:type="dxa"/>
          </w:tcPr>
          <w:p w14:paraId="72A13763" w14:textId="77777777" w:rsidR="0075319E" w:rsidRPr="0063093E" w:rsidRDefault="0075319E" w:rsidP="0075319E">
            <w:pPr>
              <w:spacing w:line="276" w:lineRule="auto"/>
              <w:jc w:val="both"/>
              <w:rPr>
                <w:rFonts w:ascii="Times New Roman" w:hAnsi="Times New Roman"/>
                <w:i/>
                <w:sz w:val="28"/>
                <w:szCs w:val="28"/>
                <w:lang w:val="nl-NL"/>
              </w:rPr>
            </w:pPr>
          </w:p>
        </w:tc>
        <w:tc>
          <w:tcPr>
            <w:tcW w:w="808" w:type="dxa"/>
          </w:tcPr>
          <w:p w14:paraId="2DD6D571" w14:textId="77777777" w:rsidR="0075319E" w:rsidRPr="0063093E" w:rsidRDefault="0075319E" w:rsidP="0075319E">
            <w:pPr>
              <w:spacing w:line="276" w:lineRule="auto"/>
              <w:jc w:val="both"/>
              <w:rPr>
                <w:rFonts w:ascii="Times New Roman" w:hAnsi="Times New Roman"/>
                <w:i/>
                <w:sz w:val="28"/>
                <w:szCs w:val="28"/>
                <w:lang w:val="nl-NL"/>
              </w:rPr>
            </w:pPr>
          </w:p>
        </w:tc>
        <w:tc>
          <w:tcPr>
            <w:tcW w:w="990" w:type="dxa"/>
          </w:tcPr>
          <w:p w14:paraId="25C708EC" w14:textId="77777777" w:rsidR="0075319E" w:rsidRPr="0063093E" w:rsidRDefault="0075319E" w:rsidP="0075319E">
            <w:pPr>
              <w:spacing w:line="276" w:lineRule="auto"/>
              <w:jc w:val="both"/>
              <w:rPr>
                <w:rFonts w:ascii="Times New Roman" w:hAnsi="Times New Roman"/>
                <w:i/>
                <w:sz w:val="28"/>
                <w:szCs w:val="28"/>
                <w:lang w:val="nl-NL"/>
              </w:rPr>
            </w:pPr>
          </w:p>
        </w:tc>
        <w:tc>
          <w:tcPr>
            <w:tcW w:w="990" w:type="dxa"/>
          </w:tcPr>
          <w:p w14:paraId="5FAE1A67" w14:textId="77777777" w:rsidR="0075319E" w:rsidRPr="0063093E" w:rsidRDefault="0075319E" w:rsidP="0075319E">
            <w:pPr>
              <w:spacing w:line="276" w:lineRule="auto"/>
              <w:ind w:left="-108" w:firstLine="108"/>
              <w:jc w:val="center"/>
              <w:rPr>
                <w:rFonts w:ascii="Times New Roman" w:hAnsi="Times New Roman"/>
                <w:i/>
                <w:sz w:val="28"/>
                <w:szCs w:val="28"/>
                <w:lang w:val="nl-NL"/>
              </w:rPr>
            </w:pPr>
            <w:r w:rsidRPr="0063093E">
              <w:rPr>
                <w:rFonts w:ascii="Times New Roman" w:hAnsi="Times New Roman"/>
                <w:i/>
                <w:sz w:val="28"/>
                <w:szCs w:val="28"/>
                <w:lang w:val="nl-NL"/>
              </w:rPr>
              <w:t>4 câu</w:t>
            </w:r>
          </w:p>
          <w:p w14:paraId="3537C500" w14:textId="77777777" w:rsidR="0075319E" w:rsidRPr="0063093E" w:rsidRDefault="0075319E" w:rsidP="0075319E">
            <w:pPr>
              <w:spacing w:line="276" w:lineRule="auto"/>
              <w:ind w:left="-108" w:firstLine="108"/>
              <w:jc w:val="center"/>
              <w:rPr>
                <w:rFonts w:ascii="Times New Roman" w:hAnsi="Times New Roman"/>
                <w:i/>
                <w:sz w:val="28"/>
                <w:szCs w:val="28"/>
                <w:lang w:val="nl-NL"/>
              </w:rPr>
            </w:pPr>
            <w:r w:rsidRPr="0063093E">
              <w:rPr>
                <w:rFonts w:ascii="Times New Roman" w:hAnsi="Times New Roman"/>
                <w:i/>
                <w:sz w:val="28"/>
                <w:szCs w:val="28"/>
                <w:lang w:val="nl-NL"/>
              </w:rPr>
              <w:t>2đ</w:t>
            </w:r>
          </w:p>
          <w:p w14:paraId="378D53D6" w14:textId="77777777" w:rsidR="0075319E" w:rsidRPr="0063093E" w:rsidRDefault="0075319E" w:rsidP="0075319E">
            <w:pPr>
              <w:spacing w:line="276" w:lineRule="auto"/>
              <w:ind w:left="-108" w:firstLine="108"/>
              <w:jc w:val="center"/>
              <w:rPr>
                <w:rFonts w:ascii="Times New Roman" w:hAnsi="Times New Roman"/>
                <w:i/>
                <w:sz w:val="28"/>
                <w:szCs w:val="28"/>
                <w:lang w:val="nl-NL"/>
              </w:rPr>
            </w:pPr>
            <w:r w:rsidRPr="0063093E">
              <w:rPr>
                <w:rFonts w:ascii="Times New Roman" w:hAnsi="Times New Roman"/>
                <w:i/>
                <w:sz w:val="28"/>
                <w:szCs w:val="28"/>
                <w:lang w:val="nl-NL"/>
              </w:rPr>
              <w:t>20%</w:t>
            </w:r>
          </w:p>
        </w:tc>
      </w:tr>
      <w:tr w:rsidR="0075319E" w:rsidRPr="0063093E" w14:paraId="7EEF8887" w14:textId="77777777" w:rsidTr="00492309">
        <w:trPr>
          <w:trHeight w:val="518"/>
        </w:trPr>
        <w:tc>
          <w:tcPr>
            <w:tcW w:w="1960" w:type="dxa"/>
          </w:tcPr>
          <w:p w14:paraId="06B62E41" w14:textId="77777777" w:rsidR="0075319E" w:rsidRPr="0063093E" w:rsidRDefault="0075319E" w:rsidP="0075319E">
            <w:pPr>
              <w:rPr>
                <w:rFonts w:ascii="Times New Roman" w:eastAsia="TimesNewRomanPS-BoldMT" w:hAnsi="Times New Roman"/>
                <w:b/>
              </w:rPr>
            </w:pPr>
          </w:p>
          <w:p w14:paraId="16191B8E" w14:textId="77777777" w:rsidR="0075319E" w:rsidRPr="0063093E" w:rsidRDefault="0075319E" w:rsidP="0075319E">
            <w:pPr>
              <w:rPr>
                <w:rFonts w:ascii="Times New Roman" w:eastAsia="TimesNewRomanPS-BoldMT" w:hAnsi="Times New Roman"/>
                <w:b/>
              </w:rPr>
            </w:pPr>
          </w:p>
          <w:p w14:paraId="5C42C2F1" w14:textId="77777777" w:rsidR="0075319E" w:rsidRPr="0063093E" w:rsidRDefault="0075319E" w:rsidP="0075319E">
            <w:pPr>
              <w:rPr>
                <w:rFonts w:ascii="Times New Roman" w:eastAsia="TimesNewRomanPS-BoldMT" w:hAnsi="Times New Roman"/>
                <w:b/>
              </w:rPr>
            </w:pPr>
          </w:p>
          <w:p w14:paraId="083D85C6" w14:textId="77777777" w:rsidR="0075319E" w:rsidRPr="0063093E" w:rsidRDefault="0075319E" w:rsidP="0075319E">
            <w:pPr>
              <w:rPr>
                <w:rFonts w:ascii="Times New Roman" w:eastAsia="TimesNewRomanPS-BoldMT" w:hAnsi="Times New Roman"/>
                <w:b/>
              </w:rPr>
            </w:pPr>
          </w:p>
          <w:p w14:paraId="3B41B7D3" w14:textId="77777777" w:rsidR="0075319E" w:rsidRPr="0063093E" w:rsidRDefault="0075319E" w:rsidP="0075319E">
            <w:pPr>
              <w:rPr>
                <w:rFonts w:ascii="Times New Roman" w:eastAsia="TimesNewRomanPS-BoldMT" w:hAnsi="Times New Roman"/>
                <w:b/>
              </w:rPr>
            </w:pPr>
          </w:p>
          <w:p w14:paraId="6335EAA6" w14:textId="77777777" w:rsidR="0075319E" w:rsidRPr="0063093E" w:rsidRDefault="0075319E" w:rsidP="0075319E">
            <w:pPr>
              <w:rPr>
                <w:rFonts w:ascii="Times New Roman" w:eastAsia="TimesNewRomanPS-BoldMT" w:hAnsi="Times New Roman"/>
                <w:b/>
                <w:sz w:val="28"/>
                <w:szCs w:val="28"/>
                <w:lang w:val="vi-VN"/>
              </w:rPr>
            </w:pPr>
            <w:r w:rsidRPr="0063093E">
              <w:rPr>
                <w:rFonts w:ascii="Times New Roman" w:eastAsia="TimesNewRomanPS-BoldMT" w:hAnsi="Times New Roman"/>
                <w:b/>
                <w:sz w:val="28"/>
                <w:szCs w:val="28"/>
                <w:lang w:val="vi-VN"/>
              </w:rPr>
              <w:t>Khí hậu Châu Á.</w:t>
            </w:r>
          </w:p>
          <w:p w14:paraId="2677C9B5" w14:textId="77777777" w:rsidR="0075319E" w:rsidRPr="0063093E" w:rsidRDefault="0075319E" w:rsidP="0075319E">
            <w:pPr>
              <w:spacing w:line="276" w:lineRule="auto"/>
              <w:rPr>
                <w:rFonts w:ascii="Times New Roman" w:hAnsi="Times New Roman"/>
                <w:b/>
                <w:sz w:val="28"/>
                <w:szCs w:val="28"/>
              </w:rPr>
            </w:pPr>
          </w:p>
        </w:tc>
        <w:tc>
          <w:tcPr>
            <w:tcW w:w="2250" w:type="dxa"/>
            <w:gridSpan w:val="2"/>
          </w:tcPr>
          <w:p w14:paraId="5C81F1B4" w14:textId="77777777" w:rsidR="0075319E" w:rsidRPr="0063093E" w:rsidRDefault="0075319E" w:rsidP="0075319E">
            <w:pPr>
              <w:jc w:val="both"/>
              <w:rPr>
                <w:rFonts w:ascii="Times New Roman" w:eastAsia="TimesNewRomanPS-BoldMT" w:hAnsi="Times New Roman"/>
                <w:sz w:val="28"/>
                <w:szCs w:val="28"/>
                <w:lang w:val="vi-VN"/>
              </w:rPr>
            </w:pPr>
            <w:r w:rsidRPr="0063093E">
              <w:rPr>
                <w:rFonts w:ascii="Times New Roman" w:eastAsia="TimesNewRomanPS-BoldMT" w:hAnsi="Times New Roman"/>
                <w:sz w:val="28"/>
                <w:szCs w:val="28"/>
                <w:lang w:val="vi-VN"/>
              </w:rPr>
              <w:t>-Biết được đựơc điểm khí hậu Châu Á.</w:t>
            </w:r>
          </w:p>
          <w:p w14:paraId="00227524" w14:textId="77777777" w:rsidR="0075319E" w:rsidRPr="0063093E" w:rsidRDefault="0075319E" w:rsidP="0075319E">
            <w:pPr>
              <w:jc w:val="both"/>
              <w:rPr>
                <w:rFonts w:ascii="Times New Roman" w:eastAsia="TimesNewRomanPS-BoldMT" w:hAnsi="Times New Roman"/>
                <w:sz w:val="28"/>
                <w:szCs w:val="28"/>
              </w:rPr>
            </w:pPr>
            <w:r w:rsidRPr="0063093E">
              <w:rPr>
                <w:rFonts w:ascii="Times New Roman" w:eastAsia="TimesNewRomanPS-BoldMT" w:hAnsi="Times New Roman"/>
                <w:sz w:val="28"/>
                <w:szCs w:val="28"/>
                <w:lang w:val="vi-VN"/>
              </w:rPr>
              <w:t>-BiếtViệt Nam thuộc đới khí hậu nào.</w:t>
            </w:r>
          </w:p>
          <w:p w14:paraId="44F48506" w14:textId="77777777" w:rsidR="0075319E" w:rsidRPr="0063093E" w:rsidRDefault="0075319E" w:rsidP="0075319E">
            <w:pPr>
              <w:jc w:val="both"/>
              <w:rPr>
                <w:rFonts w:ascii="Times New Roman" w:eastAsia="TimesNewRomanPS-BoldMT" w:hAnsi="Times New Roman"/>
              </w:rPr>
            </w:pPr>
            <w:r w:rsidRPr="0063093E">
              <w:rPr>
                <w:rFonts w:ascii="Times New Roman" w:eastAsia="TimesNewRomanPS-BoldMT" w:hAnsi="Times New Roman"/>
                <w:sz w:val="28"/>
                <w:szCs w:val="28"/>
                <w:lang w:val="vi-VN"/>
              </w:rPr>
              <w:t>-Biết được sự phân bố của các kiểu khí hậu</w:t>
            </w:r>
          </w:p>
        </w:tc>
        <w:tc>
          <w:tcPr>
            <w:tcW w:w="1890" w:type="dxa"/>
            <w:gridSpan w:val="2"/>
          </w:tcPr>
          <w:p w14:paraId="73A011B1" w14:textId="77777777" w:rsidR="0075319E" w:rsidRPr="0063093E" w:rsidRDefault="0075319E" w:rsidP="0075319E">
            <w:pPr>
              <w:jc w:val="both"/>
              <w:rPr>
                <w:rFonts w:ascii="Times New Roman" w:eastAsia="TimesNewRomanPS-BoldMT" w:hAnsi="Times New Roman"/>
                <w:sz w:val="28"/>
                <w:szCs w:val="28"/>
              </w:rPr>
            </w:pPr>
            <w:r w:rsidRPr="0063093E">
              <w:rPr>
                <w:rFonts w:ascii="Times New Roman" w:eastAsia="TimesNewRomanPS-BoldMT" w:hAnsi="Times New Roman"/>
                <w:sz w:val="28"/>
                <w:szCs w:val="28"/>
                <w:lang w:val="vi-VN"/>
              </w:rPr>
              <w:t>-Hiểu nguyên nhân sự phân hóa khí hậu thành nhiều đới.</w:t>
            </w:r>
            <w:r w:rsidRPr="0063093E">
              <w:rPr>
                <w:rFonts w:ascii="Times New Roman" w:eastAsia="TimesNewRomanPS-BoldMT" w:hAnsi="Times New Roman"/>
                <w:sz w:val="28"/>
                <w:szCs w:val="28"/>
              </w:rPr>
              <w:t xml:space="preserve"> </w:t>
            </w:r>
          </w:p>
          <w:p w14:paraId="5ED3ABB6" w14:textId="77777777" w:rsidR="0075319E" w:rsidRPr="0063093E" w:rsidRDefault="0075319E" w:rsidP="0075319E">
            <w:pPr>
              <w:spacing w:line="276" w:lineRule="auto"/>
              <w:jc w:val="both"/>
              <w:rPr>
                <w:rFonts w:ascii="Times New Roman" w:hAnsi="Times New Roman"/>
                <w:sz w:val="28"/>
                <w:szCs w:val="28"/>
              </w:rPr>
            </w:pPr>
            <w:r w:rsidRPr="0063093E">
              <w:rPr>
                <w:rFonts w:ascii="Times New Roman" w:eastAsia="TimesNewRomanPS-BoldMT" w:hAnsi="Times New Roman"/>
                <w:sz w:val="28"/>
                <w:szCs w:val="28"/>
                <w:lang w:val="vi-VN"/>
              </w:rPr>
              <w:t>-Hiểu được sự hoạt động của gió mùa ở Châu Á.</w:t>
            </w:r>
          </w:p>
        </w:tc>
        <w:tc>
          <w:tcPr>
            <w:tcW w:w="2162" w:type="dxa"/>
            <w:gridSpan w:val="2"/>
          </w:tcPr>
          <w:p w14:paraId="796F3B0F" w14:textId="77777777" w:rsidR="0075319E" w:rsidRPr="0063093E" w:rsidRDefault="0075319E" w:rsidP="0075319E">
            <w:pPr>
              <w:spacing w:line="276" w:lineRule="auto"/>
              <w:jc w:val="center"/>
              <w:rPr>
                <w:rFonts w:ascii="Times New Roman" w:hAnsi="Times New Roman"/>
                <w:sz w:val="28"/>
                <w:szCs w:val="28"/>
              </w:rPr>
            </w:pPr>
          </w:p>
        </w:tc>
        <w:tc>
          <w:tcPr>
            <w:tcW w:w="808" w:type="dxa"/>
          </w:tcPr>
          <w:p w14:paraId="3B399567" w14:textId="77777777" w:rsidR="0075319E" w:rsidRPr="0063093E" w:rsidRDefault="0075319E" w:rsidP="0075319E">
            <w:pPr>
              <w:spacing w:line="276" w:lineRule="auto"/>
              <w:jc w:val="center"/>
              <w:rPr>
                <w:rFonts w:ascii="Times New Roman" w:hAnsi="Times New Roman"/>
                <w:sz w:val="28"/>
                <w:szCs w:val="28"/>
              </w:rPr>
            </w:pPr>
          </w:p>
        </w:tc>
        <w:tc>
          <w:tcPr>
            <w:tcW w:w="990" w:type="dxa"/>
          </w:tcPr>
          <w:p w14:paraId="2B2559ED" w14:textId="77777777" w:rsidR="0075319E" w:rsidRPr="0063093E" w:rsidRDefault="0075319E" w:rsidP="0075319E">
            <w:pPr>
              <w:spacing w:line="276" w:lineRule="auto"/>
              <w:jc w:val="center"/>
              <w:rPr>
                <w:rFonts w:ascii="Times New Roman" w:hAnsi="Times New Roman"/>
                <w:sz w:val="28"/>
                <w:szCs w:val="28"/>
              </w:rPr>
            </w:pPr>
          </w:p>
        </w:tc>
        <w:tc>
          <w:tcPr>
            <w:tcW w:w="990" w:type="dxa"/>
          </w:tcPr>
          <w:p w14:paraId="52F793D7" w14:textId="77777777" w:rsidR="0075319E" w:rsidRPr="0063093E" w:rsidRDefault="0075319E" w:rsidP="0075319E">
            <w:pPr>
              <w:spacing w:line="276" w:lineRule="auto"/>
              <w:jc w:val="center"/>
              <w:rPr>
                <w:rFonts w:ascii="Times New Roman" w:hAnsi="Times New Roman"/>
                <w:sz w:val="28"/>
                <w:szCs w:val="28"/>
              </w:rPr>
            </w:pPr>
          </w:p>
        </w:tc>
      </w:tr>
      <w:tr w:rsidR="0075319E" w:rsidRPr="0063093E" w14:paraId="006C7A53" w14:textId="77777777" w:rsidTr="00492309">
        <w:trPr>
          <w:trHeight w:val="518"/>
        </w:trPr>
        <w:tc>
          <w:tcPr>
            <w:tcW w:w="1960" w:type="dxa"/>
          </w:tcPr>
          <w:p w14:paraId="465592B0"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Số câu</w:t>
            </w:r>
          </w:p>
          <w:p w14:paraId="5BE93623"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Số điểm</w:t>
            </w:r>
          </w:p>
          <w:p w14:paraId="1CCED281"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Tỉ lệ:%</w:t>
            </w:r>
          </w:p>
        </w:tc>
        <w:tc>
          <w:tcPr>
            <w:tcW w:w="1170" w:type="dxa"/>
          </w:tcPr>
          <w:p w14:paraId="456E6705"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 câu</w:t>
            </w:r>
          </w:p>
          <w:p w14:paraId="3773019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5210980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1080" w:type="dxa"/>
          </w:tcPr>
          <w:p w14:paraId="61A4474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 câu</w:t>
            </w:r>
          </w:p>
          <w:p w14:paraId="764EBA9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455835B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990" w:type="dxa"/>
          </w:tcPr>
          <w:p w14:paraId="6411ED5F"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 câu</w:t>
            </w:r>
          </w:p>
          <w:p w14:paraId="1ECC3652"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1B4CB558"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900" w:type="dxa"/>
          </w:tcPr>
          <w:p w14:paraId="68D5A45E"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670F9B37"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5CC26A7D" w14:textId="77777777" w:rsidR="0075319E" w:rsidRPr="0063093E" w:rsidRDefault="0075319E" w:rsidP="0075319E">
            <w:pPr>
              <w:spacing w:line="276" w:lineRule="auto"/>
              <w:jc w:val="center"/>
              <w:rPr>
                <w:rFonts w:ascii="Times New Roman" w:hAnsi="Times New Roman"/>
                <w:i/>
                <w:sz w:val="28"/>
                <w:szCs w:val="28"/>
                <w:lang w:val="nl-NL"/>
              </w:rPr>
            </w:pPr>
          </w:p>
        </w:tc>
        <w:tc>
          <w:tcPr>
            <w:tcW w:w="808" w:type="dxa"/>
          </w:tcPr>
          <w:p w14:paraId="297C31A0"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1C889667"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3EFEA7A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5 câu</w:t>
            </w:r>
          </w:p>
          <w:p w14:paraId="4A71F739"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3đ</w:t>
            </w:r>
          </w:p>
          <w:p w14:paraId="11262BD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30%</w:t>
            </w:r>
          </w:p>
        </w:tc>
      </w:tr>
      <w:tr w:rsidR="0075319E" w:rsidRPr="0063093E" w14:paraId="1FD0EE76" w14:textId="77777777" w:rsidTr="00492309">
        <w:trPr>
          <w:trHeight w:val="518"/>
        </w:trPr>
        <w:tc>
          <w:tcPr>
            <w:tcW w:w="1960" w:type="dxa"/>
          </w:tcPr>
          <w:p w14:paraId="5C9D83DD" w14:textId="77777777" w:rsidR="0075319E" w:rsidRPr="0063093E" w:rsidRDefault="0075319E" w:rsidP="0075319E">
            <w:pPr>
              <w:rPr>
                <w:rFonts w:ascii="Times New Roman" w:hAnsi="Times New Roman"/>
                <w:b/>
                <w:sz w:val="28"/>
                <w:szCs w:val="28"/>
              </w:rPr>
            </w:pPr>
          </w:p>
          <w:p w14:paraId="21D89A97" w14:textId="77777777" w:rsidR="0075319E" w:rsidRPr="0063093E" w:rsidRDefault="0075319E" w:rsidP="0075319E">
            <w:pPr>
              <w:rPr>
                <w:rFonts w:ascii="Times New Roman" w:hAnsi="Times New Roman"/>
                <w:b/>
                <w:sz w:val="28"/>
                <w:szCs w:val="28"/>
              </w:rPr>
            </w:pPr>
          </w:p>
          <w:p w14:paraId="0DAF67FA" w14:textId="77777777" w:rsidR="0075319E" w:rsidRPr="0063093E" w:rsidRDefault="0075319E" w:rsidP="0075319E">
            <w:pPr>
              <w:rPr>
                <w:rFonts w:ascii="Times New Roman" w:hAnsi="Times New Roman"/>
                <w:b/>
                <w:sz w:val="28"/>
                <w:szCs w:val="28"/>
              </w:rPr>
            </w:pPr>
          </w:p>
          <w:p w14:paraId="1D34A27C" w14:textId="77777777" w:rsidR="0075319E" w:rsidRPr="0063093E" w:rsidRDefault="0075319E" w:rsidP="0075319E">
            <w:pPr>
              <w:rPr>
                <w:rFonts w:ascii="Times New Roman" w:hAnsi="Times New Roman"/>
                <w:b/>
                <w:sz w:val="28"/>
                <w:szCs w:val="28"/>
                <w:lang w:val="vi-VN"/>
              </w:rPr>
            </w:pPr>
            <w:r w:rsidRPr="0063093E">
              <w:rPr>
                <w:rFonts w:ascii="Times New Roman" w:hAnsi="Times New Roman"/>
                <w:b/>
                <w:sz w:val="28"/>
                <w:szCs w:val="28"/>
                <w:lang w:val="vi-VN"/>
              </w:rPr>
              <w:t>Sông ngòi và cảnh quan Châu Á.</w:t>
            </w:r>
          </w:p>
          <w:p w14:paraId="074A3F86" w14:textId="77777777" w:rsidR="0075319E" w:rsidRPr="0063093E" w:rsidRDefault="0075319E" w:rsidP="0075319E">
            <w:pPr>
              <w:spacing w:line="276" w:lineRule="auto"/>
              <w:rPr>
                <w:rFonts w:ascii="Times New Roman" w:hAnsi="Times New Roman"/>
                <w:b/>
                <w:sz w:val="28"/>
                <w:szCs w:val="28"/>
              </w:rPr>
            </w:pPr>
          </w:p>
        </w:tc>
        <w:tc>
          <w:tcPr>
            <w:tcW w:w="2250" w:type="dxa"/>
            <w:gridSpan w:val="2"/>
          </w:tcPr>
          <w:p w14:paraId="4673AE4D" w14:textId="77777777" w:rsidR="0075319E" w:rsidRPr="0063093E" w:rsidRDefault="0075319E" w:rsidP="0075319E">
            <w:pPr>
              <w:spacing w:line="276" w:lineRule="auto"/>
              <w:jc w:val="center"/>
              <w:rPr>
                <w:rFonts w:ascii="Times New Roman" w:hAnsi="Times New Roman"/>
                <w:sz w:val="28"/>
                <w:szCs w:val="28"/>
              </w:rPr>
            </w:pPr>
          </w:p>
        </w:tc>
        <w:tc>
          <w:tcPr>
            <w:tcW w:w="1890" w:type="dxa"/>
            <w:gridSpan w:val="2"/>
          </w:tcPr>
          <w:p w14:paraId="5EF2A9C5"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sz w:val="28"/>
                <w:szCs w:val="28"/>
                <w:lang w:val="vi-VN"/>
              </w:rPr>
              <w:t>-Sự khác nhau về chế độ nước của sông ngòi Châu Á.</w:t>
            </w:r>
          </w:p>
          <w:p w14:paraId="1E67D6B1" w14:textId="77777777" w:rsidR="0075319E" w:rsidRPr="0063093E" w:rsidRDefault="0075319E" w:rsidP="0075319E">
            <w:pPr>
              <w:jc w:val="both"/>
              <w:rPr>
                <w:rFonts w:ascii="Times New Roman" w:hAnsi="Times New Roman"/>
                <w:sz w:val="28"/>
                <w:szCs w:val="28"/>
              </w:rPr>
            </w:pPr>
            <w:r w:rsidRPr="0063093E">
              <w:rPr>
                <w:rFonts w:ascii="Times New Roman" w:hAnsi="Times New Roman"/>
                <w:sz w:val="28"/>
                <w:szCs w:val="28"/>
                <w:lang w:val="vi-VN"/>
              </w:rPr>
              <w:t>- Giá trị kinh tế của các hệ thống sông lớn.</w:t>
            </w:r>
          </w:p>
        </w:tc>
        <w:tc>
          <w:tcPr>
            <w:tcW w:w="2162" w:type="dxa"/>
            <w:gridSpan w:val="2"/>
          </w:tcPr>
          <w:p w14:paraId="10A3FBE7"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sz w:val="28"/>
                <w:szCs w:val="28"/>
                <w:lang w:val="vi-VN"/>
              </w:rPr>
              <w:t>- Nguyên nhân sông ngòi ô nhiễm.</w:t>
            </w:r>
          </w:p>
          <w:p w14:paraId="7E0377D9" w14:textId="77777777" w:rsidR="0075319E" w:rsidRPr="0063093E" w:rsidRDefault="0075319E" w:rsidP="0075319E">
            <w:pPr>
              <w:spacing w:line="276" w:lineRule="auto"/>
              <w:jc w:val="center"/>
              <w:rPr>
                <w:rFonts w:ascii="Times New Roman" w:hAnsi="Times New Roman"/>
                <w:sz w:val="28"/>
                <w:szCs w:val="28"/>
              </w:rPr>
            </w:pPr>
          </w:p>
        </w:tc>
        <w:tc>
          <w:tcPr>
            <w:tcW w:w="1798" w:type="dxa"/>
            <w:gridSpan w:val="2"/>
          </w:tcPr>
          <w:p w14:paraId="6619C31B" w14:textId="77777777" w:rsidR="0075319E" w:rsidRPr="0063093E" w:rsidRDefault="0075319E" w:rsidP="0075319E">
            <w:pPr>
              <w:spacing w:line="276" w:lineRule="auto"/>
              <w:jc w:val="center"/>
              <w:rPr>
                <w:rFonts w:ascii="Times New Roman" w:hAnsi="Times New Roman"/>
                <w:sz w:val="28"/>
                <w:szCs w:val="28"/>
              </w:rPr>
            </w:pPr>
          </w:p>
        </w:tc>
        <w:tc>
          <w:tcPr>
            <w:tcW w:w="990" w:type="dxa"/>
          </w:tcPr>
          <w:p w14:paraId="055EC5A5" w14:textId="77777777" w:rsidR="0075319E" w:rsidRPr="0063093E" w:rsidRDefault="0075319E" w:rsidP="0075319E">
            <w:pPr>
              <w:spacing w:line="276" w:lineRule="auto"/>
              <w:jc w:val="center"/>
              <w:rPr>
                <w:rFonts w:ascii="Times New Roman" w:hAnsi="Times New Roman"/>
                <w:sz w:val="28"/>
                <w:szCs w:val="28"/>
              </w:rPr>
            </w:pPr>
          </w:p>
        </w:tc>
      </w:tr>
      <w:tr w:rsidR="0075319E" w:rsidRPr="0063093E" w14:paraId="5E966E05" w14:textId="77777777" w:rsidTr="00492309">
        <w:trPr>
          <w:trHeight w:val="518"/>
        </w:trPr>
        <w:tc>
          <w:tcPr>
            <w:tcW w:w="1960" w:type="dxa"/>
          </w:tcPr>
          <w:p w14:paraId="2D58DC17"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Số câu</w:t>
            </w:r>
          </w:p>
          <w:p w14:paraId="4500332D"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Số điểm</w:t>
            </w:r>
          </w:p>
          <w:p w14:paraId="33B81080" w14:textId="77777777" w:rsidR="0075319E" w:rsidRPr="0063093E" w:rsidRDefault="0075319E" w:rsidP="0075319E">
            <w:pPr>
              <w:spacing w:line="276" w:lineRule="auto"/>
              <w:jc w:val="center"/>
              <w:rPr>
                <w:rFonts w:ascii="Times New Roman" w:hAnsi="Times New Roman"/>
                <w:i/>
                <w:sz w:val="28"/>
                <w:szCs w:val="28"/>
              </w:rPr>
            </w:pPr>
            <w:r w:rsidRPr="0063093E">
              <w:rPr>
                <w:rFonts w:ascii="Times New Roman" w:hAnsi="Times New Roman"/>
                <w:i/>
                <w:sz w:val="28"/>
                <w:szCs w:val="28"/>
              </w:rPr>
              <w:t>Tỉ lệ:%</w:t>
            </w:r>
          </w:p>
        </w:tc>
        <w:tc>
          <w:tcPr>
            <w:tcW w:w="1170" w:type="dxa"/>
          </w:tcPr>
          <w:p w14:paraId="375DDF75" w14:textId="77777777" w:rsidR="0075319E" w:rsidRPr="0063093E" w:rsidRDefault="0075319E" w:rsidP="0075319E">
            <w:pPr>
              <w:spacing w:line="276" w:lineRule="auto"/>
              <w:jc w:val="center"/>
              <w:rPr>
                <w:rFonts w:ascii="Times New Roman" w:hAnsi="Times New Roman"/>
                <w:i/>
                <w:sz w:val="28"/>
                <w:szCs w:val="28"/>
              </w:rPr>
            </w:pPr>
          </w:p>
        </w:tc>
        <w:tc>
          <w:tcPr>
            <w:tcW w:w="1080" w:type="dxa"/>
          </w:tcPr>
          <w:p w14:paraId="275266FE"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1F45EFCC"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 câu</w:t>
            </w:r>
          </w:p>
          <w:p w14:paraId="590D3090"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0,5đ</w:t>
            </w:r>
          </w:p>
          <w:p w14:paraId="6A0CDAC7"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5%</w:t>
            </w:r>
          </w:p>
        </w:tc>
        <w:tc>
          <w:tcPr>
            <w:tcW w:w="900" w:type="dxa"/>
          </w:tcPr>
          <w:p w14:paraId="0A31F5A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½câu</w:t>
            </w:r>
          </w:p>
          <w:p w14:paraId="39AA276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4FB6F13D"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1081" w:type="dxa"/>
          </w:tcPr>
          <w:p w14:paraId="385181EF"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29F28052"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½ câu</w:t>
            </w:r>
          </w:p>
          <w:p w14:paraId="5731A31A"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264B0A1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808" w:type="dxa"/>
          </w:tcPr>
          <w:p w14:paraId="27CDFE0D"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24980454"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76EAC88E"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 câu</w:t>
            </w:r>
          </w:p>
          <w:p w14:paraId="281CD8B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2,5đ</w:t>
            </w:r>
          </w:p>
          <w:p w14:paraId="75B291F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25%</w:t>
            </w:r>
          </w:p>
        </w:tc>
      </w:tr>
      <w:tr w:rsidR="0075319E" w:rsidRPr="0063093E" w14:paraId="08231947" w14:textId="77777777" w:rsidTr="00492309">
        <w:trPr>
          <w:trHeight w:val="518"/>
        </w:trPr>
        <w:tc>
          <w:tcPr>
            <w:tcW w:w="1960" w:type="dxa"/>
          </w:tcPr>
          <w:p w14:paraId="4C07A5FC" w14:textId="77777777" w:rsidR="0075319E" w:rsidRPr="0063093E" w:rsidRDefault="0075319E" w:rsidP="0075319E">
            <w:pPr>
              <w:rPr>
                <w:rFonts w:ascii="Times New Roman" w:hAnsi="Times New Roman"/>
                <w:b/>
                <w:sz w:val="28"/>
                <w:szCs w:val="28"/>
              </w:rPr>
            </w:pPr>
            <w:r w:rsidRPr="0063093E">
              <w:rPr>
                <w:rFonts w:ascii="Times New Roman" w:hAnsi="Times New Roman"/>
                <w:b/>
                <w:sz w:val="28"/>
                <w:szCs w:val="28"/>
                <w:lang w:val="vi-VN"/>
              </w:rPr>
              <w:lastRenderedPageBreak/>
              <w:t>Đặc điểm dân cư và xã hội Châu Á.</w:t>
            </w:r>
          </w:p>
        </w:tc>
        <w:tc>
          <w:tcPr>
            <w:tcW w:w="2250" w:type="dxa"/>
            <w:gridSpan w:val="2"/>
          </w:tcPr>
          <w:p w14:paraId="5C778B2A" w14:textId="77777777" w:rsidR="0075319E" w:rsidRPr="0063093E" w:rsidRDefault="0075319E" w:rsidP="0075319E">
            <w:pPr>
              <w:spacing w:line="276" w:lineRule="auto"/>
              <w:jc w:val="both"/>
              <w:rPr>
                <w:rFonts w:ascii="Times New Roman" w:hAnsi="Times New Roman"/>
                <w:sz w:val="28"/>
                <w:szCs w:val="28"/>
                <w:lang w:val="nl-NL"/>
              </w:rPr>
            </w:pPr>
            <w:r w:rsidRPr="0063093E">
              <w:rPr>
                <w:rFonts w:ascii="Times New Roman" w:eastAsia="Calibri" w:hAnsi="Times New Roman"/>
                <w:sz w:val="28"/>
                <w:szCs w:val="28"/>
                <w:lang w:val="vi-VN"/>
              </w:rPr>
              <w:t>-Biết được thành phần chủng tộc ở Châu Á</w:t>
            </w:r>
          </w:p>
        </w:tc>
        <w:tc>
          <w:tcPr>
            <w:tcW w:w="1890" w:type="dxa"/>
            <w:gridSpan w:val="2"/>
          </w:tcPr>
          <w:p w14:paraId="7122A332" w14:textId="77777777" w:rsidR="0075319E" w:rsidRPr="0063093E" w:rsidRDefault="0075319E" w:rsidP="0075319E">
            <w:pPr>
              <w:spacing w:line="276" w:lineRule="auto"/>
              <w:jc w:val="center"/>
              <w:rPr>
                <w:rFonts w:ascii="Times New Roman" w:hAnsi="Times New Roman"/>
                <w:sz w:val="28"/>
                <w:szCs w:val="28"/>
                <w:lang w:val="nl-NL"/>
              </w:rPr>
            </w:pPr>
          </w:p>
        </w:tc>
        <w:tc>
          <w:tcPr>
            <w:tcW w:w="2162" w:type="dxa"/>
            <w:gridSpan w:val="2"/>
          </w:tcPr>
          <w:p w14:paraId="58DBA64E" w14:textId="77777777" w:rsidR="0075319E" w:rsidRPr="0063093E" w:rsidRDefault="0075319E" w:rsidP="0075319E">
            <w:pPr>
              <w:jc w:val="both"/>
              <w:rPr>
                <w:rFonts w:ascii="Times New Roman" w:hAnsi="Times New Roman"/>
                <w:sz w:val="28"/>
                <w:szCs w:val="28"/>
              </w:rPr>
            </w:pPr>
            <w:r w:rsidRPr="0063093E">
              <w:rPr>
                <w:rFonts w:ascii="Times New Roman" w:hAnsi="Times New Roman"/>
                <w:sz w:val="28"/>
                <w:szCs w:val="28"/>
              </w:rPr>
              <w:t xml:space="preserve">- Rèn luyện kĩ năng </w:t>
            </w:r>
            <w:r w:rsidRPr="0063093E">
              <w:rPr>
                <w:rFonts w:ascii="Times New Roman" w:hAnsi="Times New Roman"/>
                <w:sz w:val="28"/>
                <w:szCs w:val="28"/>
                <w:lang w:val="vi-VN"/>
              </w:rPr>
              <w:t>phân tích, nhận xét bảng số liệu</w:t>
            </w:r>
            <w:r w:rsidRPr="0063093E">
              <w:rPr>
                <w:rFonts w:ascii="Times New Roman" w:hAnsi="Times New Roman"/>
                <w:sz w:val="28"/>
                <w:szCs w:val="28"/>
              </w:rPr>
              <w:t xml:space="preserve"> </w:t>
            </w:r>
            <w:r w:rsidRPr="0063093E">
              <w:rPr>
                <w:rFonts w:ascii="Times New Roman" w:hAnsi="Times New Roman"/>
                <w:sz w:val="28"/>
                <w:szCs w:val="28"/>
                <w:lang w:val="vi-VN"/>
              </w:rPr>
              <w:t>cho học sinh.</w:t>
            </w:r>
          </w:p>
        </w:tc>
        <w:tc>
          <w:tcPr>
            <w:tcW w:w="1798" w:type="dxa"/>
            <w:gridSpan w:val="2"/>
          </w:tcPr>
          <w:p w14:paraId="7D87E2D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rPr>
              <w:t xml:space="preserve">- Rèn luyện kĩ năng </w:t>
            </w:r>
            <w:r w:rsidRPr="0063093E">
              <w:rPr>
                <w:rFonts w:ascii="Times New Roman" w:hAnsi="Times New Roman"/>
                <w:sz w:val="28"/>
                <w:szCs w:val="28"/>
                <w:lang w:val="vi-VN"/>
              </w:rPr>
              <w:t>tính toán cho học sinh.</w:t>
            </w:r>
          </w:p>
          <w:p w14:paraId="611535A7" w14:textId="77777777" w:rsidR="0075319E" w:rsidRPr="0063093E" w:rsidRDefault="0075319E" w:rsidP="0075319E">
            <w:pPr>
              <w:spacing w:line="276" w:lineRule="auto"/>
              <w:jc w:val="center"/>
              <w:rPr>
                <w:rFonts w:ascii="Times New Roman" w:hAnsi="Times New Roman"/>
                <w:sz w:val="28"/>
                <w:szCs w:val="28"/>
                <w:lang w:val="nl-NL"/>
              </w:rPr>
            </w:pPr>
          </w:p>
        </w:tc>
        <w:tc>
          <w:tcPr>
            <w:tcW w:w="990" w:type="dxa"/>
          </w:tcPr>
          <w:p w14:paraId="05B83DAF" w14:textId="77777777" w:rsidR="0075319E" w:rsidRPr="0063093E" w:rsidRDefault="0075319E" w:rsidP="0075319E">
            <w:pPr>
              <w:spacing w:line="276" w:lineRule="auto"/>
              <w:jc w:val="center"/>
              <w:rPr>
                <w:rFonts w:ascii="Times New Roman" w:hAnsi="Times New Roman"/>
                <w:sz w:val="28"/>
                <w:szCs w:val="28"/>
                <w:lang w:val="nl-NL"/>
              </w:rPr>
            </w:pPr>
          </w:p>
        </w:tc>
      </w:tr>
      <w:tr w:rsidR="0075319E" w:rsidRPr="0063093E" w14:paraId="58B87FFB" w14:textId="77777777" w:rsidTr="00492309">
        <w:trPr>
          <w:trHeight w:val="518"/>
        </w:trPr>
        <w:tc>
          <w:tcPr>
            <w:tcW w:w="1960" w:type="dxa"/>
          </w:tcPr>
          <w:p w14:paraId="458D5CD5"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Số câu</w:t>
            </w:r>
          </w:p>
          <w:p w14:paraId="5B2F3F6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Số điểm</w:t>
            </w:r>
          </w:p>
          <w:p w14:paraId="3E9F4A9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Tỉ lệ:%</w:t>
            </w:r>
          </w:p>
        </w:tc>
        <w:tc>
          <w:tcPr>
            <w:tcW w:w="1170" w:type="dxa"/>
          </w:tcPr>
          <w:p w14:paraId="7FFCB72D"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 câu</w:t>
            </w:r>
          </w:p>
          <w:p w14:paraId="1D0C2805"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0,5đ</w:t>
            </w:r>
          </w:p>
          <w:p w14:paraId="7668063B"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5%</w:t>
            </w:r>
          </w:p>
        </w:tc>
        <w:tc>
          <w:tcPr>
            <w:tcW w:w="1080" w:type="dxa"/>
          </w:tcPr>
          <w:p w14:paraId="0FC3EB0A"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6A1C9DCC" w14:textId="77777777" w:rsidR="0075319E" w:rsidRPr="0063093E" w:rsidRDefault="0075319E" w:rsidP="0075319E">
            <w:pPr>
              <w:spacing w:line="276" w:lineRule="auto"/>
              <w:jc w:val="center"/>
              <w:rPr>
                <w:rFonts w:ascii="Times New Roman" w:hAnsi="Times New Roman"/>
                <w:i/>
                <w:sz w:val="28"/>
                <w:szCs w:val="28"/>
                <w:lang w:val="nl-NL"/>
              </w:rPr>
            </w:pPr>
          </w:p>
        </w:tc>
        <w:tc>
          <w:tcPr>
            <w:tcW w:w="900" w:type="dxa"/>
          </w:tcPr>
          <w:p w14:paraId="66DE79AB"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7FEE77CC" w14:textId="77777777" w:rsidR="0075319E" w:rsidRPr="0063093E" w:rsidRDefault="0075319E" w:rsidP="0075319E">
            <w:pPr>
              <w:spacing w:line="276" w:lineRule="auto"/>
              <w:jc w:val="center"/>
              <w:rPr>
                <w:rFonts w:ascii="Times New Roman" w:hAnsi="Times New Roman"/>
                <w:i/>
                <w:sz w:val="28"/>
                <w:szCs w:val="28"/>
                <w:lang w:val="nl-NL"/>
              </w:rPr>
            </w:pPr>
          </w:p>
          <w:p w14:paraId="7A76D5C6" w14:textId="77777777" w:rsidR="0075319E" w:rsidRPr="0063093E" w:rsidRDefault="0075319E" w:rsidP="0075319E">
            <w:pPr>
              <w:spacing w:line="276" w:lineRule="auto"/>
              <w:jc w:val="center"/>
              <w:rPr>
                <w:rFonts w:ascii="Times New Roman" w:hAnsi="Times New Roman"/>
                <w:i/>
                <w:sz w:val="28"/>
                <w:szCs w:val="28"/>
                <w:lang w:val="nl-NL"/>
              </w:rPr>
            </w:pPr>
          </w:p>
        </w:tc>
        <w:tc>
          <w:tcPr>
            <w:tcW w:w="1081" w:type="dxa"/>
          </w:tcPr>
          <w:p w14:paraId="3BF4191F"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½ câu</w:t>
            </w:r>
          </w:p>
          <w:p w14:paraId="1E748E69"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788804F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808" w:type="dxa"/>
          </w:tcPr>
          <w:p w14:paraId="1532979A" w14:textId="77777777" w:rsidR="0075319E" w:rsidRPr="0063093E" w:rsidRDefault="0075319E" w:rsidP="0075319E">
            <w:pPr>
              <w:spacing w:line="276" w:lineRule="auto"/>
              <w:jc w:val="center"/>
              <w:rPr>
                <w:rFonts w:ascii="Times New Roman" w:hAnsi="Times New Roman"/>
                <w:i/>
                <w:sz w:val="28"/>
                <w:szCs w:val="28"/>
                <w:lang w:val="nl-NL"/>
              </w:rPr>
            </w:pPr>
          </w:p>
        </w:tc>
        <w:tc>
          <w:tcPr>
            <w:tcW w:w="990" w:type="dxa"/>
          </w:tcPr>
          <w:p w14:paraId="50EEA0C6"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½ câu</w:t>
            </w:r>
          </w:p>
          <w:p w14:paraId="6D9A9DC0"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1đ</w:t>
            </w:r>
          </w:p>
          <w:p w14:paraId="5FA2B613"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10%</w:t>
            </w:r>
          </w:p>
        </w:tc>
        <w:tc>
          <w:tcPr>
            <w:tcW w:w="990" w:type="dxa"/>
          </w:tcPr>
          <w:p w14:paraId="002FE354"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 câu</w:t>
            </w:r>
          </w:p>
          <w:p w14:paraId="4830BA9F"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2,5đ</w:t>
            </w:r>
          </w:p>
          <w:p w14:paraId="10744CF1" w14:textId="77777777" w:rsidR="0075319E" w:rsidRPr="0063093E" w:rsidRDefault="0075319E" w:rsidP="0075319E">
            <w:pPr>
              <w:spacing w:line="276" w:lineRule="auto"/>
              <w:jc w:val="center"/>
              <w:rPr>
                <w:rFonts w:ascii="Times New Roman" w:hAnsi="Times New Roman"/>
                <w:i/>
                <w:sz w:val="28"/>
                <w:szCs w:val="28"/>
                <w:lang w:val="nl-NL"/>
              </w:rPr>
            </w:pPr>
            <w:r w:rsidRPr="0063093E">
              <w:rPr>
                <w:rFonts w:ascii="Times New Roman" w:hAnsi="Times New Roman"/>
                <w:i/>
                <w:sz w:val="28"/>
                <w:szCs w:val="28"/>
                <w:lang w:val="nl-NL"/>
              </w:rPr>
              <w:t>25%</w:t>
            </w:r>
          </w:p>
        </w:tc>
      </w:tr>
      <w:tr w:rsidR="0075319E" w:rsidRPr="0063093E" w14:paraId="1C17FAC5" w14:textId="77777777" w:rsidTr="00492309">
        <w:trPr>
          <w:trHeight w:val="518"/>
        </w:trPr>
        <w:tc>
          <w:tcPr>
            <w:tcW w:w="11050" w:type="dxa"/>
            <w:gridSpan w:val="10"/>
          </w:tcPr>
          <w:p w14:paraId="3912B67F" w14:textId="77777777" w:rsidR="0075319E" w:rsidRPr="0063093E" w:rsidRDefault="0075319E" w:rsidP="0075319E">
            <w:pPr>
              <w:spacing w:line="276" w:lineRule="auto"/>
              <w:rPr>
                <w:rFonts w:ascii="Times New Roman" w:hAnsi="Times New Roman"/>
                <w:b/>
                <w:sz w:val="28"/>
                <w:szCs w:val="28"/>
                <w:lang w:val="nl-NL"/>
              </w:rPr>
            </w:pPr>
            <w:r w:rsidRPr="0063093E">
              <w:rPr>
                <w:rFonts w:ascii="Times New Roman" w:hAnsi="Times New Roman"/>
                <w:b/>
                <w:sz w:val="28"/>
                <w:szCs w:val="28"/>
                <w:lang w:val="nl-NL"/>
              </w:rPr>
              <w:t>Định hướng phát triển năng lực:</w:t>
            </w:r>
          </w:p>
          <w:p w14:paraId="1DEFF8B6" w14:textId="77777777" w:rsidR="0075319E" w:rsidRPr="0063093E" w:rsidRDefault="0075319E" w:rsidP="006F5D84">
            <w:pPr>
              <w:numPr>
                <w:ilvl w:val="0"/>
                <w:numId w:val="33"/>
              </w:numPr>
              <w:spacing w:after="200" w:line="276" w:lineRule="auto"/>
              <w:contextualSpacing/>
              <w:rPr>
                <w:rFonts w:ascii="Times New Roman" w:hAnsi="Times New Roman"/>
                <w:sz w:val="28"/>
                <w:szCs w:val="28"/>
                <w:lang w:val="nl-NL"/>
              </w:rPr>
            </w:pPr>
            <w:r w:rsidRPr="0063093E">
              <w:rPr>
                <w:rFonts w:ascii="Times New Roman" w:hAnsi="Times New Roman"/>
                <w:sz w:val="28"/>
                <w:szCs w:val="28"/>
                <w:lang w:val="nl-NL"/>
              </w:rPr>
              <w:t>Năng lực chung: trả lời các câu hỏi ở mức độ nhận biết, thông hiểu, vận dụng</w:t>
            </w:r>
          </w:p>
          <w:p w14:paraId="1A25180A" w14:textId="77777777" w:rsidR="0075319E" w:rsidRPr="0063093E" w:rsidRDefault="0075319E" w:rsidP="006F5D84">
            <w:pPr>
              <w:numPr>
                <w:ilvl w:val="0"/>
                <w:numId w:val="33"/>
              </w:numPr>
              <w:spacing w:after="200" w:line="276" w:lineRule="auto"/>
              <w:contextualSpacing/>
              <w:rPr>
                <w:rFonts w:ascii="Times New Roman" w:hAnsi="Times New Roman"/>
                <w:b/>
                <w:sz w:val="28"/>
                <w:szCs w:val="28"/>
                <w:lang w:val="nl-NL"/>
              </w:rPr>
            </w:pPr>
            <w:r w:rsidRPr="0063093E">
              <w:rPr>
                <w:rFonts w:ascii="Times New Roman" w:hAnsi="Times New Roman"/>
                <w:sz w:val="28"/>
                <w:szCs w:val="28"/>
                <w:lang w:val="nl-NL"/>
              </w:rPr>
              <w:t>Năng lực riêng: Tư duy, phân tích, nhận xét, tính toán độc lập của học sinh</w:t>
            </w:r>
          </w:p>
        </w:tc>
      </w:tr>
      <w:tr w:rsidR="0075319E" w:rsidRPr="0063093E" w14:paraId="4E5E00CC" w14:textId="77777777" w:rsidTr="00492309">
        <w:trPr>
          <w:trHeight w:val="518"/>
        </w:trPr>
        <w:tc>
          <w:tcPr>
            <w:tcW w:w="1960" w:type="dxa"/>
          </w:tcPr>
          <w:p w14:paraId="5EFC27D0" w14:textId="77777777" w:rsidR="0075319E" w:rsidRPr="0063093E" w:rsidRDefault="0075319E" w:rsidP="0075319E">
            <w:pPr>
              <w:spacing w:line="276" w:lineRule="auto"/>
              <w:rPr>
                <w:rFonts w:ascii="Times New Roman" w:hAnsi="Times New Roman"/>
                <w:b/>
                <w:sz w:val="28"/>
                <w:szCs w:val="28"/>
              </w:rPr>
            </w:pPr>
            <w:r w:rsidRPr="0063093E">
              <w:rPr>
                <w:rFonts w:ascii="Times New Roman" w:hAnsi="Times New Roman"/>
                <w:b/>
                <w:sz w:val="28"/>
                <w:szCs w:val="28"/>
              </w:rPr>
              <w:t>Tổng số câu</w:t>
            </w:r>
          </w:p>
          <w:p w14:paraId="0A904503" w14:textId="77777777" w:rsidR="0075319E" w:rsidRPr="0063093E" w:rsidRDefault="0075319E" w:rsidP="0075319E">
            <w:pPr>
              <w:spacing w:line="276" w:lineRule="auto"/>
              <w:rPr>
                <w:rFonts w:ascii="Times New Roman" w:hAnsi="Times New Roman"/>
                <w:b/>
                <w:sz w:val="28"/>
                <w:szCs w:val="28"/>
              </w:rPr>
            </w:pPr>
            <w:r w:rsidRPr="0063093E">
              <w:rPr>
                <w:rFonts w:ascii="Times New Roman" w:hAnsi="Times New Roman"/>
                <w:b/>
                <w:sz w:val="28"/>
                <w:szCs w:val="28"/>
              </w:rPr>
              <w:t>Tổng số điểm</w:t>
            </w:r>
          </w:p>
          <w:p w14:paraId="5BB42D86" w14:textId="77777777" w:rsidR="0075319E" w:rsidRPr="0063093E" w:rsidRDefault="0075319E" w:rsidP="0075319E">
            <w:pPr>
              <w:spacing w:line="276" w:lineRule="auto"/>
              <w:rPr>
                <w:rFonts w:ascii="Times New Roman" w:hAnsi="Times New Roman"/>
                <w:sz w:val="28"/>
                <w:szCs w:val="28"/>
                <w:lang w:val="nl-NL"/>
              </w:rPr>
            </w:pPr>
            <w:r w:rsidRPr="0063093E">
              <w:rPr>
                <w:rFonts w:ascii="Times New Roman" w:hAnsi="Times New Roman"/>
                <w:b/>
                <w:sz w:val="28"/>
                <w:szCs w:val="28"/>
                <w:lang w:val="nl-NL"/>
              </w:rPr>
              <w:t>Tỉ lệ:%</w:t>
            </w:r>
          </w:p>
        </w:tc>
        <w:tc>
          <w:tcPr>
            <w:tcW w:w="2250" w:type="dxa"/>
            <w:gridSpan w:val="2"/>
          </w:tcPr>
          <w:p w14:paraId="2A4358AE"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7 câu</w:t>
            </w:r>
          </w:p>
          <w:p w14:paraId="74ADCD5F"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4 điểm</w:t>
            </w:r>
          </w:p>
          <w:p w14:paraId="4AAC9E43"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40%</w:t>
            </w:r>
          </w:p>
        </w:tc>
        <w:tc>
          <w:tcPr>
            <w:tcW w:w="1890" w:type="dxa"/>
            <w:gridSpan w:val="2"/>
          </w:tcPr>
          <w:p w14:paraId="5B4047A1"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4,5 câu</w:t>
            </w:r>
          </w:p>
          <w:p w14:paraId="4C08DCC8"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3 điểm</w:t>
            </w:r>
          </w:p>
          <w:p w14:paraId="0B0AB0B6"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30%</w:t>
            </w:r>
          </w:p>
        </w:tc>
        <w:tc>
          <w:tcPr>
            <w:tcW w:w="2162" w:type="dxa"/>
            <w:gridSpan w:val="2"/>
          </w:tcPr>
          <w:p w14:paraId="3429F79B"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 câu</w:t>
            </w:r>
          </w:p>
          <w:p w14:paraId="490CC5B5"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2 điểm</w:t>
            </w:r>
          </w:p>
          <w:p w14:paraId="0A0986C6"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20%</w:t>
            </w:r>
          </w:p>
        </w:tc>
        <w:tc>
          <w:tcPr>
            <w:tcW w:w="1798" w:type="dxa"/>
            <w:gridSpan w:val="2"/>
          </w:tcPr>
          <w:p w14:paraId="2A84217D"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½ câu</w:t>
            </w:r>
          </w:p>
          <w:p w14:paraId="2A057DCC"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 điểm</w:t>
            </w:r>
          </w:p>
          <w:p w14:paraId="2FB7B63B"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10%</w:t>
            </w:r>
          </w:p>
        </w:tc>
        <w:tc>
          <w:tcPr>
            <w:tcW w:w="990" w:type="dxa"/>
          </w:tcPr>
          <w:p w14:paraId="35D6B4F9"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13 câu</w:t>
            </w:r>
          </w:p>
          <w:p w14:paraId="08E98F80"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10đ</w:t>
            </w:r>
          </w:p>
          <w:p w14:paraId="0332C937" w14:textId="77777777" w:rsidR="0075319E" w:rsidRPr="0063093E" w:rsidRDefault="0075319E" w:rsidP="0075319E">
            <w:pPr>
              <w:spacing w:line="276" w:lineRule="auto"/>
              <w:jc w:val="center"/>
              <w:rPr>
                <w:rFonts w:ascii="Times New Roman" w:hAnsi="Times New Roman"/>
                <w:b/>
                <w:sz w:val="28"/>
                <w:szCs w:val="28"/>
                <w:lang w:val="nl-NL"/>
              </w:rPr>
            </w:pPr>
            <w:r w:rsidRPr="0063093E">
              <w:rPr>
                <w:rFonts w:ascii="Times New Roman" w:hAnsi="Times New Roman"/>
                <w:b/>
                <w:sz w:val="28"/>
                <w:szCs w:val="28"/>
                <w:lang w:val="nl-NL"/>
              </w:rPr>
              <w:t>100%</w:t>
            </w:r>
          </w:p>
        </w:tc>
      </w:tr>
    </w:tbl>
    <w:p w14:paraId="07516656" w14:textId="77777777" w:rsidR="0075319E" w:rsidRPr="0063093E" w:rsidRDefault="0075319E" w:rsidP="0075319E">
      <w:pPr>
        <w:tabs>
          <w:tab w:val="left" w:pos="4305"/>
        </w:tabs>
        <w:jc w:val="both"/>
        <w:rPr>
          <w:rFonts w:ascii="Times New Roman" w:hAnsi="Times New Roman"/>
          <w:b/>
          <w:sz w:val="28"/>
          <w:szCs w:val="28"/>
        </w:rPr>
      </w:pPr>
      <w:r w:rsidRPr="0063093E">
        <w:rPr>
          <w:rFonts w:ascii="Times New Roman" w:hAnsi="Times New Roman"/>
          <w:b/>
          <w:sz w:val="28"/>
          <w:szCs w:val="28"/>
        </w:rPr>
        <w:t xml:space="preserve">4/ </w:t>
      </w:r>
      <w:r w:rsidRPr="0063093E">
        <w:rPr>
          <w:rFonts w:ascii="Times New Roman" w:hAnsi="Times New Roman"/>
          <w:b/>
          <w:sz w:val="28"/>
          <w:szCs w:val="28"/>
          <w:u w:val="single"/>
        </w:rPr>
        <w:t>Ra đề từ ma trận:</w:t>
      </w:r>
    </w:p>
    <w:p w14:paraId="58CF9BA7" w14:textId="77777777" w:rsidR="0075319E" w:rsidRPr="0063093E" w:rsidRDefault="0075319E" w:rsidP="0075319E">
      <w:pPr>
        <w:tabs>
          <w:tab w:val="left" w:pos="4305"/>
        </w:tabs>
        <w:jc w:val="both"/>
        <w:rPr>
          <w:rFonts w:ascii="Times New Roman" w:hAnsi="Times New Roman"/>
          <w:b/>
          <w:sz w:val="28"/>
          <w:szCs w:val="28"/>
        </w:rPr>
      </w:pPr>
    </w:p>
    <w:p w14:paraId="2F93282A" w14:textId="77777777" w:rsidR="0075319E" w:rsidRPr="0063093E" w:rsidRDefault="0075319E" w:rsidP="0075319E">
      <w:pPr>
        <w:tabs>
          <w:tab w:val="left" w:pos="4305"/>
        </w:tabs>
        <w:jc w:val="both"/>
        <w:rPr>
          <w:rFonts w:ascii="Times New Roman" w:hAnsi="Times New Roman"/>
          <w:b/>
          <w:sz w:val="28"/>
          <w:szCs w:val="28"/>
        </w:rPr>
      </w:pPr>
    </w:p>
    <w:p w14:paraId="3B78AC93" w14:textId="77777777" w:rsidR="0075319E" w:rsidRPr="0063093E" w:rsidRDefault="0075319E" w:rsidP="0075319E">
      <w:pPr>
        <w:tabs>
          <w:tab w:val="left" w:pos="4305"/>
        </w:tabs>
        <w:jc w:val="both"/>
        <w:rPr>
          <w:rFonts w:ascii="Times New Roman" w:hAnsi="Times New Roman"/>
          <w:b/>
          <w:sz w:val="28"/>
          <w:szCs w:val="28"/>
        </w:rPr>
      </w:pPr>
    </w:p>
    <w:p w14:paraId="1F814AA9" w14:textId="77777777" w:rsidR="0075319E" w:rsidRPr="0063093E" w:rsidRDefault="0075319E" w:rsidP="0075319E">
      <w:pPr>
        <w:tabs>
          <w:tab w:val="left" w:pos="4305"/>
        </w:tabs>
        <w:jc w:val="both"/>
        <w:rPr>
          <w:rFonts w:ascii="Times New Roman" w:hAnsi="Times New Roman"/>
          <w:b/>
          <w:sz w:val="28"/>
          <w:szCs w:val="28"/>
        </w:rPr>
      </w:pPr>
    </w:p>
    <w:p w14:paraId="3E1A0545" w14:textId="77777777" w:rsidR="0075319E" w:rsidRPr="0063093E" w:rsidRDefault="0075319E" w:rsidP="0075319E">
      <w:pPr>
        <w:tabs>
          <w:tab w:val="left" w:pos="4305"/>
        </w:tabs>
        <w:jc w:val="both"/>
        <w:rPr>
          <w:rFonts w:ascii="Times New Roman" w:hAnsi="Times New Roman"/>
          <w:b/>
          <w:sz w:val="28"/>
          <w:szCs w:val="28"/>
        </w:rPr>
      </w:pPr>
    </w:p>
    <w:p w14:paraId="0748F3AC" w14:textId="77777777" w:rsidR="0075319E" w:rsidRPr="0063093E" w:rsidRDefault="0075319E" w:rsidP="0075319E">
      <w:pPr>
        <w:tabs>
          <w:tab w:val="left" w:pos="4305"/>
        </w:tabs>
        <w:jc w:val="both"/>
        <w:rPr>
          <w:rFonts w:ascii="Times New Roman" w:hAnsi="Times New Roman"/>
          <w:b/>
          <w:sz w:val="28"/>
          <w:szCs w:val="28"/>
        </w:rPr>
      </w:pPr>
    </w:p>
    <w:p w14:paraId="14B8CB87" w14:textId="77777777" w:rsidR="0075319E" w:rsidRPr="0063093E" w:rsidRDefault="0075319E" w:rsidP="0075319E">
      <w:pPr>
        <w:tabs>
          <w:tab w:val="left" w:pos="4305"/>
        </w:tabs>
        <w:jc w:val="both"/>
        <w:rPr>
          <w:rFonts w:ascii="Times New Roman" w:hAnsi="Times New Roman"/>
          <w:b/>
          <w:sz w:val="28"/>
          <w:szCs w:val="28"/>
        </w:rPr>
      </w:pPr>
    </w:p>
    <w:p w14:paraId="1064BCCF" w14:textId="77777777" w:rsidR="0075319E" w:rsidRPr="0063093E" w:rsidRDefault="0075319E" w:rsidP="0075319E">
      <w:pPr>
        <w:tabs>
          <w:tab w:val="left" w:pos="4305"/>
        </w:tabs>
        <w:jc w:val="both"/>
        <w:rPr>
          <w:rFonts w:ascii="Times New Roman" w:hAnsi="Times New Roman"/>
          <w:b/>
          <w:sz w:val="28"/>
          <w:szCs w:val="28"/>
        </w:rPr>
      </w:pPr>
    </w:p>
    <w:p w14:paraId="03ABFE9C" w14:textId="77777777" w:rsidR="0075319E" w:rsidRPr="0063093E" w:rsidRDefault="0075319E" w:rsidP="0075319E">
      <w:pPr>
        <w:tabs>
          <w:tab w:val="left" w:pos="4305"/>
        </w:tabs>
        <w:jc w:val="both"/>
        <w:rPr>
          <w:rFonts w:ascii="Times New Roman" w:hAnsi="Times New Roman"/>
          <w:b/>
          <w:sz w:val="28"/>
          <w:szCs w:val="28"/>
        </w:rPr>
      </w:pPr>
    </w:p>
    <w:p w14:paraId="78535CFE" w14:textId="77777777" w:rsidR="0075319E" w:rsidRPr="0063093E" w:rsidRDefault="0075319E" w:rsidP="0075319E">
      <w:pPr>
        <w:tabs>
          <w:tab w:val="left" w:pos="4305"/>
        </w:tabs>
        <w:jc w:val="both"/>
        <w:rPr>
          <w:rFonts w:ascii="Times New Roman" w:hAnsi="Times New Roman"/>
          <w:b/>
          <w:sz w:val="28"/>
          <w:szCs w:val="28"/>
        </w:rPr>
      </w:pPr>
    </w:p>
    <w:p w14:paraId="31237090" w14:textId="77777777" w:rsidR="0075319E" w:rsidRPr="0063093E" w:rsidRDefault="0075319E" w:rsidP="0075319E">
      <w:pPr>
        <w:tabs>
          <w:tab w:val="left" w:pos="4305"/>
        </w:tabs>
        <w:jc w:val="both"/>
        <w:rPr>
          <w:rFonts w:ascii="Times New Roman" w:hAnsi="Times New Roman"/>
          <w:b/>
          <w:sz w:val="28"/>
          <w:szCs w:val="28"/>
        </w:rPr>
      </w:pPr>
    </w:p>
    <w:p w14:paraId="37A21A8E" w14:textId="77777777" w:rsidR="0075319E" w:rsidRPr="0063093E" w:rsidRDefault="0075319E" w:rsidP="0075319E">
      <w:pPr>
        <w:tabs>
          <w:tab w:val="left" w:pos="4305"/>
        </w:tabs>
        <w:jc w:val="both"/>
        <w:rPr>
          <w:rFonts w:ascii="Times New Roman" w:hAnsi="Times New Roman"/>
          <w:b/>
          <w:sz w:val="28"/>
          <w:szCs w:val="28"/>
        </w:rPr>
      </w:pPr>
    </w:p>
    <w:p w14:paraId="60E1960C" w14:textId="77777777" w:rsidR="0075319E" w:rsidRPr="0063093E" w:rsidRDefault="0075319E" w:rsidP="0075319E">
      <w:pPr>
        <w:tabs>
          <w:tab w:val="left" w:pos="4305"/>
        </w:tabs>
        <w:jc w:val="both"/>
        <w:rPr>
          <w:rFonts w:ascii="Times New Roman" w:hAnsi="Times New Roman"/>
          <w:b/>
          <w:sz w:val="28"/>
          <w:szCs w:val="28"/>
        </w:rPr>
      </w:pPr>
    </w:p>
    <w:p w14:paraId="494629BE" w14:textId="77777777" w:rsidR="0075319E" w:rsidRPr="0063093E" w:rsidRDefault="0075319E" w:rsidP="0075319E">
      <w:pPr>
        <w:tabs>
          <w:tab w:val="left" w:pos="4305"/>
        </w:tabs>
        <w:jc w:val="both"/>
        <w:rPr>
          <w:rFonts w:ascii="Times New Roman" w:hAnsi="Times New Roman"/>
          <w:b/>
          <w:sz w:val="28"/>
          <w:szCs w:val="28"/>
        </w:rPr>
      </w:pPr>
    </w:p>
    <w:p w14:paraId="23BC40A2" w14:textId="77777777" w:rsidR="0075319E" w:rsidRPr="0063093E" w:rsidRDefault="0075319E" w:rsidP="0075319E">
      <w:pPr>
        <w:tabs>
          <w:tab w:val="left" w:pos="4305"/>
        </w:tabs>
        <w:jc w:val="both"/>
        <w:rPr>
          <w:rFonts w:ascii="Times New Roman" w:hAnsi="Times New Roman"/>
          <w:b/>
          <w:sz w:val="28"/>
          <w:szCs w:val="28"/>
        </w:rPr>
      </w:pPr>
    </w:p>
    <w:p w14:paraId="08083BD4" w14:textId="77777777" w:rsidR="0075319E" w:rsidRPr="0063093E" w:rsidRDefault="0075319E" w:rsidP="0075319E">
      <w:pPr>
        <w:tabs>
          <w:tab w:val="left" w:pos="4305"/>
        </w:tabs>
        <w:jc w:val="both"/>
        <w:rPr>
          <w:rFonts w:ascii="Times New Roman" w:hAnsi="Times New Roman"/>
          <w:b/>
          <w:sz w:val="28"/>
          <w:szCs w:val="28"/>
        </w:rPr>
      </w:pPr>
    </w:p>
    <w:p w14:paraId="3EEBF79A" w14:textId="77777777" w:rsidR="0075319E" w:rsidRPr="0063093E" w:rsidRDefault="0075319E" w:rsidP="0075319E">
      <w:pPr>
        <w:tabs>
          <w:tab w:val="left" w:pos="4305"/>
        </w:tabs>
        <w:jc w:val="both"/>
        <w:rPr>
          <w:rFonts w:ascii="Times New Roman" w:hAnsi="Times New Roman"/>
          <w:b/>
          <w:sz w:val="28"/>
          <w:szCs w:val="28"/>
        </w:rPr>
      </w:pPr>
    </w:p>
    <w:tbl>
      <w:tblPr>
        <w:tblW w:w="10890" w:type="dxa"/>
        <w:tblInd w:w="-342" w:type="dxa"/>
        <w:tblLook w:val="01E0" w:firstRow="1" w:lastRow="1" w:firstColumn="1" w:lastColumn="1" w:noHBand="0" w:noVBand="0"/>
      </w:tblPr>
      <w:tblGrid>
        <w:gridCol w:w="5418"/>
        <w:gridCol w:w="522"/>
        <w:gridCol w:w="4950"/>
      </w:tblGrid>
      <w:tr w:rsidR="0075319E" w:rsidRPr="0063093E" w14:paraId="57948CA8" w14:textId="77777777" w:rsidTr="00492309">
        <w:tc>
          <w:tcPr>
            <w:tcW w:w="5940" w:type="dxa"/>
            <w:gridSpan w:val="2"/>
          </w:tcPr>
          <w:p w14:paraId="7D86A2A3" w14:textId="77777777" w:rsidR="0075319E" w:rsidRPr="0063093E" w:rsidRDefault="0075319E" w:rsidP="0075319E">
            <w:pPr>
              <w:spacing w:line="360" w:lineRule="auto"/>
              <w:ind w:left="-738"/>
              <w:jc w:val="center"/>
              <w:rPr>
                <w:rFonts w:ascii="Times New Roman" w:hAnsi="Times New Roman"/>
                <w:sz w:val="28"/>
                <w:szCs w:val="28"/>
                <w:lang w:val="sv-SE"/>
              </w:rPr>
            </w:pPr>
            <w:r w:rsidRPr="0063093E">
              <w:rPr>
                <w:rFonts w:ascii="Times New Roman" w:hAnsi="Times New Roman"/>
                <w:sz w:val="28"/>
                <w:szCs w:val="28"/>
                <w:lang w:val="sv-SE"/>
              </w:rPr>
              <w:t>PHÒNG GD&amp;ĐT BẮC TRÀ MY</w:t>
            </w:r>
          </w:p>
        </w:tc>
        <w:tc>
          <w:tcPr>
            <w:tcW w:w="4950" w:type="dxa"/>
          </w:tcPr>
          <w:p w14:paraId="311A434C" w14:textId="77777777" w:rsidR="0075319E" w:rsidRPr="0063093E" w:rsidRDefault="0075319E" w:rsidP="0075319E">
            <w:pPr>
              <w:spacing w:line="360" w:lineRule="auto"/>
              <w:jc w:val="center"/>
              <w:rPr>
                <w:rFonts w:ascii="Times New Roman" w:hAnsi="Times New Roman"/>
                <w:b/>
                <w:sz w:val="28"/>
                <w:szCs w:val="28"/>
                <w:lang w:val="sv-SE"/>
              </w:rPr>
            </w:pPr>
            <w:r w:rsidRPr="0063093E">
              <w:rPr>
                <w:rFonts w:ascii="Times New Roman" w:hAnsi="Times New Roman"/>
                <w:b/>
                <w:sz w:val="28"/>
                <w:szCs w:val="28"/>
                <w:lang w:val="sv-SE"/>
              </w:rPr>
              <w:t>KIỂM TRA 1 TIẾT</w:t>
            </w:r>
          </w:p>
        </w:tc>
      </w:tr>
      <w:tr w:rsidR="0075319E" w:rsidRPr="0063093E" w14:paraId="07D664D6" w14:textId="77777777" w:rsidTr="00492309">
        <w:tc>
          <w:tcPr>
            <w:tcW w:w="5418" w:type="dxa"/>
          </w:tcPr>
          <w:p w14:paraId="78E4DEE5" w14:textId="77777777" w:rsidR="0075319E" w:rsidRPr="0063093E" w:rsidRDefault="0075319E" w:rsidP="0075319E">
            <w:pPr>
              <w:spacing w:line="360" w:lineRule="auto"/>
              <w:rPr>
                <w:rFonts w:ascii="Times New Roman" w:hAnsi="Times New Roman"/>
                <w:b/>
                <w:sz w:val="28"/>
                <w:szCs w:val="28"/>
                <w:u w:val="single"/>
                <w:lang w:val="sv-SE"/>
              </w:rPr>
            </w:pPr>
            <w:r w:rsidRPr="0063093E">
              <w:rPr>
                <w:rFonts w:ascii="Times New Roman" w:hAnsi="Times New Roman"/>
                <w:b/>
                <w:sz w:val="28"/>
                <w:szCs w:val="28"/>
                <w:u w:val="single"/>
                <w:lang w:val="sv-SE"/>
              </w:rPr>
              <w:t>TRƯỜNG THCS HUỲNH THÚC KHÁNG</w:t>
            </w:r>
          </w:p>
        </w:tc>
        <w:tc>
          <w:tcPr>
            <w:tcW w:w="5472" w:type="dxa"/>
            <w:gridSpan w:val="2"/>
          </w:tcPr>
          <w:p w14:paraId="7F47FD89" w14:textId="77777777" w:rsidR="0075319E" w:rsidRPr="0063093E" w:rsidRDefault="0075319E" w:rsidP="0075319E">
            <w:pPr>
              <w:spacing w:line="360" w:lineRule="auto"/>
              <w:jc w:val="center"/>
              <w:rPr>
                <w:rFonts w:ascii="Times New Roman" w:hAnsi="Times New Roman"/>
                <w:b/>
                <w:sz w:val="28"/>
                <w:szCs w:val="28"/>
                <w:lang w:val="sv-SE"/>
              </w:rPr>
            </w:pPr>
            <w:r w:rsidRPr="0063093E">
              <w:rPr>
                <w:rFonts w:ascii="Times New Roman" w:hAnsi="Times New Roman"/>
                <w:b/>
                <w:sz w:val="28"/>
                <w:szCs w:val="28"/>
                <w:lang w:val="sv-SE"/>
              </w:rPr>
              <w:t>MÔN: ĐỊA LÍ 8</w:t>
            </w:r>
          </w:p>
        </w:tc>
      </w:tr>
      <w:tr w:rsidR="0075319E" w:rsidRPr="0063093E" w14:paraId="26D6A182" w14:textId="77777777" w:rsidTr="00492309">
        <w:tc>
          <w:tcPr>
            <w:tcW w:w="5418" w:type="dxa"/>
          </w:tcPr>
          <w:p w14:paraId="46E72728" w14:textId="77777777" w:rsidR="0075319E" w:rsidRPr="0063093E" w:rsidRDefault="0075319E" w:rsidP="0075319E">
            <w:pPr>
              <w:spacing w:line="360" w:lineRule="auto"/>
              <w:rPr>
                <w:rFonts w:ascii="Times New Roman" w:hAnsi="Times New Roman"/>
                <w:b/>
                <w:sz w:val="28"/>
                <w:szCs w:val="28"/>
                <w:lang w:val="sv-SE"/>
              </w:rPr>
            </w:pPr>
            <w:r w:rsidRPr="0063093E">
              <w:rPr>
                <w:rFonts w:ascii="Times New Roman" w:hAnsi="Times New Roman"/>
                <w:b/>
                <w:sz w:val="28"/>
                <w:szCs w:val="28"/>
              </w:rPr>
              <w:t>Họ và tên</w:t>
            </w:r>
            <w:r w:rsidRPr="0063093E">
              <w:rPr>
                <w:rFonts w:ascii="Times New Roman" w:hAnsi="Times New Roman"/>
                <w:sz w:val="28"/>
                <w:szCs w:val="28"/>
              </w:rPr>
              <w:t>:………………….................</w:t>
            </w:r>
          </w:p>
        </w:tc>
        <w:tc>
          <w:tcPr>
            <w:tcW w:w="5472" w:type="dxa"/>
            <w:gridSpan w:val="2"/>
          </w:tcPr>
          <w:p w14:paraId="2CD5F2F6" w14:textId="77777777" w:rsidR="0075319E" w:rsidRPr="0063093E" w:rsidRDefault="0075319E" w:rsidP="0075319E">
            <w:pPr>
              <w:spacing w:line="360" w:lineRule="auto"/>
              <w:jc w:val="center"/>
              <w:rPr>
                <w:rFonts w:ascii="Times New Roman" w:hAnsi="Times New Roman"/>
                <w:b/>
                <w:sz w:val="28"/>
                <w:szCs w:val="28"/>
                <w:lang w:val="sv-SE"/>
              </w:rPr>
            </w:pPr>
            <w:r w:rsidRPr="0063093E">
              <w:rPr>
                <w:rFonts w:ascii="Times New Roman" w:hAnsi="Times New Roman"/>
                <w:b/>
                <w:i/>
                <w:sz w:val="28"/>
                <w:szCs w:val="28"/>
                <w:lang w:val="sv-SE"/>
              </w:rPr>
              <w:t>Năm học:2018-2019</w:t>
            </w:r>
          </w:p>
        </w:tc>
      </w:tr>
      <w:tr w:rsidR="0075319E" w:rsidRPr="0063093E" w14:paraId="2E300A73" w14:textId="77777777" w:rsidTr="00492309">
        <w:tc>
          <w:tcPr>
            <w:tcW w:w="5418" w:type="dxa"/>
          </w:tcPr>
          <w:p w14:paraId="12FEBF69" w14:textId="77777777" w:rsidR="0075319E" w:rsidRPr="0063093E" w:rsidRDefault="0075319E" w:rsidP="0075319E">
            <w:pPr>
              <w:spacing w:line="360" w:lineRule="auto"/>
              <w:rPr>
                <w:rFonts w:ascii="Times New Roman" w:hAnsi="Times New Roman"/>
                <w:b/>
                <w:sz w:val="28"/>
                <w:szCs w:val="28"/>
                <w:lang w:val="sv-SE"/>
              </w:rPr>
            </w:pPr>
            <w:r w:rsidRPr="0063093E">
              <w:rPr>
                <w:rFonts w:ascii="Times New Roman" w:hAnsi="Times New Roman"/>
                <w:b/>
                <w:sz w:val="28"/>
                <w:szCs w:val="28"/>
              </w:rPr>
              <w:t>Lớp</w:t>
            </w:r>
            <w:r w:rsidRPr="0063093E">
              <w:rPr>
                <w:rFonts w:ascii="Times New Roman" w:hAnsi="Times New Roman"/>
                <w:sz w:val="28"/>
                <w:szCs w:val="28"/>
              </w:rPr>
              <w:t>:………………………</w:t>
            </w:r>
          </w:p>
        </w:tc>
        <w:tc>
          <w:tcPr>
            <w:tcW w:w="5472" w:type="dxa"/>
            <w:gridSpan w:val="2"/>
          </w:tcPr>
          <w:p w14:paraId="5201E80D" w14:textId="77777777" w:rsidR="0075319E" w:rsidRPr="0063093E" w:rsidRDefault="0075319E" w:rsidP="0075319E">
            <w:pPr>
              <w:spacing w:line="360" w:lineRule="auto"/>
              <w:rPr>
                <w:rFonts w:ascii="Times New Roman" w:hAnsi="Times New Roman"/>
                <w:b/>
                <w:sz w:val="28"/>
                <w:szCs w:val="28"/>
                <w:lang w:val="sv-SE"/>
              </w:rPr>
            </w:pPr>
            <w:r w:rsidRPr="0063093E">
              <w:rPr>
                <w:rFonts w:ascii="Times New Roman" w:hAnsi="Times New Roman"/>
                <w:i/>
                <w:sz w:val="28"/>
                <w:szCs w:val="28"/>
                <w:lang w:val="sv-SE"/>
              </w:rPr>
              <w:t>Thời gian 45 phút ( Không kể  giao đề)</w:t>
            </w:r>
          </w:p>
        </w:tc>
      </w:tr>
    </w:tbl>
    <w:tbl>
      <w:tblPr>
        <w:tblStyle w:val="TableGrid"/>
        <w:tblW w:w="0" w:type="auto"/>
        <w:tblLook w:val="01E0" w:firstRow="1" w:lastRow="1" w:firstColumn="1" w:lastColumn="1" w:noHBand="0" w:noVBand="0"/>
      </w:tblPr>
      <w:tblGrid>
        <w:gridCol w:w="1646"/>
        <w:gridCol w:w="7975"/>
      </w:tblGrid>
      <w:tr w:rsidR="0075319E" w:rsidRPr="0063093E" w14:paraId="429FD70A" w14:textId="77777777" w:rsidTr="00492309">
        <w:trPr>
          <w:trHeight w:val="1333"/>
        </w:trPr>
        <w:tc>
          <w:tcPr>
            <w:tcW w:w="1646" w:type="dxa"/>
          </w:tcPr>
          <w:p w14:paraId="040D9B73" w14:textId="77777777" w:rsidR="0075319E" w:rsidRPr="0063093E" w:rsidRDefault="0075319E" w:rsidP="0075319E">
            <w:pPr>
              <w:tabs>
                <w:tab w:val="left" w:pos="1185"/>
              </w:tabs>
              <w:rPr>
                <w:rFonts w:ascii="Times New Roman" w:hAnsi="Times New Roman"/>
                <w:b/>
                <w:sz w:val="20"/>
                <w:szCs w:val="20"/>
                <w:u w:val="single"/>
                <w:lang w:val="sv-SE"/>
              </w:rPr>
            </w:pPr>
            <w:r w:rsidRPr="0063093E">
              <w:rPr>
                <w:rFonts w:ascii="Times New Roman" w:hAnsi="Times New Roman"/>
                <w:b/>
                <w:sz w:val="20"/>
                <w:szCs w:val="20"/>
                <w:u w:val="single"/>
                <w:lang w:val="sv-SE"/>
              </w:rPr>
              <w:t>Điểm</w:t>
            </w:r>
          </w:p>
        </w:tc>
        <w:tc>
          <w:tcPr>
            <w:tcW w:w="7975" w:type="dxa"/>
          </w:tcPr>
          <w:p w14:paraId="19112AB3" w14:textId="77777777" w:rsidR="0075319E" w:rsidRPr="0063093E" w:rsidRDefault="0075319E" w:rsidP="0075319E">
            <w:pPr>
              <w:tabs>
                <w:tab w:val="left" w:pos="1185"/>
              </w:tabs>
              <w:rPr>
                <w:rFonts w:ascii="Times New Roman" w:hAnsi="Times New Roman"/>
                <w:b/>
                <w:sz w:val="20"/>
                <w:szCs w:val="20"/>
                <w:u w:val="single"/>
                <w:lang w:val="sv-SE"/>
              </w:rPr>
            </w:pPr>
            <w:r w:rsidRPr="0063093E">
              <w:rPr>
                <w:rFonts w:ascii="Times New Roman" w:hAnsi="Times New Roman"/>
                <w:b/>
                <w:sz w:val="20"/>
                <w:szCs w:val="20"/>
                <w:u w:val="single"/>
                <w:lang w:val="sv-SE"/>
              </w:rPr>
              <w:t>Lời Phê</w:t>
            </w:r>
          </w:p>
        </w:tc>
      </w:tr>
    </w:tbl>
    <w:p w14:paraId="09097573" w14:textId="77777777" w:rsidR="0075319E" w:rsidRPr="0063093E" w:rsidRDefault="0075319E" w:rsidP="0075319E">
      <w:pPr>
        <w:tabs>
          <w:tab w:val="left" w:pos="4305"/>
        </w:tabs>
        <w:jc w:val="both"/>
        <w:rPr>
          <w:rFonts w:ascii="Times New Roman" w:hAnsi="Times New Roman"/>
          <w:sz w:val="28"/>
          <w:szCs w:val="28"/>
          <w:lang w:val="vi-VN"/>
        </w:rPr>
      </w:pPr>
      <w:r w:rsidRPr="0063093E">
        <w:rPr>
          <w:rFonts w:ascii="Times New Roman" w:hAnsi="Times New Roman"/>
          <w:b/>
          <w:sz w:val="28"/>
          <w:szCs w:val="28"/>
        </w:rPr>
        <w:t xml:space="preserve"> </w:t>
      </w:r>
      <w:r w:rsidRPr="0063093E">
        <w:rPr>
          <w:rFonts w:ascii="Times New Roman" w:hAnsi="Times New Roman"/>
          <w:b/>
          <w:sz w:val="28"/>
          <w:szCs w:val="28"/>
          <w:u w:val="single"/>
        </w:rPr>
        <w:t>Trắc nghiệm</w:t>
      </w:r>
      <w:r w:rsidRPr="0063093E">
        <w:rPr>
          <w:rFonts w:ascii="Times New Roman" w:hAnsi="Times New Roman"/>
          <w:b/>
          <w:sz w:val="28"/>
          <w:szCs w:val="28"/>
        </w:rPr>
        <w:t xml:space="preserve">: </w:t>
      </w:r>
      <w:r w:rsidRPr="0063093E">
        <w:rPr>
          <w:rFonts w:ascii="Times New Roman" w:hAnsi="Times New Roman"/>
          <w:sz w:val="28"/>
          <w:szCs w:val="28"/>
        </w:rPr>
        <w:t>(</w:t>
      </w:r>
      <w:r w:rsidRPr="0063093E">
        <w:rPr>
          <w:rFonts w:ascii="Times New Roman" w:hAnsi="Times New Roman"/>
          <w:sz w:val="28"/>
          <w:szCs w:val="28"/>
          <w:lang w:val="vi-VN"/>
        </w:rPr>
        <w:t>5</w:t>
      </w:r>
      <w:r w:rsidRPr="0063093E">
        <w:rPr>
          <w:rFonts w:ascii="Times New Roman" w:hAnsi="Times New Roman"/>
          <w:sz w:val="28"/>
          <w:szCs w:val="28"/>
        </w:rPr>
        <w:t xml:space="preserve"> điểm)</w:t>
      </w:r>
    </w:p>
    <w:p w14:paraId="4AEB75F3" w14:textId="77777777" w:rsidR="0075319E" w:rsidRPr="0063093E" w:rsidRDefault="0075319E" w:rsidP="0075319E">
      <w:pPr>
        <w:tabs>
          <w:tab w:val="left" w:pos="4305"/>
        </w:tabs>
        <w:jc w:val="both"/>
        <w:rPr>
          <w:rFonts w:ascii="Times New Roman" w:hAnsi="Times New Roman"/>
          <w:sz w:val="28"/>
          <w:szCs w:val="28"/>
        </w:rPr>
      </w:pPr>
      <w:r w:rsidRPr="0063093E">
        <w:rPr>
          <w:rFonts w:ascii="Times New Roman" w:hAnsi="Times New Roman"/>
          <w:b/>
          <w:i/>
          <w:lang w:val="vi-VN"/>
        </w:rPr>
        <w:t xml:space="preserve">              </w:t>
      </w:r>
      <w:r w:rsidRPr="0063093E">
        <w:rPr>
          <w:rFonts w:ascii="Times New Roman" w:hAnsi="Times New Roman"/>
          <w:b/>
          <w:i/>
          <w:sz w:val="28"/>
          <w:szCs w:val="28"/>
        </w:rPr>
        <w:t>Chọn ý trả lời đúng nhất trong các câu sau:</w:t>
      </w:r>
    </w:p>
    <w:p w14:paraId="4618B575" w14:textId="77777777" w:rsidR="0075319E" w:rsidRPr="0063093E" w:rsidRDefault="0075319E" w:rsidP="0075319E">
      <w:pPr>
        <w:tabs>
          <w:tab w:val="left" w:pos="4305"/>
        </w:tabs>
        <w:jc w:val="both"/>
        <w:rPr>
          <w:rFonts w:ascii="Times New Roman" w:hAnsi="Times New Roman"/>
          <w:b/>
          <w:sz w:val="28"/>
          <w:szCs w:val="28"/>
        </w:rPr>
      </w:pPr>
      <w:r w:rsidRPr="0063093E">
        <w:rPr>
          <w:rFonts w:ascii="Times New Roman" w:hAnsi="Times New Roman"/>
          <w:b/>
          <w:sz w:val="28"/>
          <w:szCs w:val="28"/>
        </w:rPr>
        <w:lastRenderedPageBreak/>
        <w:t>Câu 1:</w:t>
      </w:r>
      <w:r w:rsidRPr="0063093E">
        <w:rPr>
          <w:rFonts w:ascii="Times New Roman" w:hAnsi="Times New Roman"/>
          <w:i/>
          <w:sz w:val="28"/>
          <w:szCs w:val="28"/>
        </w:rPr>
        <w:t xml:space="preserve"> </w:t>
      </w:r>
      <w:r w:rsidRPr="0063093E">
        <w:rPr>
          <w:rFonts w:ascii="Times New Roman" w:hAnsi="Times New Roman"/>
          <w:sz w:val="28"/>
          <w:szCs w:val="28"/>
        </w:rPr>
        <w:t>Điểm cực Bắc và điểm cực Nam phần đất liền của châu Á lần lượt nằm trên những vĩ độ</w:t>
      </w:r>
    </w:p>
    <w:p w14:paraId="3CF61C9A" w14:textId="77777777" w:rsidR="0075319E" w:rsidRPr="0063093E" w:rsidRDefault="0075319E" w:rsidP="0075319E">
      <w:pPr>
        <w:ind w:left="-374" w:firstLine="374"/>
        <w:rPr>
          <w:rFonts w:ascii="Times New Roman" w:hAnsi="Times New Roman"/>
          <w:sz w:val="28"/>
          <w:szCs w:val="28"/>
        </w:rPr>
      </w:pPr>
      <w:r w:rsidRPr="0063093E">
        <w:rPr>
          <w:rFonts w:ascii="Times New Roman" w:hAnsi="Times New Roman"/>
          <w:sz w:val="28"/>
          <w:szCs w:val="28"/>
        </w:rPr>
        <w:t xml:space="preserve">      A. 1°16’B và 77°44’B</w:t>
      </w:r>
      <w:r w:rsidRPr="0063093E">
        <w:rPr>
          <w:rFonts w:ascii="Times New Roman" w:hAnsi="Times New Roman"/>
          <w:sz w:val="28"/>
          <w:szCs w:val="28"/>
          <w:lang w:val="vi-VN"/>
        </w:rPr>
        <w:t>.</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 B. 77°44’B và 1°16’N</w:t>
      </w:r>
      <w:r w:rsidRPr="0063093E">
        <w:rPr>
          <w:rFonts w:ascii="Times New Roman" w:hAnsi="Times New Roman"/>
          <w:sz w:val="28"/>
          <w:szCs w:val="28"/>
          <w:lang w:val="vi-VN"/>
        </w:rPr>
        <w:t>.</w:t>
      </w:r>
      <w:r w:rsidRPr="0063093E">
        <w:rPr>
          <w:rFonts w:ascii="Times New Roman" w:hAnsi="Times New Roman"/>
          <w:sz w:val="28"/>
          <w:szCs w:val="28"/>
        </w:rPr>
        <w:t xml:space="preserve">                           </w:t>
      </w:r>
    </w:p>
    <w:p w14:paraId="48B40448" w14:textId="77777777" w:rsidR="0075319E" w:rsidRPr="0063093E" w:rsidRDefault="0075319E" w:rsidP="0075319E">
      <w:pPr>
        <w:ind w:left="-374" w:firstLine="374"/>
        <w:rPr>
          <w:rFonts w:ascii="Times New Roman" w:hAnsi="Times New Roman"/>
          <w:sz w:val="28"/>
          <w:szCs w:val="28"/>
          <w:lang w:val="vi-VN"/>
        </w:rPr>
      </w:pPr>
      <w:r w:rsidRPr="0063093E">
        <w:rPr>
          <w:rFonts w:ascii="Times New Roman" w:hAnsi="Times New Roman"/>
          <w:sz w:val="28"/>
          <w:szCs w:val="28"/>
        </w:rPr>
        <w:t xml:space="preserve">      C. 77°44’N và 1°16’N</w:t>
      </w:r>
      <w:r w:rsidRPr="0063093E">
        <w:rPr>
          <w:rFonts w:ascii="Times New Roman" w:hAnsi="Times New Roman"/>
          <w:sz w:val="28"/>
          <w:szCs w:val="28"/>
          <w:lang w:val="vi-VN"/>
        </w:rPr>
        <w:t>.</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D. 77°44’B và 1°16’B</w:t>
      </w:r>
      <w:r w:rsidRPr="0063093E">
        <w:rPr>
          <w:rFonts w:ascii="Times New Roman" w:hAnsi="Times New Roman"/>
          <w:sz w:val="28"/>
          <w:szCs w:val="28"/>
          <w:lang w:val="vi-VN"/>
        </w:rPr>
        <w:t>.</w:t>
      </w:r>
      <w:r w:rsidRPr="0063093E">
        <w:rPr>
          <w:rFonts w:ascii="Times New Roman" w:hAnsi="Times New Roman"/>
          <w:sz w:val="28"/>
          <w:szCs w:val="28"/>
        </w:rPr>
        <w:t xml:space="preserve">                           </w:t>
      </w:r>
    </w:p>
    <w:p w14:paraId="3D150ACF" w14:textId="77777777" w:rsidR="0075319E" w:rsidRPr="0063093E" w:rsidRDefault="0075319E" w:rsidP="0075319E">
      <w:pPr>
        <w:ind w:left="-374" w:firstLine="374"/>
        <w:rPr>
          <w:rFonts w:ascii="Times New Roman" w:hAnsi="Times New Roman"/>
          <w:sz w:val="28"/>
          <w:szCs w:val="28"/>
        </w:rPr>
      </w:pPr>
      <w:r w:rsidRPr="0063093E">
        <w:rPr>
          <w:rFonts w:ascii="Times New Roman" w:hAnsi="Times New Roman"/>
          <w:b/>
          <w:sz w:val="28"/>
          <w:szCs w:val="28"/>
        </w:rPr>
        <w:t xml:space="preserve">Câu </w:t>
      </w:r>
      <w:r w:rsidRPr="0063093E">
        <w:rPr>
          <w:rFonts w:ascii="Times New Roman" w:hAnsi="Times New Roman"/>
          <w:b/>
          <w:sz w:val="28"/>
          <w:szCs w:val="28"/>
          <w:lang w:val="vi-VN"/>
        </w:rPr>
        <w:t>2</w:t>
      </w:r>
      <w:r w:rsidRPr="0063093E">
        <w:rPr>
          <w:rFonts w:ascii="Times New Roman" w:hAnsi="Times New Roman"/>
          <w:b/>
          <w:sz w:val="28"/>
          <w:szCs w:val="28"/>
        </w:rPr>
        <w:t>:</w:t>
      </w:r>
      <w:r w:rsidRPr="0063093E">
        <w:rPr>
          <w:rFonts w:ascii="Times New Roman" w:hAnsi="Times New Roman"/>
          <w:i/>
          <w:sz w:val="28"/>
          <w:szCs w:val="28"/>
        </w:rPr>
        <w:t xml:space="preserve"> </w:t>
      </w:r>
      <w:r w:rsidRPr="0063093E">
        <w:rPr>
          <w:rFonts w:ascii="Times New Roman" w:hAnsi="Times New Roman"/>
          <w:bCs/>
          <w:sz w:val="28"/>
          <w:szCs w:val="28"/>
          <w:lang w:val="nl-NL"/>
        </w:rPr>
        <w:t>Đặc điểm của sông ngòi Bắc Á là</w:t>
      </w:r>
    </w:p>
    <w:p w14:paraId="6B4C7A11" w14:textId="77777777" w:rsidR="0075319E" w:rsidRPr="0063093E" w:rsidRDefault="0075319E" w:rsidP="0075319E">
      <w:pPr>
        <w:jc w:val="both"/>
        <w:rPr>
          <w:rFonts w:ascii="Times New Roman" w:hAnsi="Times New Roman"/>
          <w:sz w:val="28"/>
          <w:szCs w:val="28"/>
          <w:lang w:val="nl-NL"/>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A. lũ vào cuối mùa hạ đầu thu</w:t>
      </w:r>
      <w:r w:rsidRPr="0063093E">
        <w:rPr>
          <w:rFonts w:ascii="Times New Roman" w:hAnsi="Times New Roman"/>
          <w:sz w:val="28"/>
          <w:szCs w:val="28"/>
          <w:lang w:val="vi-VN"/>
        </w:rPr>
        <w:t>.</w:t>
      </w:r>
      <w:r w:rsidRPr="0063093E">
        <w:rPr>
          <w:rFonts w:ascii="Times New Roman" w:hAnsi="Times New Roman"/>
          <w:sz w:val="28"/>
          <w:szCs w:val="28"/>
          <w:lang w:val="nl-NL"/>
        </w:rPr>
        <w:tab/>
      </w:r>
      <w:r w:rsidRPr="0063093E">
        <w:rPr>
          <w:rFonts w:ascii="Times New Roman" w:hAnsi="Times New Roman"/>
          <w:sz w:val="28"/>
          <w:szCs w:val="28"/>
          <w:lang w:val="nl-NL"/>
        </w:rPr>
        <w:tab/>
      </w:r>
      <w:r w:rsidRPr="0063093E">
        <w:rPr>
          <w:rFonts w:ascii="Times New Roman" w:hAnsi="Times New Roman"/>
          <w:sz w:val="28"/>
          <w:szCs w:val="28"/>
          <w:lang w:val="nl-NL"/>
        </w:rPr>
        <w:tab/>
      </w:r>
    </w:p>
    <w:p w14:paraId="6FF3DA54"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 xml:space="preserve">B. </w:t>
      </w:r>
      <w:r w:rsidRPr="0063093E">
        <w:rPr>
          <w:rFonts w:ascii="Times New Roman" w:hAnsi="Times New Roman"/>
          <w:sz w:val="28"/>
          <w:szCs w:val="28"/>
          <w:lang w:val="vi-VN"/>
        </w:rPr>
        <w:t>s</w:t>
      </w:r>
      <w:r w:rsidRPr="0063093E">
        <w:rPr>
          <w:rFonts w:ascii="Times New Roman" w:hAnsi="Times New Roman"/>
          <w:sz w:val="28"/>
          <w:szCs w:val="28"/>
          <w:lang w:val="nl-NL"/>
        </w:rPr>
        <w:t>ông ngòi thiếu nước quanh năm</w:t>
      </w:r>
      <w:r w:rsidRPr="0063093E">
        <w:rPr>
          <w:rFonts w:ascii="Times New Roman" w:hAnsi="Times New Roman"/>
          <w:sz w:val="28"/>
          <w:szCs w:val="28"/>
          <w:lang w:val="vi-VN"/>
        </w:rPr>
        <w:t>.</w:t>
      </w:r>
    </w:p>
    <w:p w14:paraId="790BC7F7"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color w:val="FF0000"/>
          <w:sz w:val="28"/>
          <w:szCs w:val="28"/>
          <w:lang w:val="vi-VN"/>
        </w:rPr>
        <w:t xml:space="preserve">     </w:t>
      </w:r>
      <w:r w:rsidRPr="0063093E">
        <w:rPr>
          <w:rFonts w:ascii="Times New Roman" w:hAnsi="Times New Roman"/>
          <w:sz w:val="28"/>
          <w:szCs w:val="28"/>
          <w:lang w:val="nl-NL"/>
        </w:rPr>
        <w:t>C. mùa đông đóng băng, cuối xuân đầu hạ có lũ</w:t>
      </w:r>
      <w:r w:rsidRPr="0063093E">
        <w:rPr>
          <w:rFonts w:ascii="Times New Roman" w:hAnsi="Times New Roman"/>
          <w:sz w:val="28"/>
          <w:szCs w:val="28"/>
          <w:lang w:val="vi-VN"/>
        </w:rPr>
        <w:t>.</w:t>
      </w:r>
    </w:p>
    <w:p w14:paraId="54034DE2" w14:textId="77777777" w:rsidR="0075319E" w:rsidRPr="0063093E" w:rsidRDefault="0075319E" w:rsidP="0075319E">
      <w:pPr>
        <w:jc w:val="both"/>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D. mùa hạ và màu thu nhiều nước, mùa đông khô cạn</w:t>
      </w:r>
      <w:r w:rsidRPr="0063093E">
        <w:rPr>
          <w:rFonts w:ascii="Times New Roman" w:hAnsi="Times New Roman"/>
          <w:sz w:val="28"/>
          <w:szCs w:val="28"/>
          <w:lang w:val="vi-VN"/>
        </w:rPr>
        <w:t>.</w:t>
      </w:r>
    </w:p>
    <w:p w14:paraId="1DCFBA62"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lang w:val="sv-SE"/>
        </w:rPr>
        <w:t xml:space="preserve">Câu </w:t>
      </w:r>
      <w:r w:rsidRPr="0063093E">
        <w:rPr>
          <w:rFonts w:ascii="Times New Roman" w:hAnsi="Times New Roman"/>
          <w:b/>
          <w:sz w:val="28"/>
          <w:szCs w:val="28"/>
          <w:lang w:val="vi-VN"/>
        </w:rPr>
        <w:t>3</w:t>
      </w:r>
      <w:r w:rsidRPr="0063093E">
        <w:rPr>
          <w:rFonts w:ascii="Times New Roman" w:hAnsi="Times New Roman"/>
          <w:b/>
          <w:sz w:val="28"/>
          <w:szCs w:val="28"/>
          <w:lang w:val="sv-SE"/>
        </w:rPr>
        <w:t>:</w:t>
      </w:r>
      <w:r w:rsidRPr="0063093E">
        <w:rPr>
          <w:rFonts w:ascii="Times New Roman" w:hAnsi="Times New Roman"/>
          <w:sz w:val="28"/>
          <w:szCs w:val="28"/>
          <w:lang w:val="sv-SE"/>
        </w:rPr>
        <w:t xml:space="preserve"> Dân cư châu Á chủ yếu thuộc chủng tộc</w:t>
      </w:r>
    </w:p>
    <w:p w14:paraId="452E0EED" w14:textId="77777777" w:rsidR="0075319E" w:rsidRPr="0063093E" w:rsidRDefault="0075319E" w:rsidP="0075319E">
      <w:pPr>
        <w:rPr>
          <w:rFonts w:ascii="Times New Roman" w:hAnsi="Times New Roman"/>
          <w:sz w:val="28"/>
          <w:szCs w:val="28"/>
          <w:lang w:val="sv-SE"/>
        </w:rPr>
      </w:pPr>
      <w:r w:rsidRPr="0063093E">
        <w:rPr>
          <w:rFonts w:ascii="Times New Roman" w:hAnsi="Times New Roman"/>
          <w:sz w:val="28"/>
          <w:szCs w:val="28"/>
          <w:lang w:val="sv-SE"/>
        </w:rPr>
        <w:t xml:space="preserve">     A</w:t>
      </w:r>
      <w:r w:rsidRPr="0063093E">
        <w:rPr>
          <w:rFonts w:ascii="Times New Roman" w:hAnsi="Times New Roman"/>
          <w:sz w:val="28"/>
          <w:szCs w:val="28"/>
          <w:lang w:val="vi-VN"/>
        </w:rPr>
        <w:t>.</w:t>
      </w:r>
      <w:r w:rsidRPr="0063093E">
        <w:rPr>
          <w:rFonts w:ascii="Times New Roman" w:hAnsi="Times New Roman"/>
          <w:sz w:val="28"/>
          <w:szCs w:val="28"/>
          <w:lang w:val="sv-SE"/>
        </w:rPr>
        <w:t xml:space="preserve"> Nê- grô- ít và Ô- xtra- lô- ít</w:t>
      </w:r>
      <w:r w:rsidRPr="0063093E">
        <w:rPr>
          <w:rFonts w:ascii="Times New Roman" w:hAnsi="Times New Roman"/>
          <w:sz w:val="28"/>
          <w:szCs w:val="28"/>
          <w:lang w:val="vi-VN"/>
        </w:rPr>
        <w:t xml:space="preserve">.                   </w:t>
      </w:r>
      <w:r w:rsidRPr="0063093E">
        <w:rPr>
          <w:rFonts w:ascii="Times New Roman" w:hAnsi="Times New Roman"/>
          <w:sz w:val="28"/>
          <w:szCs w:val="28"/>
        </w:rPr>
        <w:t xml:space="preserve"> B</w:t>
      </w:r>
      <w:r w:rsidRPr="0063093E">
        <w:rPr>
          <w:rFonts w:ascii="Times New Roman" w:hAnsi="Times New Roman"/>
          <w:sz w:val="28"/>
          <w:szCs w:val="28"/>
          <w:lang w:val="sv-SE"/>
        </w:rPr>
        <w:t xml:space="preserve">. Môn- gô- lô- ít và Nê- grô- ít.      </w:t>
      </w:r>
    </w:p>
    <w:p w14:paraId="12FF8553" w14:textId="77777777" w:rsidR="0075319E" w:rsidRPr="0063093E" w:rsidRDefault="0075319E" w:rsidP="0075319E">
      <w:pPr>
        <w:rPr>
          <w:rFonts w:ascii="Times New Roman" w:eastAsia="Calibri" w:hAnsi="Times New Roman"/>
          <w:sz w:val="28"/>
          <w:szCs w:val="28"/>
          <w:lang w:val="vi-VN"/>
        </w:rPr>
      </w:pPr>
      <w:r w:rsidRPr="0063093E">
        <w:rPr>
          <w:rFonts w:ascii="Times New Roman" w:hAnsi="Times New Roman"/>
          <w:sz w:val="28"/>
          <w:szCs w:val="28"/>
          <w:lang w:val="sv-SE"/>
        </w:rPr>
        <w:t xml:space="preserve">     C.  Ơ- rô- pê- ô- ít và Ô- xtra- lô- ít.            D. Môn- gô- lô- ít và Ơ- rô- pê- ô- ít.          </w:t>
      </w:r>
      <w:r w:rsidRPr="0063093E">
        <w:rPr>
          <w:rFonts w:ascii="Times New Roman" w:hAnsi="Times New Roman"/>
          <w:sz w:val="28"/>
          <w:szCs w:val="28"/>
        </w:rPr>
        <w:t xml:space="preserve"> </w:t>
      </w:r>
    </w:p>
    <w:p w14:paraId="6FAA71DA" w14:textId="77777777" w:rsidR="0075319E" w:rsidRPr="0063093E" w:rsidRDefault="0075319E" w:rsidP="0075319E">
      <w:pPr>
        <w:tabs>
          <w:tab w:val="left" w:pos="4305"/>
        </w:tabs>
        <w:jc w:val="both"/>
        <w:rPr>
          <w:rFonts w:ascii="Times New Roman" w:hAnsi="Times New Roman"/>
          <w:sz w:val="28"/>
          <w:szCs w:val="28"/>
        </w:rPr>
      </w:pPr>
      <w:r w:rsidRPr="0063093E">
        <w:rPr>
          <w:rFonts w:ascii="Times New Roman" w:hAnsi="Times New Roman"/>
          <w:b/>
          <w:sz w:val="28"/>
          <w:szCs w:val="28"/>
          <w:lang w:val="pt-BR"/>
        </w:rPr>
        <w:t xml:space="preserve">Câu </w:t>
      </w:r>
      <w:r w:rsidRPr="0063093E">
        <w:rPr>
          <w:rFonts w:ascii="Times New Roman" w:hAnsi="Times New Roman"/>
          <w:b/>
          <w:sz w:val="28"/>
          <w:szCs w:val="28"/>
        </w:rPr>
        <w:t>4</w:t>
      </w:r>
      <w:r w:rsidRPr="0063093E">
        <w:rPr>
          <w:rFonts w:ascii="Times New Roman" w:hAnsi="Times New Roman"/>
          <w:b/>
          <w:sz w:val="28"/>
          <w:szCs w:val="28"/>
          <w:lang w:val="pt-BR"/>
        </w:rPr>
        <w:t>:</w:t>
      </w:r>
      <w:r w:rsidRPr="0063093E">
        <w:rPr>
          <w:rFonts w:ascii="Times New Roman" w:hAnsi="Times New Roman"/>
          <w:sz w:val="28"/>
          <w:szCs w:val="28"/>
          <w:lang w:val="pt-BR"/>
        </w:rPr>
        <w:t xml:space="preserve"> </w:t>
      </w:r>
      <w:r w:rsidRPr="0063093E">
        <w:rPr>
          <w:rFonts w:ascii="Times New Roman" w:hAnsi="Times New Roman"/>
          <w:iCs/>
          <w:sz w:val="28"/>
          <w:szCs w:val="28"/>
          <w:lang w:val="pt-BR"/>
        </w:rPr>
        <w:t>Diện tích phần đất liền của châu Á rộng khoảng</w:t>
      </w:r>
    </w:p>
    <w:p w14:paraId="78DEBAF1" w14:textId="77777777" w:rsidR="0075319E" w:rsidRPr="0063093E" w:rsidRDefault="0075319E" w:rsidP="0075319E">
      <w:pPr>
        <w:rPr>
          <w:rFonts w:ascii="Times New Roman" w:hAnsi="Times New Roman"/>
          <w:sz w:val="28"/>
          <w:szCs w:val="28"/>
          <w:vertAlign w:val="superscript"/>
          <w:lang w:val="pt-BR"/>
        </w:rPr>
      </w:pPr>
      <w:r w:rsidRPr="0063093E">
        <w:rPr>
          <w:rFonts w:ascii="Times New Roman" w:hAnsi="Times New Roman"/>
          <w:bCs/>
          <w:sz w:val="28"/>
          <w:szCs w:val="28"/>
          <w:lang w:val="pt-BR"/>
        </w:rPr>
        <w:t xml:space="preserve">  </w:t>
      </w:r>
      <w:r w:rsidRPr="0063093E">
        <w:rPr>
          <w:rFonts w:ascii="Times New Roman" w:hAnsi="Times New Roman"/>
          <w:sz w:val="28"/>
          <w:szCs w:val="28"/>
          <w:lang w:val="pt-BR"/>
        </w:rPr>
        <w:t xml:space="preserve">   </w:t>
      </w:r>
      <w:r w:rsidRPr="0063093E">
        <w:rPr>
          <w:rFonts w:ascii="Times New Roman" w:hAnsi="Times New Roman"/>
          <w:bCs/>
          <w:sz w:val="28"/>
          <w:szCs w:val="28"/>
          <w:lang w:val="pt-BR"/>
        </w:rPr>
        <w:t>A.</w:t>
      </w:r>
      <w:r w:rsidRPr="0063093E">
        <w:rPr>
          <w:rFonts w:ascii="Times New Roman" w:hAnsi="Times New Roman"/>
          <w:sz w:val="28"/>
          <w:szCs w:val="28"/>
          <w:lang w:val="pt-BR"/>
        </w:rPr>
        <w:t xml:space="preserve"> 40,1 triệu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w:t>
      </w:r>
      <w:r w:rsidRPr="0063093E">
        <w:rPr>
          <w:rFonts w:ascii="Times New Roman" w:hAnsi="Times New Roman"/>
          <w:sz w:val="28"/>
          <w:szCs w:val="28"/>
          <w:vertAlign w:val="superscript"/>
          <w:lang w:val="pt-BR"/>
        </w:rPr>
        <w:t xml:space="preserve">                                                               </w:t>
      </w:r>
      <w:r w:rsidRPr="0063093E">
        <w:rPr>
          <w:rFonts w:ascii="Times New Roman" w:hAnsi="Times New Roman"/>
          <w:bCs/>
          <w:sz w:val="28"/>
          <w:szCs w:val="28"/>
          <w:lang w:val="pt-BR"/>
        </w:rPr>
        <w:t>B.</w:t>
      </w:r>
      <w:r w:rsidRPr="0063093E">
        <w:rPr>
          <w:rFonts w:ascii="Times New Roman" w:hAnsi="Times New Roman"/>
          <w:sz w:val="28"/>
          <w:szCs w:val="28"/>
          <w:lang w:val="pt-BR"/>
        </w:rPr>
        <w:t xml:space="preserve"> 41, 5 triệu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w:t>
      </w:r>
      <w:r w:rsidRPr="0063093E">
        <w:rPr>
          <w:rFonts w:ascii="Times New Roman" w:hAnsi="Times New Roman"/>
          <w:sz w:val="28"/>
          <w:szCs w:val="28"/>
          <w:vertAlign w:val="superscript"/>
          <w:lang w:val="pt-BR"/>
        </w:rPr>
        <w:t xml:space="preserve">                  </w:t>
      </w:r>
    </w:p>
    <w:p w14:paraId="13B6AE68" w14:textId="77777777" w:rsidR="0075319E" w:rsidRPr="0063093E" w:rsidRDefault="0075319E" w:rsidP="0075319E">
      <w:pPr>
        <w:rPr>
          <w:rFonts w:ascii="Times New Roman" w:hAnsi="Times New Roman"/>
          <w:sz w:val="28"/>
          <w:szCs w:val="28"/>
          <w:vertAlign w:val="superscript"/>
          <w:lang w:val="pt-BR"/>
        </w:rPr>
      </w:pPr>
      <w:r w:rsidRPr="0063093E">
        <w:rPr>
          <w:rFonts w:ascii="Times New Roman" w:hAnsi="Times New Roman"/>
          <w:bCs/>
          <w:sz w:val="28"/>
          <w:szCs w:val="28"/>
          <w:lang w:val="pt-BR"/>
        </w:rPr>
        <w:t xml:space="preserve">     C.</w:t>
      </w:r>
      <w:r w:rsidRPr="0063093E">
        <w:rPr>
          <w:rFonts w:ascii="Times New Roman" w:hAnsi="Times New Roman"/>
          <w:sz w:val="28"/>
          <w:szCs w:val="28"/>
          <w:lang w:val="pt-BR"/>
        </w:rPr>
        <w:t xml:space="preserve"> 44 triệu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w:t>
      </w:r>
      <w:r w:rsidRPr="0063093E">
        <w:rPr>
          <w:rFonts w:ascii="Times New Roman" w:hAnsi="Times New Roman"/>
          <w:sz w:val="28"/>
          <w:szCs w:val="28"/>
          <w:vertAlign w:val="superscript"/>
          <w:lang w:val="pt-BR"/>
        </w:rPr>
        <w:t xml:space="preserve">            </w:t>
      </w:r>
      <w:r w:rsidRPr="0063093E">
        <w:rPr>
          <w:rFonts w:ascii="Times New Roman" w:hAnsi="Times New Roman"/>
          <w:sz w:val="28"/>
          <w:szCs w:val="28"/>
          <w:vertAlign w:val="superscript"/>
          <w:lang w:val="vi-VN"/>
        </w:rPr>
        <w:t xml:space="preserve">     </w:t>
      </w:r>
      <w:r w:rsidRPr="0063093E">
        <w:rPr>
          <w:rFonts w:ascii="Times New Roman" w:hAnsi="Times New Roman"/>
          <w:sz w:val="28"/>
          <w:szCs w:val="28"/>
          <w:vertAlign w:val="superscript"/>
        </w:rPr>
        <w:t xml:space="preserve">                                                   </w:t>
      </w:r>
      <w:r w:rsidRPr="0063093E">
        <w:rPr>
          <w:rFonts w:ascii="Times New Roman" w:hAnsi="Times New Roman"/>
          <w:sz w:val="28"/>
          <w:szCs w:val="28"/>
          <w:lang w:val="pt-BR"/>
        </w:rPr>
        <w:t>D. 44,4 triệu km</w:t>
      </w:r>
      <w:r w:rsidRPr="0063093E">
        <w:rPr>
          <w:rFonts w:ascii="Times New Roman" w:hAnsi="Times New Roman"/>
          <w:sz w:val="28"/>
          <w:szCs w:val="28"/>
          <w:vertAlign w:val="superscript"/>
          <w:lang w:val="pt-BR"/>
        </w:rPr>
        <w:t>2</w:t>
      </w:r>
      <w:r w:rsidRPr="0063093E">
        <w:rPr>
          <w:rFonts w:ascii="Times New Roman" w:hAnsi="Times New Roman"/>
          <w:sz w:val="28"/>
          <w:szCs w:val="28"/>
          <w:lang w:val="pt-BR"/>
        </w:rPr>
        <w:t>.</w:t>
      </w:r>
      <w:r w:rsidRPr="0063093E">
        <w:rPr>
          <w:rFonts w:ascii="Times New Roman" w:hAnsi="Times New Roman"/>
          <w:sz w:val="28"/>
          <w:szCs w:val="28"/>
          <w:vertAlign w:val="superscript"/>
          <w:lang w:val="pt-BR"/>
        </w:rPr>
        <w:t xml:space="preserve">              </w:t>
      </w:r>
      <w:r w:rsidRPr="0063093E">
        <w:rPr>
          <w:rFonts w:ascii="Times New Roman" w:hAnsi="Times New Roman"/>
          <w:sz w:val="28"/>
          <w:szCs w:val="28"/>
          <w:vertAlign w:val="superscript"/>
          <w:lang w:val="vi-VN"/>
        </w:rPr>
        <w:t xml:space="preserve">     </w:t>
      </w:r>
      <w:r w:rsidRPr="0063093E">
        <w:rPr>
          <w:rFonts w:ascii="Times New Roman" w:hAnsi="Times New Roman"/>
          <w:sz w:val="28"/>
          <w:szCs w:val="28"/>
          <w:vertAlign w:val="superscript"/>
          <w:lang w:val="pt-BR"/>
        </w:rPr>
        <w:t xml:space="preserve">  </w:t>
      </w:r>
    </w:p>
    <w:p w14:paraId="624D9330" w14:textId="77777777" w:rsidR="0075319E" w:rsidRPr="0063093E" w:rsidRDefault="0075319E" w:rsidP="0075319E">
      <w:pPr>
        <w:rPr>
          <w:rFonts w:ascii="Times New Roman" w:hAnsi="Times New Roman"/>
          <w:sz w:val="28"/>
          <w:szCs w:val="28"/>
          <w:lang w:val="sv-SE"/>
        </w:rPr>
      </w:pPr>
      <w:r w:rsidRPr="0063093E">
        <w:rPr>
          <w:rFonts w:ascii="Times New Roman" w:hAnsi="Times New Roman"/>
          <w:b/>
          <w:sz w:val="28"/>
          <w:szCs w:val="28"/>
        </w:rPr>
        <w:t>Câu 5:</w:t>
      </w:r>
      <w:r w:rsidRPr="0063093E">
        <w:rPr>
          <w:rFonts w:ascii="Times New Roman" w:hAnsi="Times New Roman"/>
          <w:sz w:val="28"/>
          <w:szCs w:val="28"/>
        </w:rPr>
        <w:t xml:space="preserve"> </w:t>
      </w:r>
      <w:r w:rsidRPr="0063093E">
        <w:rPr>
          <w:rFonts w:ascii="Times New Roman" w:eastAsia="Calibri" w:hAnsi="Times New Roman"/>
          <w:sz w:val="28"/>
          <w:szCs w:val="28"/>
        </w:rPr>
        <w:t>Tại sao khí hậu châu Á phân thành nhiều đới khí hậu khác nhau?</w:t>
      </w:r>
    </w:p>
    <w:p w14:paraId="5514763F" w14:textId="77777777" w:rsidR="0075319E" w:rsidRPr="0063093E" w:rsidRDefault="0075319E" w:rsidP="0075319E">
      <w:pPr>
        <w:rPr>
          <w:rFonts w:ascii="Times New Roman" w:eastAsia="Calibri" w:hAnsi="Times New Roman"/>
          <w:sz w:val="28"/>
          <w:szCs w:val="28"/>
        </w:rPr>
      </w:pPr>
      <w:r w:rsidRPr="0063093E">
        <w:rPr>
          <w:rFonts w:ascii="Times New Roman" w:eastAsia="Calibri" w:hAnsi="Times New Roman"/>
          <w:sz w:val="28"/>
          <w:szCs w:val="28"/>
          <w:lang w:val="vi-VN"/>
        </w:rPr>
        <w:t xml:space="preserve">     A. </w:t>
      </w:r>
      <w:r w:rsidRPr="0063093E">
        <w:rPr>
          <w:rFonts w:ascii="Times New Roman" w:eastAsia="Calibri" w:hAnsi="Times New Roman"/>
          <w:sz w:val="28"/>
          <w:szCs w:val="28"/>
        </w:rPr>
        <w:t>Lãnh thổ rất rộng lớn</w:t>
      </w:r>
      <w:r w:rsidRPr="0063093E">
        <w:rPr>
          <w:rFonts w:ascii="Times New Roman" w:eastAsia="Calibri" w:hAnsi="Times New Roman"/>
          <w:sz w:val="28"/>
          <w:szCs w:val="28"/>
          <w:lang w:val="vi-VN"/>
        </w:rPr>
        <w:t>.</w:t>
      </w:r>
      <w:r w:rsidRPr="0063093E">
        <w:rPr>
          <w:rFonts w:ascii="Times New Roman" w:eastAsia="Calibri" w:hAnsi="Times New Roman"/>
          <w:sz w:val="28"/>
          <w:szCs w:val="28"/>
        </w:rPr>
        <w:tab/>
      </w:r>
      <w:r w:rsidRPr="0063093E">
        <w:rPr>
          <w:rFonts w:ascii="Times New Roman" w:eastAsia="Calibri" w:hAnsi="Times New Roman"/>
          <w:sz w:val="28"/>
          <w:szCs w:val="28"/>
        </w:rPr>
        <w:tab/>
        <w:t xml:space="preserve">      </w:t>
      </w:r>
      <w:r w:rsidRPr="0063093E">
        <w:rPr>
          <w:rFonts w:ascii="Times New Roman" w:eastAsia="Calibri" w:hAnsi="Times New Roman"/>
          <w:sz w:val="28"/>
          <w:szCs w:val="28"/>
          <w:lang w:val="vi-VN"/>
        </w:rPr>
        <w:t xml:space="preserve">B. </w:t>
      </w:r>
      <w:r w:rsidRPr="0063093E">
        <w:rPr>
          <w:rFonts w:ascii="Times New Roman" w:eastAsia="Calibri" w:hAnsi="Times New Roman"/>
          <w:sz w:val="28"/>
          <w:szCs w:val="28"/>
        </w:rPr>
        <w:t>Có nhiều núi và sơn nguyên</w:t>
      </w:r>
      <w:r w:rsidRPr="0063093E">
        <w:rPr>
          <w:rFonts w:ascii="Times New Roman" w:eastAsia="Calibri" w:hAnsi="Times New Roman"/>
          <w:sz w:val="28"/>
          <w:szCs w:val="28"/>
          <w:lang w:val="vi-VN"/>
        </w:rPr>
        <w:t>.</w:t>
      </w:r>
      <w:r w:rsidRPr="0063093E">
        <w:rPr>
          <w:rFonts w:ascii="Times New Roman" w:eastAsia="Calibri" w:hAnsi="Times New Roman"/>
          <w:sz w:val="28"/>
          <w:szCs w:val="28"/>
        </w:rPr>
        <w:tab/>
      </w:r>
    </w:p>
    <w:p w14:paraId="0D09389D" w14:textId="77777777" w:rsidR="0075319E" w:rsidRPr="0063093E" w:rsidRDefault="0075319E" w:rsidP="0075319E">
      <w:pPr>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rPr>
        <w:t xml:space="preserve"> C</w:t>
      </w: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rPr>
        <w:t>Lãnh thổ giáp với ba đại dương</w:t>
      </w:r>
      <w:r w:rsidRPr="0063093E">
        <w:rPr>
          <w:rFonts w:ascii="Times New Roman" w:hAnsi="Times New Roman"/>
          <w:sz w:val="28"/>
          <w:szCs w:val="28"/>
          <w:lang w:val="vi-VN"/>
        </w:rPr>
        <w:t>.</w:t>
      </w:r>
      <w:r w:rsidRPr="0063093E">
        <w:rPr>
          <w:rFonts w:ascii="Times New Roman" w:eastAsia="Calibri" w:hAnsi="Times New Roman"/>
          <w:sz w:val="28"/>
          <w:szCs w:val="28"/>
        </w:rPr>
        <w:t xml:space="preserve">   </w:t>
      </w: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rPr>
        <w:t xml:space="preserve">  D. Lãnh thổ trải dài từ Cực đến Xích đạo</w:t>
      </w:r>
      <w:r w:rsidRPr="0063093E">
        <w:rPr>
          <w:rFonts w:ascii="Times New Roman" w:eastAsia="Calibri" w:hAnsi="Times New Roman"/>
          <w:sz w:val="28"/>
          <w:szCs w:val="28"/>
          <w:lang w:val="vi-VN"/>
        </w:rPr>
        <w:t>.</w:t>
      </w:r>
      <w:r w:rsidRPr="0063093E">
        <w:rPr>
          <w:rFonts w:ascii="Times New Roman" w:eastAsia="Calibri" w:hAnsi="Times New Roman"/>
          <w:sz w:val="28"/>
          <w:szCs w:val="28"/>
        </w:rPr>
        <w:t xml:space="preserve">         </w:t>
      </w:r>
    </w:p>
    <w:p w14:paraId="35CD9DD3"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Câu </w:t>
      </w:r>
      <w:r w:rsidRPr="0063093E">
        <w:rPr>
          <w:rFonts w:ascii="Times New Roman" w:hAnsi="Times New Roman"/>
          <w:b/>
          <w:sz w:val="28"/>
          <w:szCs w:val="28"/>
          <w:lang w:val="vi-VN"/>
        </w:rPr>
        <w:t>6</w:t>
      </w:r>
      <w:r w:rsidRPr="0063093E">
        <w:rPr>
          <w:rFonts w:ascii="Times New Roman" w:hAnsi="Times New Roman"/>
          <w:b/>
          <w:sz w:val="28"/>
          <w:szCs w:val="28"/>
        </w:rPr>
        <w:t>:</w:t>
      </w:r>
      <w:r w:rsidRPr="0063093E">
        <w:rPr>
          <w:rFonts w:ascii="Times New Roman" w:hAnsi="Times New Roman"/>
          <w:sz w:val="28"/>
          <w:szCs w:val="28"/>
        </w:rPr>
        <w:t xml:space="preserve"> Việt Nam nằm trong đới khí hậu nào?</w:t>
      </w:r>
    </w:p>
    <w:p w14:paraId="2C2C89BC"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sz w:val="28"/>
          <w:szCs w:val="28"/>
        </w:rPr>
        <w:t xml:space="preserve">A. Ôn đới.         </w:t>
      </w:r>
      <w:r w:rsidRPr="0063093E">
        <w:rPr>
          <w:rFonts w:ascii="Times New Roman" w:hAnsi="Times New Roman"/>
          <w:sz w:val="28"/>
          <w:szCs w:val="28"/>
          <w:lang w:val="vi-VN"/>
        </w:rPr>
        <w:t xml:space="preserve">      </w:t>
      </w:r>
      <w:r w:rsidRPr="0063093E">
        <w:rPr>
          <w:rFonts w:ascii="Times New Roman" w:hAnsi="Times New Roman"/>
          <w:sz w:val="28"/>
          <w:szCs w:val="28"/>
        </w:rPr>
        <w:t xml:space="preserve">B. </w:t>
      </w:r>
      <w:r w:rsidRPr="0063093E">
        <w:rPr>
          <w:rFonts w:ascii="Times New Roman" w:hAnsi="Times New Roman"/>
          <w:sz w:val="28"/>
          <w:szCs w:val="28"/>
          <w:lang w:val="vi-VN"/>
        </w:rPr>
        <w:t>Xích đạo</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C. </w:t>
      </w:r>
      <w:r w:rsidRPr="0063093E">
        <w:rPr>
          <w:rFonts w:ascii="Times New Roman" w:hAnsi="Times New Roman"/>
          <w:sz w:val="28"/>
          <w:szCs w:val="28"/>
          <w:lang w:val="vi-VN"/>
        </w:rPr>
        <w:t>Nhiệt đới.</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D. Cận nhiệt đới.  </w:t>
      </w:r>
    </w:p>
    <w:p w14:paraId="43ACC238" w14:textId="77777777" w:rsidR="0075319E" w:rsidRPr="0063093E" w:rsidRDefault="0075319E" w:rsidP="0075319E">
      <w:pPr>
        <w:tabs>
          <w:tab w:val="left" w:pos="1155"/>
        </w:tabs>
        <w:rPr>
          <w:rFonts w:ascii="Times New Roman" w:hAnsi="Times New Roman"/>
          <w:sz w:val="28"/>
          <w:szCs w:val="28"/>
          <w:lang w:val="sv-SE"/>
        </w:rPr>
      </w:pPr>
      <w:r w:rsidRPr="0063093E">
        <w:rPr>
          <w:rFonts w:ascii="Times New Roman" w:hAnsi="Times New Roman"/>
          <w:b/>
          <w:sz w:val="28"/>
          <w:szCs w:val="28"/>
          <w:lang w:val="sv-SE"/>
        </w:rPr>
        <w:t xml:space="preserve">Câu </w:t>
      </w:r>
      <w:r w:rsidRPr="0063093E">
        <w:rPr>
          <w:rFonts w:ascii="Times New Roman" w:hAnsi="Times New Roman"/>
          <w:b/>
          <w:sz w:val="28"/>
          <w:szCs w:val="28"/>
          <w:lang w:val="vi-VN"/>
        </w:rPr>
        <w:t>7</w:t>
      </w:r>
      <w:r w:rsidRPr="0063093E">
        <w:rPr>
          <w:rFonts w:ascii="Times New Roman" w:hAnsi="Times New Roman"/>
          <w:b/>
          <w:sz w:val="28"/>
          <w:szCs w:val="28"/>
          <w:lang w:val="sv-SE"/>
        </w:rPr>
        <w:t>:</w:t>
      </w:r>
      <w:r w:rsidRPr="0063093E">
        <w:rPr>
          <w:rFonts w:ascii="Times New Roman" w:hAnsi="Times New Roman"/>
          <w:sz w:val="28"/>
          <w:szCs w:val="28"/>
          <w:lang w:val="sv-SE"/>
        </w:rPr>
        <w:t xml:space="preserve"> Các kiểu khí hậu gió mùa châu Á phân bố ở những khu vực nào?</w:t>
      </w:r>
    </w:p>
    <w:p w14:paraId="55A3BEC7" w14:textId="77777777" w:rsidR="0075319E" w:rsidRPr="0063093E" w:rsidRDefault="0075319E" w:rsidP="0075319E">
      <w:pPr>
        <w:tabs>
          <w:tab w:val="left" w:pos="1155"/>
        </w:tabs>
        <w:rPr>
          <w:rFonts w:ascii="Times New Roman" w:hAnsi="Times New Roman"/>
          <w:sz w:val="28"/>
          <w:szCs w:val="28"/>
          <w:lang w:val="sv-SE"/>
        </w:rPr>
      </w:pPr>
      <w:r w:rsidRPr="0063093E">
        <w:rPr>
          <w:rFonts w:ascii="Times New Roman" w:hAnsi="Times New Roman"/>
          <w:b/>
          <w:sz w:val="28"/>
          <w:szCs w:val="28"/>
          <w:lang w:val="sv-SE"/>
        </w:rPr>
        <w:t xml:space="preserve">  </w:t>
      </w:r>
      <w:r w:rsidRPr="0063093E">
        <w:rPr>
          <w:rFonts w:ascii="Times New Roman" w:hAnsi="Times New Roman"/>
          <w:sz w:val="28"/>
          <w:szCs w:val="28"/>
          <w:lang w:val="sv-SE"/>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lang w:val="sv-SE"/>
        </w:rPr>
        <w:t xml:space="preserve">A. Đông Á, Đông Nam Á, Nam Á. </w:t>
      </w:r>
      <w:r w:rsidRPr="0063093E">
        <w:rPr>
          <w:rFonts w:ascii="Times New Roman" w:hAnsi="Times New Roman"/>
          <w:sz w:val="28"/>
          <w:szCs w:val="28"/>
          <w:lang w:val="sv-SE"/>
        </w:rPr>
        <w:tab/>
        <w:t xml:space="preserve">  </w:t>
      </w:r>
      <w:r w:rsidRPr="0063093E">
        <w:rPr>
          <w:rFonts w:ascii="Times New Roman" w:hAnsi="Times New Roman"/>
          <w:sz w:val="28"/>
          <w:szCs w:val="28"/>
          <w:lang w:val="vi-VN"/>
        </w:rPr>
        <w:t xml:space="preserve">     </w:t>
      </w:r>
      <w:r w:rsidRPr="0063093E">
        <w:rPr>
          <w:rFonts w:ascii="Times New Roman" w:hAnsi="Times New Roman"/>
          <w:sz w:val="28"/>
          <w:szCs w:val="28"/>
          <w:lang w:val="sv-SE"/>
        </w:rPr>
        <w:t xml:space="preserve">B. Đông Á, Tây Nam Á, Nam Á. </w:t>
      </w:r>
      <w:r w:rsidRPr="0063093E">
        <w:rPr>
          <w:rFonts w:ascii="Times New Roman" w:hAnsi="Times New Roman"/>
          <w:sz w:val="28"/>
          <w:szCs w:val="28"/>
          <w:lang w:val="sv-SE"/>
        </w:rPr>
        <w:tab/>
        <w:t xml:space="preserve">                  </w:t>
      </w:r>
    </w:p>
    <w:p w14:paraId="05DAA95F" w14:textId="77777777" w:rsidR="0075319E" w:rsidRPr="0063093E" w:rsidRDefault="0075319E" w:rsidP="0075319E">
      <w:pPr>
        <w:tabs>
          <w:tab w:val="left" w:pos="1155"/>
        </w:tabs>
        <w:rPr>
          <w:rFonts w:ascii="Times New Roman" w:hAnsi="Times New Roman"/>
          <w:sz w:val="28"/>
          <w:szCs w:val="28"/>
          <w:lang w:val="vi-VN"/>
        </w:rPr>
      </w:pPr>
      <w:r w:rsidRPr="0063093E">
        <w:rPr>
          <w:rFonts w:ascii="Times New Roman" w:hAnsi="Times New Roman"/>
          <w:sz w:val="28"/>
          <w:szCs w:val="28"/>
          <w:lang w:val="sv-SE"/>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lang w:val="sv-SE"/>
        </w:rPr>
        <w:t xml:space="preserve">C. Tây Nam Á, Đông Nam Á, Nam Á.     </w:t>
      </w:r>
      <w:r w:rsidRPr="0063093E">
        <w:rPr>
          <w:rFonts w:ascii="Times New Roman" w:hAnsi="Times New Roman"/>
          <w:sz w:val="28"/>
          <w:szCs w:val="28"/>
          <w:lang w:val="vi-VN"/>
        </w:rPr>
        <w:t xml:space="preserve">       </w:t>
      </w:r>
      <w:r w:rsidRPr="0063093E">
        <w:rPr>
          <w:rFonts w:ascii="Times New Roman" w:hAnsi="Times New Roman"/>
          <w:sz w:val="28"/>
          <w:szCs w:val="28"/>
          <w:lang w:val="sv-SE"/>
        </w:rPr>
        <w:t>D. Trung Á, Đông Nam Á, Bắc Á.</w:t>
      </w:r>
    </w:p>
    <w:p w14:paraId="30A04328"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Câu </w:t>
      </w:r>
      <w:r w:rsidRPr="0063093E">
        <w:rPr>
          <w:rFonts w:ascii="Times New Roman" w:hAnsi="Times New Roman"/>
          <w:b/>
          <w:sz w:val="28"/>
          <w:szCs w:val="28"/>
          <w:lang w:val="vi-VN"/>
        </w:rPr>
        <w:t>8</w:t>
      </w:r>
      <w:r w:rsidRPr="0063093E">
        <w:rPr>
          <w:rFonts w:ascii="Times New Roman" w:hAnsi="Times New Roman"/>
          <w:b/>
          <w:sz w:val="26"/>
          <w:szCs w:val="26"/>
          <w:lang w:val="vi-VN"/>
        </w:rPr>
        <w:t>:</w:t>
      </w:r>
      <w:r w:rsidRPr="0063093E">
        <w:rPr>
          <w:rFonts w:ascii="Times New Roman" w:hAnsi="Times New Roman"/>
          <w:sz w:val="28"/>
          <w:szCs w:val="28"/>
        </w:rPr>
        <w:t xml:space="preserve"> Đồng bằng nào sau đây </w:t>
      </w:r>
      <w:r w:rsidRPr="0063093E">
        <w:rPr>
          <w:rFonts w:ascii="Times New Roman" w:hAnsi="Times New Roman"/>
          <w:b/>
          <w:sz w:val="28"/>
          <w:szCs w:val="28"/>
          <w:u w:val="single"/>
        </w:rPr>
        <w:t>không thuộc</w:t>
      </w:r>
      <w:r w:rsidRPr="0063093E">
        <w:rPr>
          <w:rFonts w:ascii="Times New Roman" w:hAnsi="Times New Roman"/>
          <w:sz w:val="28"/>
          <w:szCs w:val="28"/>
        </w:rPr>
        <w:t xml:space="preserve"> châu Á?</w:t>
      </w:r>
    </w:p>
    <w:p w14:paraId="0F3D1E5D"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 xml:space="preserve">     A. Tu-ran</w:t>
      </w:r>
      <w:r w:rsidRPr="0063093E">
        <w:rPr>
          <w:rFonts w:ascii="Times New Roman" w:hAnsi="Times New Roman"/>
          <w:sz w:val="28"/>
          <w:szCs w:val="28"/>
          <w:lang w:val="vi-VN"/>
        </w:rPr>
        <w:t>.</w:t>
      </w:r>
      <w:r w:rsidRPr="0063093E">
        <w:rPr>
          <w:rFonts w:ascii="Times New Roman" w:hAnsi="Times New Roman"/>
          <w:sz w:val="28"/>
          <w:szCs w:val="28"/>
        </w:rPr>
        <w:t xml:space="preserve">                 B. A-ma-zôn</w:t>
      </w:r>
      <w:r w:rsidRPr="0063093E">
        <w:rPr>
          <w:rFonts w:ascii="Times New Roman" w:hAnsi="Times New Roman"/>
          <w:sz w:val="28"/>
          <w:szCs w:val="28"/>
          <w:lang w:val="vi-VN"/>
        </w:rPr>
        <w:t>.</w:t>
      </w:r>
      <w:r w:rsidRPr="0063093E">
        <w:rPr>
          <w:rFonts w:ascii="Times New Roman" w:hAnsi="Times New Roman"/>
          <w:sz w:val="28"/>
          <w:szCs w:val="28"/>
        </w:rPr>
        <w:tab/>
      </w:r>
      <w:r w:rsidRPr="0063093E">
        <w:rPr>
          <w:rFonts w:ascii="Times New Roman" w:hAnsi="Times New Roman"/>
          <w:sz w:val="28"/>
          <w:szCs w:val="28"/>
        </w:rPr>
        <w:tab/>
        <w:t xml:space="preserve">      C. Ấn-Hằng</w:t>
      </w:r>
      <w:r w:rsidRPr="0063093E">
        <w:rPr>
          <w:rFonts w:ascii="Times New Roman" w:hAnsi="Times New Roman"/>
          <w:sz w:val="28"/>
          <w:szCs w:val="28"/>
          <w:lang w:val="vi-VN"/>
        </w:rPr>
        <w:t>.</w:t>
      </w: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D. Lưỡng Hà.</w:t>
      </w:r>
    </w:p>
    <w:p w14:paraId="36C29E8B" w14:textId="77777777" w:rsidR="0075319E" w:rsidRPr="0063093E" w:rsidRDefault="0075319E" w:rsidP="0075319E">
      <w:pPr>
        <w:rPr>
          <w:rFonts w:ascii="Times New Roman" w:hAnsi="Times New Roman"/>
          <w:sz w:val="28"/>
          <w:szCs w:val="28"/>
          <w:lang w:val="vi-VN"/>
        </w:rPr>
      </w:pPr>
      <w:r w:rsidRPr="0063093E">
        <w:rPr>
          <w:rFonts w:ascii="Times New Roman" w:hAnsi="Times New Roman"/>
          <w:b/>
          <w:sz w:val="28"/>
          <w:szCs w:val="28"/>
        </w:rPr>
        <w:t xml:space="preserve">Câu </w:t>
      </w:r>
      <w:r w:rsidRPr="0063093E">
        <w:rPr>
          <w:rFonts w:ascii="Times New Roman" w:hAnsi="Times New Roman"/>
          <w:b/>
          <w:sz w:val="28"/>
          <w:szCs w:val="28"/>
          <w:lang w:val="vi-VN"/>
        </w:rPr>
        <w:t>9</w:t>
      </w:r>
      <w:r w:rsidRPr="0063093E">
        <w:rPr>
          <w:rFonts w:ascii="Times New Roman" w:hAnsi="Times New Roman"/>
          <w:b/>
          <w:sz w:val="28"/>
          <w:szCs w:val="28"/>
        </w:rPr>
        <w:t>:</w:t>
      </w:r>
      <w:r w:rsidRPr="0063093E">
        <w:rPr>
          <w:rFonts w:ascii="Times New Roman" w:hAnsi="Times New Roman"/>
          <w:sz w:val="28"/>
          <w:szCs w:val="28"/>
        </w:rPr>
        <w:t xml:space="preserve"> Hướng gió mùa đông thổi đến khu vực Đông Nam Á là </w:t>
      </w:r>
    </w:p>
    <w:p w14:paraId="6348FC48" w14:textId="77777777" w:rsidR="0075319E" w:rsidRPr="0063093E" w:rsidRDefault="0075319E" w:rsidP="006F5D84">
      <w:pPr>
        <w:numPr>
          <w:ilvl w:val="0"/>
          <w:numId w:val="31"/>
        </w:numPr>
        <w:spacing w:after="200" w:line="276" w:lineRule="auto"/>
        <w:contextualSpacing/>
        <w:rPr>
          <w:rFonts w:ascii="Times New Roman" w:hAnsi="Times New Roman"/>
          <w:sz w:val="28"/>
          <w:szCs w:val="28"/>
        </w:rPr>
      </w:pPr>
      <w:r w:rsidRPr="0063093E">
        <w:rPr>
          <w:rFonts w:ascii="Times New Roman" w:hAnsi="Times New Roman"/>
          <w:sz w:val="28"/>
          <w:szCs w:val="28"/>
          <w:lang w:val="vi-VN"/>
        </w:rPr>
        <w:t>Đông Bắc.</w:t>
      </w:r>
      <w:r w:rsidRPr="0063093E">
        <w:rPr>
          <w:rFonts w:ascii="Times New Roman" w:hAnsi="Times New Roman"/>
          <w:sz w:val="28"/>
          <w:szCs w:val="28"/>
        </w:rPr>
        <w:t xml:space="preserve">          B</w:t>
      </w:r>
      <w:r w:rsidRPr="0063093E">
        <w:rPr>
          <w:rFonts w:ascii="Times New Roman" w:hAnsi="Times New Roman"/>
          <w:sz w:val="28"/>
          <w:szCs w:val="28"/>
          <w:lang w:val="vi-VN"/>
        </w:rPr>
        <w:t>.</w:t>
      </w:r>
      <w:r w:rsidRPr="0063093E">
        <w:rPr>
          <w:rFonts w:ascii="Times New Roman" w:hAnsi="Times New Roman"/>
          <w:sz w:val="28"/>
          <w:szCs w:val="28"/>
        </w:rPr>
        <w:t xml:space="preserve"> </w:t>
      </w:r>
      <w:r w:rsidRPr="0063093E">
        <w:rPr>
          <w:rFonts w:ascii="Times New Roman" w:hAnsi="Times New Roman"/>
          <w:sz w:val="28"/>
          <w:szCs w:val="28"/>
          <w:lang w:val="vi-VN"/>
        </w:rPr>
        <w:t>Đông Nam.</w:t>
      </w:r>
      <w:r w:rsidRPr="0063093E">
        <w:rPr>
          <w:rFonts w:ascii="Times New Roman" w:hAnsi="Times New Roman"/>
          <w:sz w:val="28"/>
          <w:szCs w:val="28"/>
        </w:rPr>
        <w:tab/>
        <w:t xml:space="preserve">            C. </w:t>
      </w:r>
      <w:r w:rsidRPr="0063093E">
        <w:rPr>
          <w:rFonts w:ascii="Times New Roman" w:hAnsi="Times New Roman"/>
          <w:sz w:val="28"/>
          <w:szCs w:val="28"/>
          <w:lang w:val="vi-VN"/>
        </w:rPr>
        <w:t xml:space="preserve">Tây Bắc.     </w:t>
      </w:r>
      <w:r w:rsidRPr="0063093E">
        <w:rPr>
          <w:rFonts w:ascii="Times New Roman" w:hAnsi="Times New Roman"/>
          <w:sz w:val="28"/>
          <w:szCs w:val="28"/>
        </w:rPr>
        <w:t xml:space="preserve">              D. </w:t>
      </w:r>
      <w:r w:rsidRPr="0063093E">
        <w:rPr>
          <w:rFonts w:ascii="Times New Roman" w:hAnsi="Times New Roman"/>
          <w:sz w:val="28"/>
          <w:szCs w:val="28"/>
          <w:lang w:val="vi-VN"/>
        </w:rPr>
        <w:t>Tây Nam.</w:t>
      </w:r>
      <w:r w:rsidRPr="0063093E">
        <w:rPr>
          <w:rFonts w:ascii="Times New Roman" w:hAnsi="Times New Roman"/>
          <w:sz w:val="28"/>
          <w:szCs w:val="28"/>
        </w:rPr>
        <w:tab/>
      </w:r>
      <w:r w:rsidRPr="0063093E">
        <w:rPr>
          <w:rFonts w:ascii="Times New Roman" w:hAnsi="Times New Roman"/>
          <w:sz w:val="28"/>
          <w:szCs w:val="28"/>
          <w:lang w:val="vi-VN"/>
        </w:rPr>
        <w:t xml:space="preserve">             </w:t>
      </w:r>
    </w:p>
    <w:p w14:paraId="0203426F"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Câu </w:t>
      </w:r>
      <w:r w:rsidRPr="0063093E">
        <w:rPr>
          <w:rFonts w:ascii="Times New Roman" w:hAnsi="Times New Roman"/>
          <w:b/>
          <w:sz w:val="28"/>
          <w:szCs w:val="28"/>
          <w:lang w:val="vi-VN"/>
        </w:rPr>
        <w:t>10</w:t>
      </w:r>
      <w:r w:rsidRPr="0063093E">
        <w:rPr>
          <w:rFonts w:ascii="Times New Roman" w:hAnsi="Times New Roman"/>
          <w:b/>
          <w:sz w:val="28"/>
          <w:szCs w:val="28"/>
        </w:rPr>
        <w:t>:</w:t>
      </w:r>
      <w:r w:rsidRPr="0063093E">
        <w:rPr>
          <w:rFonts w:ascii="Times New Roman" w:hAnsi="Times New Roman"/>
          <w:sz w:val="28"/>
          <w:szCs w:val="28"/>
        </w:rPr>
        <w:t xml:space="preserve"> Đặc điểm nào sau đây </w:t>
      </w:r>
      <w:r w:rsidRPr="0063093E">
        <w:rPr>
          <w:rFonts w:ascii="Times New Roman" w:hAnsi="Times New Roman"/>
          <w:b/>
          <w:sz w:val="28"/>
          <w:szCs w:val="28"/>
          <w:u w:val="single"/>
        </w:rPr>
        <w:t>không đúng</w:t>
      </w:r>
      <w:r w:rsidRPr="0063093E">
        <w:rPr>
          <w:rFonts w:ascii="Times New Roman" w:hAnsi="Times New Roman"/>
          <w:sz w:val="28"/>
          <w:szCs w:val="28"/>
        </w:rPr>
        <w:t xml:space="preserve"> với địa hình châu Á?</w:t>
      </w:r>
    </w:p>
    <w:p w14:paraId="52183B7E" w14:textId="77777777" w:rsidR="0075319E" w:rsidRPr="0063093E" w:rsidRDefault="0075319E" w:rsidP="006F5D84">
      <w:pPr>
        <w:numPr>
          <w:ilvl w:val="0"/>
          <w:numId w:val="28"/>
        </w:numPr>
        <w:spacing w:after="200" w:line="276" w:lineRule="auto"/>
        <w:contextualSpacing/>
        <w:rPr>
          <w:rFonts w:ascii="Times New Roman" w:hAnsi="Times New Roman"/>
          <w:sz w:val="28"/>
          <w:szCs w:val="28"/>
        </w:rPr>
      </w:pPr>
      <w:r w:rsidRPr="0063093E">
        <w:rPr>
          <w:rFonts w:ascii="Times New Roman" w:hAnsi="Times New Roman"/>
          <w:sz w:val="28"/>
          <w:szCs w:val="28"/>
        </w:rPr>
        <w:t>Nhiều đồng bằng rộng bậc nhất thế giới.</w:t>
      </w:r>
    </w:p>
    <w:p w14:paraId="06AF4033" w14:textId="77777777" w:rsidR="0075319E" w:rsidRPr="0063093E" w:rsidRDefault="0075319E" w:rsidP="006F5D84">
      <w:pPr>
        <w:numPr>
          <w:ilvl w:val="0"/>
          <w:numId w:val="28"/>
        </w:numPr>
        <w:spacing w:after="200" w:line="276" w:lineRule="auto"/>
        <w:rPr>
          <w:rFonts w:ascii="Times New Roman" w:hAnsi="Times New Roman"/>
          <w:sz w:val="28"/>
          <w:szCs w:val="28"/>
        </w:rPr>
      </w:pPr>
      <w:r w:rsidRPr="0063093E">
        <w:rPr>
          <w:rFonts w:ascii="Times New Roman" w:hAnsi="Times New Roman"/>
          <w:sz w:val="28"/>
          <w:szCs w:val="28"/>
        </w:rPr>
        <w:t xml:space="preserve">Nhiều hệ thống núi, sơn nguyên cao đồ sộ.            </w:t>
      </w:r>
    </w:p>
    <w:p w14:paraId="0C3E8C78" w14:textId="77777777" w:rsidR="0075319E" w:rsidRPr="0063093E" w:rsidRDefault="0075319E" w:rsidP="006F5D84">
      <w:pPr>
        <w:numPr>
          <w:ilvl w:val="0"/>
          <w:numId w:val="29"/>
        </w:numPr>
        <w:spacing w:after="200" w:line="276" w:lineRule="auto"/>
        <w:rPr>
          <w:rFonts w:ascii="Times New Roman" w:hAnsi="Times New Roman"/>
          <w:sz w:val="28"/>
          <w:szCs w:val="28"/>
        </w:rPr>
      </w:pPr>
      <w:r w:rsidRPr="0063093E">
        <w:rPr>
          <w:rFonts w:ascii="Times New Roman" w:hAnsi="Times New Roman"/>
          <w:sz w:val="28"/>
          <w:szCs w:val="28"/>
        </w:rPr>
        <w:t>Địa hình tương đối bằng phẳng, ít bị chia cắt</w:t>
      </w:r>
      <w:r w:rsidRPr="0063093E">
        <w:rPr>
          <w:rFonts w:ascii="Times New Roman" w:hAnsi="Times New Roman"/>
          <w:sz w:val="28"/>
          <w:szCs w:val="28"/>
          <w:lang w:val="vi-VN"/>
        </w:rPr>
        <w:t>.</w:t>
      </w:r>
    </w:p>
    <w:p w14:paraId="569F83F3" w14:textId="77777777" w:rsidR="0075319E" w:rsidRPr="0063093E" w:rsidRDefault="0075319E" w:rsidP="006F5D84">
      <w:pPr>
        <w:numPr>
          <w:ilvl w:val="0"/>
          <w:numId w:val="29"/>
        </w:numPr>
        <w:spacing w:after="200" w:line="276" w:lineRule="auto"/>
        <w:rPr>
          <w:rFonts w:ascii="Times New Roman" w:hAnsi="Times New Roman"/>
          <w:sz w:val="28"/>
          <w:szCs w:val="28"/>
        </w:rPr>
      </w:pPr>
      <w:r w:rsidRPr="0063093E">
        <w:rPr>
          <w:rFonts w:ascii="Times New Roman" w:hAnsi="Times New Roman"/>
          <w:sz w:val="28"/>
          <w:szCs w:val="28"/>
        </w:rPr>
        <w:t>Các núi cao và sơn nguyên chủ yếu tập trung ở vùng trung tâm.</w:t>
      </w:r>
    </w:p>
    <w:p w14:paraId="4095EF7F"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II/ </w:t>
      </w:r>
      <w:r w:rsidRPr="0063093E">
        <w:rPr>
          <w:rFonts w:ascii="Times New Roman" w:hAnsi="Times New Roman"/>
          <w:b/>
          <w:sz w:val="28"/>
          <w:szCs w:val="28"/>
          <w:u w:val="single"/>
        </w:rPr>
        <w:t>Tự luận:</w:t>
      </w:r>
      <w:r w:rsidRPr="0063093E">
        <w:rPr>
          <w:rFonts w:ascii="Times New Roman" w:hAnsi="Times New Roman"/>
          <w:b/>
          <w:sz w:val="28"/>
          <w:szCs w:val="28"/>
        </w:rPr>
        <w:t xml:space="preserve"> </w:t>
      </w:r>
      <w:r w:rsidRPr="0063093E">
        <w:rPr>
          <w:rFonts w:ascii="Times New Roman" w:hAnsi="Times New Roman"/>
          <w:sz w:val="28"/>
          <w:szCs w:val="28"/>
        </w:rPr>
        <w:t>(</w:t>
      </w:r>
      <w:r w:rsidRPr="0063093E">
        <w:rPr>
          <w:rFonts w:ascii="Times New Roman" w:hAnsi="Times New Roman"/>
          <w:sz w:val="28"/>
          <w:szCs w:val="28"/>
          <w:lang w:val="vi-VN"/>
        </w:rPr>
        <w:t>5</w:t>
      </w:r>
      <w:r w:rsidRPr="0063093E">
        <w:rPr>
          <w:rFonts w:ascii="Times New Roman" w:hAnsi="Times New Roman"/>
          <w:sz w:val="28"/>
          <w:szCs w:val="28"/>
        </w:rPr>
        <w:t xml:space="preserve"> điểm)</w:t>
      </w:r>
    </w:p>
    <w:p w14:paraId="5311BC65"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u w:val="single"/>
        </w:rPr>
        <w:t xml:space="preserve">Câu 1 </w:t>
      </w:r>
      <w:r w:rsidRPr="0063093E">
        <w:rPr>
          <w:rFonts w:ascii="Times New Roman" w:hAnsi="Times New Roman"/>
          <w:sz w:val="28"/>
          <w:szCs w:val="28"/>
        </w:rPr>
        <w:t>(</w:t>
      </w:r>
      <w:r w:rsidRPr="0063093E">
        <w:rPr>
          <w:rFonts w:ascii="Times New Roman" w:hAnsi="Times New Roman"/>
          <w:sz w:val="28"/>
          <w:szCs w:val="28"/>
          <w:lang w:val="vi-VN"/>
        </w:rPr>
        <w:t>1</w:t>
      </w:r>
      <w:r w:rsidRPr="0063093E">
        <w:rPr>
          <w:rFonts w:ascii="Times New Roman" w:hAnsi="Times New Roman"/>
          <w:sz w:val="28"/>
          <w:szCs w:val="28"/>
        </w:rPr>
        <w:t xml:space="preserve">.0 điểm): </w:t>
      </w:r>
      <w:r w:rsidRPr="0063093E">
        <w:rPr>
          <w:rFonts w:ascii="Times New Roman" w:hAnsi="Times New Roman"/>
          <w:sz w:val="28"/>
          <w:szCs w:val="28"/>
          <w:lang w:val="vi-VN"/>
        </w:rPr>
        <w:t xml:space="preserve">Trình bày  đặc điểm khí hậu châu Á?  </w:t>
      </w:r>
    </w:p>
    <w:p w14:paraId="6A753FB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u w:val="single"/>
        </w:rPr>
        <w:t xml:space="preserve">Câu 2 </w:t>
      </w:r>
      <w:r w:rsidRPr="0063093E">
        <w:rPr>
          <w:rFonts w:ascii="Times New Roman" w:hAnsi="Times New Roman"/>
          <w:sz w:val="28"/>
          <w:szCs w:val="28"/>
        </w:rPr>
        <w:t>(2.0 điểm):</w:t>
      </w:r>
      <w:r w:rsidRPr="0063093E">
        <w:rPr>
          <w:rFonts w:ascii="Times New Roman" w:hAnsi="Times New Roman"/>
          <w:sz w:val="28"/>
          <w:szCs w:val="28"/>
          <w:lang w:val="nl-NL"/>
        </w:rPr>
        <w:t xml:space="preserve"> Sông ngòi châu Á có những thuận lợi gì để phát triển kinh tế? Nguyên nhân nào làm cho nguồn nước sông ở Việt Nam bị ô nhiễm?</w:t>
      </w:r>
    </w:p>
    <w:p w14:paraId="2F192A57" w14:textId="77777777" w:rsidR="0075319E" w:rsidRPr="0063093E" w:rsidRDefault="0075319E" w:rsidP="0075319E">
      <w:pPr>
        <w:rPr>
          <w:rFonts w:ascii="Times New Roman" w:hAnsi="Times New Roman"/>
          <w:sz w:val="28"/>
          <w:szCs w:val="28"/>
          <w:lang w:val="nl-NL"/>
        </w:rPr>
      </w:pPr>
      <w:r w:rsidRPr="0063093E">
        <w:rPr>
          <w:rFonts w:ascii="Times New Roman" w:hAnsi="Times New Roman"/>
          <w:sz w:val="28"/>
          <w:szCs w:val="28"/>
          <w:u w:val="single"/>
        </w:rPr>
        <w:t xml:space="preserve">Câu 3 </w:t>
      </w:r>
      <w:r w:rsidRPr="0063093E">
        <w:rPr>
          <w:rFonts w:ascii="Times New Roman" w:hAnsi="Times New Roman"/>
          <w:sz w:val="28"/>
          <w:szCs w:val="28"/>
        </w:rPr>
        <w:t xml:space="preserve">(2.0 điểm): </w:t>
      </w:r>
    </w:p>
    <w:p w14:paraId="737A188E" w14:textId="77777777" w:rsidR="0075319E" w:rsidRPr="0063093E" w:rsidRDefault="0075319E" w:rsidP="0075319E">
      <w:pPr>
        <w:ind w:firstLine="720"/>
        <w:rPr>
          <w:rFonts w:ascii="Times New Roman" w:hAnsi="Times New Roman"/>
          <w:sz w:val="28"/>
          <w:szCs w:val="28"/>
        </w:rPr>
      </w:pPr>
      <w:r w:rsidRPr="0063093E">
        <w:rPr>
          <w:rFonts w:ascii="Times New Roman" w:hAnsi="Times New Roman"/>
          <w:noProof/>
          <w:color w:val="000000"/>
          <w:sz w:val="28"/>
          <w:szCs w:val="28"/>
        </w:rPr>
        <w:t>Cho bảng số liệu sau:</w:t>
      </w:r>
    </w:p>
    <w:p w14:paraId="2E0CEE55" w14:textId="77777777" w:rsidR="0075319E" w:rsidRPr="0063093E" w:rsidRDefault="0075319E" w:rsidP="0075319E">
      <w:pPr>
        <w:ind w:left="720"/>
        <w:jc w:val="center"/>
        <w:rPr>
          <w:rFonts w:ascii="Times New Roman" w:hAnsi="Times New Roman"/>
          <w:color w:val="000000"/>
          <w:sz w:val="28"/>
          <w:szCs w:val="28"/>
          <w:lang w:val="vi-VN"/>
        </w:rPr>
      </w:pPr>
      <w:r w:rsidRPr="0063093E">
        <w:rPr>
          <w:rFonts w:ascii="Times New Roman" w:hAnsi="Times New Roman"/>
          <w:color w:val="000000"/>
          <w:sz w:val="28"/>
          <w:szCs w:val="28"/>
        </w:rPr>
        <w:t xml:space="preserve">Tổng sản phẩm trong nước bình quân đầu người theo giá thực tế, năm 2011 của một số nước và vùng lãnh thổ </w:t>
      </w:r>
      <w:r w:rsidRPr="0063093E">
        <w:rPr>
          <w:rFonts w:ascii="Times New Roman" w:hAnsi="Times New Roman"/>
          <w:i/>
          <w:color w:val="000000"/>
          <w:sz w:val="28"/>
          <w:szCs w:val="28"/>
        </w:rPr>
        <w:t>(đơn vị:USD)</w:t>
      </w:r>
    </w:p>
    <w:p w14:paraId="411FF830" w14:textId="77777777" w:rsidR="0075319E" w:rsidRPr="0063093E" w:rsidRDefault="0075319E" w:rsidP="0075319E">
      <w:pPr>
        <w:ind w:left="720"/>
        <w:jc w:val="center"/>
        <w:rPr>
          <w:rFonts w:ascii="Times New Roman" w:hAnsi="Times New Roman"/>
          <w:b/>
          <w:sz w:val="28"/>
          <w:szCs w:val="28"/>
        </w:rPr>
      </w:pPr>
    </w:p>
    <w:tbl>
      <w:tblPr>
        <w:tblW w:w="4981"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552"/>
      </w:tblGrid>
      <w:tr w:rsidR="0075319E" w:rsidRPr="0063093E" w14:paraId="39B763A4"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028123F4" w14:textId="77777777" w:rsidR="0075319E" w:rsidRPr="0063093E" w:rsidRDefault="0075319E" w:rsidP="0075319E">
            <w:pPr>
              <w:jc w:val="center"/>
              <w:rPr>
                <w:rFonts w:ascii="Times New Roman" w:hAnsi="Times New Roman"/>
                <w:b/>
                <w:sz w:val="28"/>
                <w:szCs w:val="28"/>
              </w:rPr>
            </w:pPr>
            <w:r w:rsidRPr="0063093E">
              <w:rPr>
                <w:rFonts w:ascii="Times New Roman" w:hAnsi="Times New Roman"/>
                <w:b/>
                <w:sz w:val="28"/>
                <w:szCs w:val="28"/>
              </w:rPr>
              <w:t>Quốc gia</w:t>
            </w:r>
          </w:p>
        </w:tc>
        <w:tc>
          <w:tcPr>
            <w:tcW w:w="2552" w:type="dxa"/>
            <w:tcBorders>
              <w:top w:val="single" w:sz="4" w:space="0" w:color="auto"/>
              <w:left w:val="single" w:sz="4" w:space="0" w:color="auto"/>
              <w:bottom w:val="single" w:sz="4" w:space="0" w:color="auto"/>
              <w:right w:val="single" w:sz="4" w:space="0" w:color="auto"/>
            </w:tcBorders>
            <w:noWrap/>
            <w:vAlign w:val="bottom"/>
          </w:tcPr>
          <w:p w14:paraId="2F4D0B4D" w14:textId="77777777" w:rsidR="0075319E" w:rsidRPr="0063093E" w:rsidRDefault="0075319E" w:rsidP="0075319E">
            <w:pPr>
              <w:jc w:val="center"/>
              <w:rPr>
                <w:rFonts w:ascii="Times New Roman" w:hAnsi="Times New Roman"/>
                <w:b/>
                <w:sz w:val="28"/>
                <w:szCs w:val="28"/>
                <w:lang w:val="vi-VN"/>
              </w:rPr>
            </w:pPr>
            <w:r w:rsidRPr="0063093E">
              <w:rPr>
                <w:rFonts w:ascii="Times New Roman" w:hAnsi="Times New Roman"/>
                <w:b/>
                <w:sz w:val="28"/>
                <w:szCs w:val="28"/>
              </w:rPr>
              <w:t xml:space="preserve">GDP/người </w:t>
            </w:r>
            <w:r w:rsidRPr="0063093E">
              <w:rPr>
                <w:rFonts w:ascii="Times New Roman" w:hAnsi="Times New Roman"/>
                <w:b/>
                <w:sz w:val="28"/>
                <w:szCs w:val="28"/>
                <w:lang w:val="vi-VN"/>
              </w:rPr>
              <w:t>(USD)</w:t>
            </w:r>
          </w:p>
        </w:tc>
      </w:tr>
      <w:tr w:rsidR="0075319E" w:rsidRPr="0063093E" w14:paraId="501D1853"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4B764CD0"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CHND Trung Hoa</w:t>
            </w:r>
          </w:p>
        </w:tc>
        <w:tc>
          <w:tcPr>
            <w:tcW w:w="2552" w:type="dxa"/>
            <w:tcBorders>
              <w:top w:val="single" w:sz="4" w:space="0" w:color="auto"/>
              <w:left w:val="single" w:sz="4" w:space="0" w:color="auto"/>
              <w:bottom w:val="single" w:sz="4" w:space="0" w:color="auto"/>
              <w:right w:val="single" w:sz="4" w:space="0" w:color="auto"/>
            </w:tcBorders>
            <w:noWrap/>
            <w:vAlign w:val="bottom"/>
          </w:tcPr>
          <w:p w14:paraId="146DB749"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5444,8</w:t>
            </w:r>
          </w:p>
        </w:tc>
      </w:tr>
      <w:tr w:rsidR="0075319E" w:rsidRPr="0063093E" w14:paraId="019B2C8A"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073B19D3"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lastRenderedPageBreak/>
              <w:t>Nhật Bản</w:t>
            </w:r>
          </w:p>
        </w:tc>
        <w:tc>
          <w:tcPr>
            <w:tcW w:w="2552" w:type="dxa"/>
            <w:tcBorders>
              <w:top w:val="single" w:sz="4" w:space="0" w:color="auto"/>
              <w:left w:val="single" w:sz="4" w:space="0" w:color="auto"/>
              <w:bottom w:val="single" w:sz="4" w:space="0" w:color="auto"/>
              <w:right w:val="single" w:sz="4" w:space="0" w:color="auto"/>
            </w:tcBorders>
            <w:noWrap/>
            <w:vAlign w:val="bottom"/>
          </w:tcPr>
          <w:p w14:paraId="015A55D3"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45902,7</w:t>
            </w:r>
          </w:p>
        </w:tc>
      </w:tr>
      <w:tr w:rsidR="0075319E" w:rsidRPr="0063093E" w14:paraId="2DD79696"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3908560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Hàn Quốc</w:t>
            </w:r>
          </w:p>
        </w:tc>
        <w:tc>
          <w:tcPr>
            <w:tcW w:w="2552" w:type="dxa"/>
            <w:tcBorders>
              <w:top w:val="single" w:sz="4" w:space="0" w:color="auto"/>
              <w:left w:val="single" w:sz="4" w:space="0" w:color="auto"/>
              <w:bottom w:val="single" w:sz="4" w:space="0" w:color="auto"/>
              <w:right w:val="single" w:sz="4" w:space="0" w:color="auto"/>
            </w:tcBorders>
            <w:noWrap/>
            <w:vAlign w:val="bottom"/>
          </w:tcPr>
          <w:p w14:paraId="0FD9B3E8"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22424,1</w:t>
            </w:r>
          </w:p>
        </w:tc>
      </w:tr>
      <w:tr w:rsidR="0075319E" w:rsidRPr="0063093E" w14:paraId="411BE5DF"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42B8C106"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Cam-pu-chia</w:t>
            </w:r>
          </w:p>
        </w:tc>
        <w:tc>
          <w:tcPr>
            <w:tcW w:w="2552" w:type="dxa"/>
            <w:tcBorders>
              <w:top w:val="single" w:sz="4" w:space="0" w:color="auto"/>
              <w:left w:val="single" w:sz="4" w:space="0" w:color="auto"/>
              <w:bottom w:val="single" w:sz="4" w:space="0" w:color="auto"/>
              <w:right w:val="single" w:sz="4" w:space="0" w:color="auto"/>
            </w:tcBorders>
            <w:noWrap/>
            <w:vAlign w:val="bottom"/>
          </w:tcPr>
          <w:p w14:paraId="44D1D66D"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896,8</w:t>
            </w:r>
          </w:p>
        </w:tc>
      </w:tr>
      <w:tr w:rsidR="0075319E" w:rsidRPr="0063093E" w14:paraId="136CBA50"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664E606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Lào</w:t>
            </w:r>
          </w:p>
        </w:tc>
        <w:tc>
          <w:tcPr>
            <w:tcW w:w="2552" w:type="dxa"/>
            <w:tcBorders>
              <w:top w:val="single" w:sz="4" w:space="0" w:color="auto"/>
              <w:left w:val="single" w:sz="4" w:space="0" w:color="auto"/>
              <w:bottom w:val="single" w:sz="4" w:space="0" w:color="auto"/>
              <w:right w:val="single" w:sz="4" w:space="0" w:color="auto"/>
            </w:tcBorders>
            <w:noWrap/>
            <w:vAlign w:val="bottom"/>
          </w:tcPr>
          <w:p w14:paraId="67D5E2DA"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1319,6</w:t>
            </w:r>
          </w:p>
        </w:tc>
      </w:tr>
      <w:tr w:rsidR="0075319E" w:rsidRPr="0063093E" w14:paraId="44786895"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4D343EDE"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Xin-ga-po</w:t>
            </w:r>
          </w:p>
        </w:tc>
        <w:tc>
          <w:tcPr>
            <w:tcW w:w="2552" w:type="dxa"/>
            <w:tcBorders>
              <w:top w:val="single" w:sz="4" w:space="0" w:color="auto"/>
              <w:left w:val="single" w:sz="4" w:space="0" w:color="auto"/>
              <w:bottom w:val="single" w:sz="4" w:space="0" w:color="auto"/>
              <w:right w:val="single" w:sz="4" w:space="0" w:color="auto"/>
            </w:tcBorders>
            <w:noWrap/>
            <w:vAlign w:val="bottom"/>
          </w:tcPr>
          <w:p w14:paraId="685CA024"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46241,0</w:t>
            </w:r>
          </w:p>
        </w:tc>
      </w:tr>
      <w:tr w:rsidR="0075319E" w:rsidRPr="0063093E" w14:paraId="1FD41859"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5A50FE5C"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Thái Lan</w:t>
            </w:r>
          </w:p>
        </w:tc>
        <w:tc>
          <w:tcPr>
            <w:tcW w:w="2552" w:type="dxa"/>
            <w:tcBorders>
              <w:top w:val="single" w:sz="4" w:space="0" w:color="auto"/>
              <w:left w:val="single" w:sz="4" w:space="0" w:color="auto"/>
              <w:bottom w:val="single" w:sz="4" w:space="0" w:color="auto"/>
              <w:right w:val="single" w:sz="4" w:space="0" w:color="auto"/>
            </w:tcBorders>
            <w:noWrap/>
            <w:vAlign w:val="bottom"/>
          </w:tcPr>
          <w:p w14:paraId="703AEE47"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4972,4</w:t>
            </w:r>
          </w:p>
        </w:tc>
      </w:tr>
      <w:tr w:rsidR="0075319E" w:rsidRPr="0063093E" w14:paraId="30857B03"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26B6E03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Việt Nam</w:t>
            </w:r>
          </w:p>
        </w:tc>
        <w:tc>
          <w:tcPr>
            <w:tcW w:w="2552" w:type="dxa"/>
            <w:tcBorders>
              <w:top w:val="single" w:sz="4" w:space="0" w:color="auto"/>
              <w:left w:val="single" w:sz="4" w:space="0" w:color="auto"/>
              <w:bottom w:val="single" w:sz="4" w:space="0" w:color="auto"/>
              <w:right w:val="single" w:sz="4" w:space="0" w:color="auto"/>
            </w:tcBorders>
            <w:noWrap/>
            <w:vAlign w:val="bottom"/>
          </w:tcPr>
          <w:p w14:paraId="50C4FF5D" w14:textId="77777777" w:rsidR="0075319E" w:rsidRPr="0063093E" w:rsidRDefault="0075319E" w:rsidP="0075319E">
            <w:pPr>
              <w:jc w:val="center"/>
              <w:rPr>
                <w:rFonts w:ascii="Times New Roman" w:hAnsi="Times New Roman"/>
                <w:sz w:val="28"/>
                <w:szCs w:val="28"/>
              </w:rPr>
            </w:pPr>
            <w:r w:rsidRPr="0063093E">
              <w:rPr>
                <w:rFonts w:ascii="Times New Roman" w:hAnsi="Times New Roman"/>
                <w:bCs/>
                <w:sz w:val="28"/>
                <w:szCs w:val="28"/>
              </w:rPr>
              <w:t>1517,0</w:t>
            </w:r>
          </w:p>
        </w:tc>
      </w:tr>
      <w:tr w:rsidR="0075319E" w:rsidRPr="0063093E" w14:paraId="06C181A9"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0BCCEEF8"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Cô-oét</w:t>
            </w:r>
          </w:p>
        </w:tc>
        <w:tc>
          <w:tcPr>
            <w:tcW w:w="2552" w:type="dxa"/>
            <w:tcBorders>
              <w:top w:val="single" w:sz="4" w:space="0" w:color="auto"/>
              <w:left w:val="single" w:sz="4" w:space="0" w:color="auto"/>
              <w:bottom w:val="single" w:sz="4" w:space="0" w:color="auto"/>
              <w:right w:val="single" w:sz="4" w:space="0" w:color="auto"/>
            </w:tcBorders>
            <w:noWrap/>
            <w:vAlign w:val="bottom"/>
          </w:tcPr>
          <w:p w14:paraId="4FF86181"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62664,1</w:t>
            </w:r>
          </w:p>
        </w:tc>
      </w:tr>
      <w:tr w:rsidR="0075319E" w:rsidRPr="0063093E" w14:paraId="0FCCC188"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4897E42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A-rập xê-út</w:t>
            </w:r>
          </w:p>
        </w:tc>
        <w:tc>
          <w:tcPr>
            <w:tcW w:w="2552" w:type="dxa"/>
            <w:tcBorders>
              <w:top w:val="single" w:sz="4" w:space="0" w:color="auto"/>
              <w:left w:val="single" w:sz="4" w:space="0" w:color="auto"/>
              <w:bottom w:val="single" w:sz="4" w:space="0" w:color="auto"/>
              <w:right w:val="single" w:sz="4" w:space="0" w:color="auto"/>
            </w:tcBorders>
            <w:noWrap/>
            <w:vAlign w:val="bottom"/>
          </w:tcPr>
          <w:p w14:paraId="0619332C"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20540,3</w:t>
            </w:r>
          </w:p>
        </w:tc>
      </w:tr>
      <w:tr w:rsidR="0075319E" w:rsidRPr="0063093E" w14:paraId="3F7CBA14" w14:textId="77777777" w:rsidTr="00492309">
        <w:trPr>
          <w:trHeight w:val="169"/>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3D2927C4"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Băng-la-đét</w:t>
            </w:r>
          </w:p>
        </w:tc>
        <w:tc>
          <w:tcPr>
            <w:tcW w:w="2552" w:type="dxa"/>
            <w:tcBorders>
              <w:top w:val="single" w:sz="4" w:space="0" w:color="auto"/>
              <w:left w:val="single" w:sz="4" w:space="0" w:color="auto"/>
              <w:bottom w:val="single" w:sz="4" w:space="0" w:color="auto"/>
              <w:right w:val="single" w:sz="4" w:space="0" w:color="auto"/>
            </w:tcBorders>
            <w:noWrap/>
            <w:vAlign w:val="bottom"/>
          </w:tcPr>
          <w:p w14:paraId="6EE76E3B"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743,4</w:t>
            </w:r>
          </w:p>
        </w:tc>
      </w:tr>
      <w:tr w:rsidR="0075319E" w:rsidRPr="0063093E" w14:paraId="58CFD2DC" w14:textId="77777777" w:rsidTr="00492309">
        <w:trPr>
          <w:trHeight w:val="271"/>
          <w:jc w:val="center"/>
        </w:trPr>
        <w:tc>
          <w:tcPr>
            <w:tcW w:w="2429" w:type="dxa"/>
            <w:tcBorders>
              <w:top w:val="single" w:sz="4" w:space="0" w:color="auto"/>
              <w:left w:val="single" w:sz="4" w:space="0" w:color="auto"/>
              <w:bottom w:val="single" w:sz="4" w:space="0" w:color="auto"/>
              <w:right w:val="single" w:sz="4" w:space="0" w:color="auto"/>
            </w:tcBorders>
            <w:noWrap/>
            <w:vAlign w:val="bottom"/>
          </w:tcPr>
          <w:p w14:paraId="2EFB79A4"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Ấn Độ</w:t>
            </w:r>
          </w:p>
        </w:tc>
        <w:tc>
          <w:tcPr>
            <w:tcW w:w="2552" w:type="dxa"/>
            <w:tcBorders>
              <w:top w:val="single" w:sz="4" w:space="0" w:color="auto"/>
              <w:left w:val="single" w:sz="4" w:space="0" w:color="auto"/>
              <w:bottom w:val="single" w:sz="4" w:space="0" w:color="auto"/>
              <w:right w:val="single" w:sz="4" w:space="0" w:color="auto"/>
            </w:tcBorders>
            <w:noWrap/>
            <w:vAlign w:val="bottom"/>
          </w:tcPr>
          <w:p w14:paraId="00766365" w14:textId="77777777" w:rsidR="0075319E" w:rsidRPr="0063093E" w:rsidRDefault="0075319E" w:rsidP="0075319E">
            <w:pPr>
              <w:jc w:val="center"/>
              <w:rPr>
                <w:rFonts w:ascii="Times New Roman" w:hAnsi="Times New Roman"/>
                <w:sz w:val="28"/>
                <w:szCs w:val="28"/>
              </w:rPr>
            </w:pPr>
            <w:r w:rsidRPr="0063093E">
              <w:rPr>
                <w:rFonts w:ascii="Times New Roman" w:hAnsi="Times New Roman"/>
                <w:sz w:val="28"/>
                <w:szCs w:val="28"/>
              </w:rPr>
              <w:t>1508,5</w:t>
            </w:r>
          </w:p>
        </w:tc>
      </w:tr>
    </w:tbl>
    <w:p w14:paraId="37D93277" w14:textId="77777777" w:rsidR="0075319E" w:rsidRPr="0063093E" w:rsidRDefault="0075319E" w:rsidP="0075319E">
      <w:pPr>
        <w:jc w:val="center"/>
        <w:rPr>
          <w:rFonts w:ascii="Times New Roman" w:hAnsi="Times New Roman"/>
          <w:i/>
          <w:noProof/>
          <w:sz w:val="28"/>
          <w:szCs w:val="28"/>
        </w:rPr>
      </w:pPr>
      <w:r w:rsidRPr="0063093E">
        <w:rPr>
          <w:rFonts w:ascii="Times New Roman" w:hAnsi="Times New Roman"/>
          <w:i/>
          <w:noProof/>
          <w:sz w:val="28"/>
          <w:szCs w:val="28"/>
        </w:rPr>
        <w:t>(Trích theo Tổng cục Thống kê)</w:t>
      </w:r>
    </w:p>
    <w:p w14:paraId="2271DDCB" w14:textId="77777777" w:rsidR="0075319E" w:rsidRPr="0063093E" w:rsidRDefault="0075319E" w:rsidP="0075319E">
      <w:pPr>
        <w:ind w:firstLine="720"/>
        <w:rPr>
          <w:rFonts w:ascii="Times New Roman" w:hAnsi="Times New Roman"/>
          <w:sz w:val="28"/>
          <w:szCs w:val="28"/>
        </w:rPr>
      </w:pPr>
      <w:r w:rsidRPr="0063093E">
        <w:rPr>
          <w:rFonts w:ascii="Times New Roman" w:hAnsi="Times New Roman"/>
          <w:sz w:val="28"/>
          <w:szCs w:val="28"/>
        </w:rPr>
        <w:t>a/</w:t>
      </w:r>
      <w:r w:rsidRPr="0063093E">
        <w:rPr>
          <w:rFonts w:ascii="Times New Roman" w:hAnsi="Times New Roman"/>
          <w:b/>
          <w:sz w:val="28"/>
          <w:szCs w:val="28"/>
        </w:rPr>
        <w:t xml:space="preserve"> </w:t>
      </w:r>
      <w:r w:rsidRPr="0063093E">
        <w:rPr>
          <w:rFonts w:ascii="Times New Roman" w:hAnsi="Times New Roman"/>
          <w:sz w:val="28"/>
          <w:szCs w:val="28"/>
        </w:rPr>
        <w:t>Qua bảng số liệu trên, em có nhận xét gì về tổng sản phẩm trong nước bình quân đầu người theo giá thực tế năm 2011của một số nước.</w:t>
      </w:r>
    </w:p>
    <w:p w14:paraId="05567111" w14:textId="77777777" w:rsidR="0075319E" w:rsidRPr="0063093E" w:rsidRDefault="0075319E" w:rsidP="0075319E">
      <w:pPr>
        <w:ind w:firstLine="720"/>
        <w:rPr>
          <w:rFonts w:ascii="Times New Roman" w:hAnsi="Times New Roman"/>
          <w:sz w:val="28"/>
          <w:szCs w:val="28"/>
        </w:rPr>
      </w:pPr>
      <w:r w:rsidRPr="0063093E">
        <w:rPr>
          <w:rFonts w:ascii="Times New Roman" w:hAnsi="Times New Roman"/>
          <w:sz w:val="28"/>
          <w:szCs w:val="28"/>
        </w:rPr>
        <w:t>b/ Hãy tính sự chênh về tổng sản phẩm trong nước bình quân đầu người theo giá thực tế giữa nước cao nhất và thấp nhất.</w:t>
      </w:r>
    </w:p>
    <w:p w14:paraId="603C551E" w14:textId="77777777" w:rsidR="0075319E" w:rsidRPr="0063093E" w:rsidRDefault="0075319E" w:rsidP="0075319E">
      <w:pPr>
        <w:rPr>
          <w:rFonts w:ascii="Times New Roman" w:hAnsi="Times New Roman"/>
          <w:b/>
          <w:sz w:val="28"/>
          <w:szCs w:val="28"/>
        </w:rPr>
      </w:pPr>
    </w:p>
    <w:p w14:paraId="059A45BB" w14:textId="77777777" w:rsidR="0075319E" w:rsidRPr="0063093E" w:rsidRDefault="0075319E" w:rsidP="0075319E">
      <w:pPr>
        <w:rPr>
          <w:rFonts w:ascii="Times New Roman" w:hAnsi="Times New Roman"/>
          <w:b/>
          <w:sz w:val="28"/>
          <w:szCs w:val="28"/>
        </w:rPr>
      </w:pPr>
    </w:p>
    <w:p w14:paraId="0A71C4A5" w14:textId="77777777" w:rsidR="0075319E" w:rsidRPr="0063093E" w:rsidRDefault="0075319E" w:rsidP="0075319E">
      <w:pPr>
        <w:rPr>
          <w:rFonts w:ascii="Times New Roman" w:hAnsi="Times New Roman"/>
          <w:b/>
          <w:sz w:val="28"/>
          <w:szCs w:val="28"/>
        </w:rPr>
      </w:pPr>
    </w:p>
    <w:p w14:paraId="499199C6" w14:textId="77777777" w:rsidR="0075319E" w:rsidRPr="0063093E" w:rsidRDefault="0075319E" w:rsidP="0075319E">
      <w:pPr>
        <w:rPr>
          <w:rFonts w:ascii="Times New Roman" w:hAnsi="Times New Roman"/>
          <w:b/>
          <w:sz w:val="28"/>
          <w:szCs w:val="28"/>
        </w:rPr>
      </w:pPr>
    </w:p>
    <w:p w14:paraId="71C524BB" w14:textId="77777777" w:rsidR="0075319E" w:rsidRPr="0063093E" w:rsidRDefault="0075319E" w:rsidP="0075319E">
      <w:pPr>
        <w:rPr>
          <w:rFonts w:ascii="Times New Roman" w:hAnsi="Times New Roman"/>
          <w:b/>
          <w:sz w:val="28"/>
          <w:szCs w:val="28"/>
        </w:rPr>
      </w:pPr>
    </w:p>
    <w:p w14:paraId="331F180A" w14:textId="77777777" w:rsidR="0075319E" w:rsidRPr="0063093E" w:rsidRDefault="0075319E" w:rsidP="0075319E">
      <w:pPr>
        <w:rPr>
          <w:rFonts w:ascii="Times New Roman" w:hAnsi="Times New Roman"/>
          <w:b/>
          <w:sz w:val="28"/>
          <w:szCs w:val="28"/>
        </w:rPr>
      </w:pPr>
    </w:p>
    <w:p w14:paraId="4AEA0615" w14:textId="77777777" w:rsidR="0075319E" w:rsidRPr="0063093E" w:rsidRDefault="0075319E" w:rsidP="0075319E">
      <w:pPr>
        <w:rPr>
          <w:rFonts w:ascii="Times New Roman" w:hAnsi="Times New Roman"/>
          <w:b/>
          <w:sz w:val="28"/>
          <w:szCs w:val="28"/>
        </w:rPr>
      </w:pPr>
    </w:p>
    <w:p w14:paraId="65EF100B" w14:textId="77777777" w:rsidR="0075319E" w:rsidRPr="0063093E" w:rsidRDefault="0075319E" w:rsidP="0075319E">
      <w:pPr>
        <w:rPr>
          <w:rFonts w:ascii="Times New Roman" w:hAnsi="Times New Roman"/>
          <w:b/>
          <w:sz w:val="28"/>
          <w:szCs w:val="28"/>
        </w:rPr>
      </w:pPr>
    </w:p>
    <w:p w14:paraId="1F476412" w14:textId="77777777" w:rsidR="0075319E" w:rsidRPr="0063093E" w:rsidRDefault="0075319E" w:rsidP="0075319E">
      <w:pPr>
        <w:rPr>
          <w:rFonts w:ascii="Times New Roman" w:hAnsi="Times New Roman"/>
          <w:b/>
          <w:sz w:val="28"/>
          <w:szCs w:val="28"/>
        </w:rPr>
      </w:pPr>
      <w:r w:rsidRPr="0063093E">
        <w:rPr>
          <w:rFonts w:ascii="Times New Roman" w:hAnsi="Times New Roman"/>
          <w:b/>
          <w:sz w:val="28"/>
          <w:szCs w:val="28"/>
        </w:rPr>
        <w:t xml:space="preserve">5/ </w:t>
      </w:r>
      <w:r w:rsidRPr="0063093E">
        <w:rPr>
          <w:rFonts w:ascii="Times New Roman" w:hAnsi="Times New Roman"/>
          <w:b/>
          <w:sz w:val="28"/>
          <w:szCs w:val="28"/>
          <w:u w:val="single"/>
        </w:rPr>
        <w:t>Xây dựng đáp án, biểu điểm</w:t>
      </w:r>
      <w:r w:rsidRPr="0063093E">
        <w:rPr>
          <w:rFonts w:ascii="Times New Roman" w:hAnsi="Times New Roman"/>
          <w:b/>
          <w:sz w:val="28"/>
          <w:szCs w:val="28"/>
        </w:rPr>
        <w:t>:</w:t>
      </w:r>
    </w:p>
    <w:p w14:paraId="10D6CA81" w14:textId="77777777" w:rsidR="0075319E" w:rsidRPr="0063093E" w:rsidRDefault="0075319E" w:rsidP="0075319E">
      <w:pPr>
        <w:rPr>
          <w:rFonts w:ascii="Times New Roman" w:hAnsi="Times New Roman"/>
          <w:sz w:val="28"/>
          <w:szCs w:val="28"/>
        </w:rPr>
      </w:pPr>
      <w:r w:rsidRPr="0063093E">
        <w:rPr>
          <w:rFonts w:ascii="Times New Roman" w:hAnsi="Times New Roman"/>
          <w:b/>
          <w:sz w:val="28"/>
          <w:szCs w:val="28"/>
        </w:rPr>
        <w:t xml:space="preserve">I/ </w:t>
      </w:r>
      <w:r w:rsidRPr="0063093E">
        <w:rPr>
          <w:rFonts w:ascii="Times New Roman" w:hAnsi="Times New Roman"/>
          <w:b/>
          <w:sz w:val="28"/>
          <w:szCs w:val="28"/>
          <w:u w:val="single"/>
        </w:rPr>
        <w:t>Trắc nghiệm</w:t>
      </w:r>
      <w:r w:rsidRPr="0063093E">
        <w:rPr>
          <w:rFonts w:ascii="Times New Roman" w:hAnsi="Times New Roman"/>
          <w:sz w:val="28"/>
          <w:szCs w:val="28"/>
        </w:rPr>
        <w:t>: (</w:t>
      </w:r>
      <w:r w:rsidRPr="0063093E">
        <w:rPr>
          <w:rFonts w:ascii="Times New Roman" w:hAnsi="Times New Roman"/>
          <w:sz w:val="28"/>
          <w:szCs w:val="28"/>
          <w:lang w:val="vi-VN"/>
        </w:rPr>
        <w:t>5</w:t>
      </w:r>
      <w:r w:rsidRPr="0063093E">
        <w:rPr>
          <w:rFonts w:ascii="Times New Roman" w:hAnsi="Times New Roman"/>
          <w:sz w:val="28"/>
          <w:szCs w:val="28"/>
        </w:rPr>
        <w:t xml:space="preserve"> điểm) Mỗi câu đúng được 0,5 điểm</w:t>
      </w:r>
    </w:p>
    <w:p w14:paraId="1B2360AD"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 xml:space="preserve">        </w:t>
      </w:r>
    </w:p>
    <w:tbl>
      <w:tblPr>
        <w:tblStyle w:val="TableGrid"/>
        <w:tblW w:w="0" w:type="auto"/>
        <w:tblInd w:w="1149" w:type="dxa"/>
        <w:tblLook w:val="04A0" w:firstRow="1" w:lastRow="0" w:firstColumn="1" w:lastColumn="0" w:noHBand="0" w:noVBand="1"/>
      </w:tblPr>
      <w:tblGrid>
        <w:gridCol w:w="1100"/>
        <w:gridCol w:w="539"/>
        <w:gridCol w:w="560"/>
        <w:gridCol w:w="540"/>
        <w:gridCol w:w="561"/>
        <w:gridCol w:w="595"/>
        <w:gridCol w:w="506"/>
        <w:gridCol w:w="568"/>
        <w:gridCol w:w="534"/>
        <w:gridCol w:w="609"/>
        <w:gridCol w:w="496"/>
      </w:tblGrid>
      <w:tr w:rsidR="0075319E" w:rsidRPr="0063093E" w14:paraId="0E89A818" w14:textId="77777777" w:rsidTr="00492309">
        <w:tc>
          <w:tcPr>
            <w:tcW w:w="1100" w:type="dxa"/>
          </w:tcPr>
          <w:p w14:paraId="37408DF6" w14:textId="77777777" w:rsidR="0075319E" w:rsidRPr="0063093E" w:rsidRDefault="0075319E" w:rsidP="0075319E">
            <w:pPr>
              <w:rPr>
                <w:rFonts w:ascii="Times New Roman" w:hAnsi="Times New Roman"/>
                <w:b/>
                <w:sz w:val="28"/>
                <w:szCs w:val="28"/>
                <w:lang w:val="vi-VN"/>
              </w:rPr>
            </w:pPr>
            <w:r w:rsidRPr="0063093E">
              <w:rPr>
                <w:rFonts w:ascii="Times New Roman" w:hAnsi="Times New Roman"/>
                <w:b/>
                <w:sz w:val="28"/>
                <w:szCs w:val="28"/>
                <w:lang w:val="vi-VN"/>
              </w:rPr>
              <w:t>Câu</w:t>
            </w:r>
          </w:p>
        </w:tc>
        <w:tc>
          <w:tcPr>
            <w:tcW w:w="539" w:type="dxa"/>
          </w:tcPr>
          <w:p w14:paraId="4292EA49"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1</w:t>
            </w:r>
          </w:p>
        </w:tc>
        <w:tc>
          <w:tcPr>
            <w:tcW w:w="560" w:type="dxa"/>
          </w:tcPr>
          <w:p w14:paraId="1932DD25"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2</w:t>
            </w:r>
          </w:p>
        </w:tc>
        <w:tc>
          <w:tcPr>
            <w:tcW w:w="540" w:type="dxa"/>
          </w:tcPr>
          <w:p w14:paraId="4F5A9A2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3</w:t>
            </w:r>
          </w:p>
        </w:tc>
        <w:tc>
          <w:tcPr>
            <w:tcW w:w="561" w:type="dxa"/>
          </w:tcPr>
          <w:p w14:paraId="61D7949D"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4</w:t>
            </w:r>
          </w:p>
        </w:tc>
        <w:tc>
          <w:tcPr>
            <w:tcW w:w="595" w:type="dxa"/>
          </w:tcPr>
          <w:p w14:paraId="266D46D2"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5</w:t>
            </w:r>
          </w:p>
        </w:tc>
        <w:tc>
          <w:tcPr>
            <w:tcW w:w="506" w:type="dxa"/>
          </w:tcPr>
          <w:p w14:paraId="49429C76"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6</w:t>
            </w:r>
          </w:p>
        </w:tc>
        <w:tc>
          <w:tcPr>
            <w:tcW w:w="568" w:type="dxa"/>
          </w:tcPr>
          <w:p w14:paraId="1B794139"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7</w:t>
            </w:r>
          </w:p>
        </w:tc>
        <w:tc>
          <w:tcPr>
            <w:tcW w:w="534" w:type="dxa"/>
          </w:tcPr>
          <w:p w14:paraId="15C7DFD5"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8</w:t>
            </w:r>
          </w:p>
        </w:tc>
        <w:tc>
          <w:tcPr>
            <w:tcW w:w="609" w:type="dxa"/>
          </w:tcPr>
          <w:p w14:paraId="2FE2A3BB"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9</w:t>
            </w:r>
          </w:p>
        </w:tc>
        <w:tc>
          <w:tcPr>
            <w:tcW w:w="496" w:type="dxa"/>
          </w:tcPr>
          <w:p w14:paraId="24AFFD0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10</w:t>
            </w:r>
          </w:p>
        </w:tc>
      </w:tr>
      <w:tr w:rsidR="0075319E" w:rsidRPr="0063093E" w14:paraId="7C3E444C" w14:textId="77777777" w:rsidTr="00492309">
        <w:tc>
          <w:tcPr>
            <w:tcW w:w="1100" w:type="dxa"/>
          </w:tcPr>
          <w:p w14:paraId="520251F2" w14:textId="77777777" w:rsidR="0075319E" w:rsidRPr="0063093E" w:rsidRDefault="0075319E" w:rsidP="0075319E">
            <w:pPr>
              <w:rPr>
                <w:rFonts w:ascii="Times New Roman" w:hAnsi="Times New Roman"/>
                <w:b/>
                <w:sz w:val="28"/>
                <w:szCs w:val="28"/>
                <w:lang w:val="vi-VN"/>
              </w:rPr>
            </w:pPr>
            <w:r w:rsidRPr="0063093E">
              <w:rPr>
                <w:rFonts w:ascii="Times New Roman" w:hAnsi="Times New Roman"/>
                <w:b/>
                <w:sz w:val="28"/>
                <w:szCs w:val="28"/>
                <w:lang w:val="vi-VN"/>
              </w:rPr>
              <w:t>Đáp án</w:t>
            </w:r>
          </w:p>
        </w:tc>
        <w:tc>
          <w:tcPr>
            <w:tcW w:w="539" w:type="dxa"/>
          </w:tcPr>
          <w:p w14:paraId="3E0E97B7"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D</w:t>
            </w:r>
          </w:p>
        </w:tc>
        <w:tc>
          <w:tcPr>
            <w:tcW w:w="560" w:type="dxa"/>
          </w:tcPr>
          <w:p w14:paraId="50DF2969"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C</w:t>
            </w:r>
          </w:p>
        </w:tc>
        <w:tc>
          <w:tcPr>
            <w:tcW w:w="540" w:type="dxa"/>
          </w:tcPr>
          <w:p w14:paraId="1C448A7F"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D</w:t>
            </w:r>
          </w:p>
        </w:tc>
        <w:tc>
          <w:tcPr>
            <w:tcW w:w="561" w:type="dxa"/>
          </w:tcPr>
          <w:p w14:paraId="0C81EC74"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B</w:t>
            </w:r>
          </w:p>
        </w:tc>
        <w:tc>
          <w:tcPr>
            <w:tcW w:w="595" w:type="dxa"/>
          </w:tcPr>
          <w:p w14:paraId="6F58C819"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D</w:t>
            </w:r>
          </w:p>
        </w:tc>
        <w:tc>
          <w:tcPr>
            <w:tcW w:w="506" w:type="dxa"/>
          </w:tcPr>
          <w:p w14:paraId="3C015C7F"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C</w:t>
            </w:r>
          </w:p>
        </w:tc>
        <w:tc>
          <w:tcPr>
            <w:tcW w:w="568" w:type="dxa"/>
          </w:tcPr>
          <w:p w14:paraId="1B463FE4"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A</w:t>
            </w:r>
          </w:p>
        </w:tc>
        <w:tc>
          <w:tcPr>
            <w:tcW w:w="534" w:type="dxa"/>
          </w:tcPr>
          <w:p w14:paraId="710DD9CE"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B</w:t>
            </w:r>
          </w:p>
        </w:tc>
        <w:tc>
          <w:tcPr>
            <w:tcW w:w="609" w:type="dxa"/>
          </w:tcPr>
          <w:p w14:paraId="3B6994B8" w14:textId="77777777" w:rsidR="0075319E" w:rsidRPr="0063093E" w:rsidRDefault="0075319E" w:rsidP="0075319E">
            <w:pPr>
              <w:rPr>
                <w:rFonts w:ascii="Times New Roman" w:hAnsi="Times New Roman"/>
                <w:sz w:val="28"/>
                <w:szCs w:val="28"/>
              </w:rPr>
            </w:pPr>
            <w:r w:rsidRPr="0063093E">
              <w:rPr>
                <w:rFonts w:ascii="Times New Roman" w:hAnsi="Times New Roman"/>
                <w:sz w:val="28"/>
                <w:szCs w:val="28"/>
              </w:rPr>
              <w:t>A</w:t>
            </w:r>
          </w:p>
        </w:tc>
        <w:tc>
          <w:tcPr>
            <w:tcW w:w="496" w:type="dxa"/>
          </w:tcPr>
          <w:p w14:paraId="5C7B2B70"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C</w:t>
            </w:r>
          </w:p>
        </w:tc>
      </w:tr>
    </w:tbl>
    <w:p w14:paraId="7BCF04ED" w14:textId="77777777" w:rsidR="0075319E" w:rsidRPr="0063093E" w:rsidRDefault="0075319E" w:rsidP="0075319E">
      <w:pPr>
        <w:rPr>
          <w:rFonts w:ascii="Times New Roman" w:hAnsi="Times New Roman"/>
          <w:sz w:val="28"/>
          <w:szCs w:val="28"/>
        </w:rPr>
      </w:pPr>
    </w:p>
    <w:p w14:paraId="4FFCF8E6" w14:textId="77777777" w:rsidR="0075319E" w:rsidRPr="0063093E" w:rsidRDefault="0075319E" w:rsidP="0075319E">
      <w:pPr>
        <w:rPr>
          <w:rFonts w:ascii="Times New Roman" w:hAnsi="Times New Roman"/>
          <w:sz w:val="28"/>
          <w:szCs w:val="28"/>
          <w:lang w:val="vi-VN"/>
        </w:rPr>
      </w:pPr>
      <w:r w:rsidRPr="0063093E">
        <w:rPr>
          <w:rFonts w:ascii="Times New Roman" w:hAnsi="Times New Roman"/>
          <w:b/>
          <w:sz w:val="28"/>
          <w:szCs w:val="28"/>
        </w:rPr>
        <w:t>I</w:t>
      </w:r>
      <w:r w:rsidRPr="0063093E">
        <w:rPr>
          <w:rFonts w:ascii="Times New Roman" w:hAnsi="Times New Roman"/>
          <w:b/>
          <w:sz w:val="28"/>
          <w:szCs w:val="28"/>
          <w:lang w:val="vi-VN"/>
        </w:rPr>
        <w:t>I</w:t>
      </w:r>
      <w:r w:rsidRPr="0063093E">
        <w:rPr>
          <w:rFonts w:ascii="Times New Roman" w:hAnsi="Times New Roman"/>
          <w:b/>
          <w:sz w:val="28"/>
          <w:szCs w:val="28"/>
        </w:rPr>
        <w:t xml:space="preserve">/ </w:t>
      </w:r>
      <w:r w:rsidRPr="0063093E">
        <w:rPr>
          <w:rFonts w:ascii="Times New Roman" w:hAnsi="Times New Roman"/>
          <w:b/>
          <w:sz w:val="28"/>
          <w:szCs w:val="28"/>
          <w:u w:val="single"/>
        </w:rPr>
        <w:t>Tự luận</w:t>
      </w:r>
      <w:r w:rsidRPr="0063093E">
        <w:rPr>
          <w:rFonts w:ascii="Times New Roman" w:hAnsi="Times New Roman"/>
          <w:b/>
          <w:sz w:val="28"/>
          <w:szCs w:val="28"/>
          <w:lang w:val="vi-VN"/>
        </w:rPr>
        <w:t>:</w:t>
      </w:r>
      <w:r w:rsidRPr="0063093E">
        <w:rPr>
          <w:rFonts w:ascii="Times New Roman" w:hAnsi="Times New Roman"/>
          <w:b/>
          <w:sz w:val="28"/>
          <w:szCs w:val="28"/>
        </w:rPr>
        <w:t xml:space="preserve"> </w:t>
      </w:r>
      <w:r w:rsidRPr="0063093E">
        <w:rPr>
          <w:rFonts w:ascii="Times New Roman" w:hAnsi="Times New Roman"/>
          <w:sz w:val="28"/>
          <w:szCs w:val="28"/>
          <w:lang w:val="vi-VN"/>
        </w:rPr>
        <w:t>(5 điểm)</w:t>
      </w:r>
    </w:p>
    <w:p w14:paraId="36E572B0" w14:textId="77777777" w:rsidR="0075319E" w:rsidRPr="0063093E" w:rsidRDefault="0075319E" w:rsidP="0075319E">
      <w:pPr>
        <w:rPr>
          <w:rFonts w:ascii="Times New Roman" w:hAnsi="Times New Roman"/>
          <w:sz w:val="28"/>
          <w:szCs w:val="28"/>
          <w:lang w:val="vi-VN"/>
        </w:rPr>
      </w:pPr>
      <w:r w:rsidRPr="0063093E">
        <w:rPr>
          <w:rFonts w:ascii="Times New Roman" w:hAnsi="Times New Roman"/>
          <w:b/>
          <w:sz w:val="28"/>
          <w:szCs w:val="28"/>
          <w:lang w:val="vi-VN"/>
        </w:rPr>
        <w:t xml:space="preserve">  </w:t>
      </w:r>
      <w:r w:rsidRPr="0063093E">
        <w:rPr>
          <w:rFonts w:ascii="Times New Roman" w:hAnsi="Times New Roman"/>
          <w:b/>
          <w:sz w:val="28"/>
          <w:szCs w:val="28"/>
          <w:u w:val="single"/>
        </w:rPr>
        <w:t>Câu 1-</w:t>
      </w:r>
      <w:r w:rsidRPr="0063093E">
        <w:rPr>
          <w:rFonts w:ascii="Times New Roman" w:hAnsi="Times New Roman"/>
          <w:sz w:val="28"/>
          <w:szCs w:val="28"/>
          <w:u w:val="single"/>
        </w:rPr>
        <w:t xml:space="preserve"> (</w:t>
      </w:r>
      <w:r w:rsidRPr="0063093E">
        <w:rPr>
          <w:rFonts w:ascii="Times New Roman" w:hAnsi="Times New Roman"/>
          <w:sz w:val="28"/>
          <w:szCs w:val="28"/>
          <w:u w:val="single"/>
          <w:lang w:val="vi-VN"/>
        </w:rPr>
        <w:t>1</w:t>
      </w:r>
      <w:r w:rsidRPr="0063093E">
        <w:rPr>
          <w:rFonts w:ascii="Times New Roman" w:hAnsi="Times New Roman"/>
          <w:sz w:val="28"/>
          <w:szCs w:val="28"/>
          <w:u w:val="single"/>
        </w:rPr>
        <w:t>điểm</w:t>
      </w:r>
      <w:r w:rsidRPr="0063093E">
        <w:rPr>
          <w:rFonts w:ascii="Times New Roman" w:hAnsi="Times New Roman"/>
          <w:sz w:val="28"/>
          <w:szCs w:val="28"/>
        </w:rPr>
        <w:t>)</w:t>
      </w:r>
      <w:r w:rsidRPr="0063093E">
        <w:rPr>
          <w:rFonts w:ascii="Times New Roman" w:hAnsi="Times New Roman"/>
          <w:sz w:val="28"/>
          <w:szCs w:val="28"/>
          <w:lang w:val="vi-VN"/>
        </w:rPr>
        <w:t>.</w:t>
      </w:r>
      <w:r w:rsidRPr="0063093E">
        <w:rPr>
          <w:rFonts w:ascii="Times New Roman" w:hAnsi="Times New Roman"/>
          <w:sz w:val="28"/>
          <w:szCs w:val="28"/>
        </w:rPr>
        <w:t xml:space="preserve"> </w:t>
      </w:r>
    </w:p>
    <w:p w14:paraId="1B6D8954" w14:textId="77777777" w:rsidR="0075319E" w:rsidRPr="0063093E" w:rsidRDefault="0075319E" w:rsidP="0075319E">
      <w:pPr>
        <w:ind w:firstLine="720"/>
        <w:rPr>
          <w:rFonts w:ascii="Times New Roman" w:hAnsi="Times New Roman"/>
          <w:sz w:val="28"/>
          <w:szCs w:val="28"/>
          <w:lang w:val="vi-VN"/>
        </w:rPr>
      </w:pPr>
      <w:r w:rsidRPr="0063093E">
        <w:rPr>
          <w:rFonts w:ascii="Times New Roman" w:hAnsi="Times New Roman"/>
          <w:sz w:val="28"/>
          <w:szCs w:val="28"/>
          <w:lang w:val="vi-VN"/>
        </w:rPr>
        <w:t>- Khí hậu Châu Á phân hóa thành các đới khí hậu khác nhau.                               0,25đ</w:t>
      </w:r>
    </w:p>
    <w:p w14:paraId="543A289E" w14:textId="77777777" w:rsidR="0075319E" w:rsidRPr="0063093E" w:rsidRDefault="0075319E" w:rsidP="0075319E">
      <w:pPr>
        <w:ind w:firstLine="720"/>
        <w:rPr>
          <w:rFonts w:ascii="Times New Roman" w:hAnsi="Times New Roman"/>
          <w:sz w:val="28"/>
          <w:szCs w:val="28"/>
          <w:lang w:val="vi-VN"/>
        </w:rPr>
      </w:pPr>
      <w:r w:rsidRPr="0063093E">
        <w:rPr>
          <w:rFonts w:ascii="Times New Roman" w:hAnsi="Times New Roman"/>
          <w:sz w:val="28"/>
          <w:szCs w:val="28"/>
          <w:lang w:val="vi-VN"/>
        </w:rPr>
        <w:t xml:space="preserve">   Gồm: Đới cực và cận cực-&gt; Ôn đới -&gt; cận nhiệt-&gt;nhiệt đới -&gt;Xích đạo.           0,25đ</w:t>
      </w:r>
    </w:p>
    <w:p w14:paraId="56350BB7" w14:textId="77777777" w:rsidR="0075319E" w:rsidRPr="0063093E" w:rsidRDefault="0075319E" w:rsidP="006F5D84">
      <w:pPr>
        <w:numPr>
          <w:ilvl w:val="0"/>
          <w:numId w:val="32"/>
        </w:numPr>
        <w:spacing w:after="200" w:line="276" w:lineRule="auto"/>
        <w:contextualSpacing/>
        <w:rPr>
          <w:rFonts w:ascii="Times New Roman" w:hAnsi="Times New Roman"/>
          <w:sz w:val="28"/>
          <w:szCs w:val="28"/>
          <w:lang w:val="vi-VN"/>
        </w:rPr>
      </w:pPr>
      <w:r w:rsidRPr="0063093E">
        <w:rPr>
          <w:rFonts w:ascii="Times New Roman" w:hAnsi="Times New Roman"/>
          <w:sz w:val="28"/>
          <w:szCs w:val="28"/>
          <w:lang w:val="vi-VN"/>
        </w:rPr>
        <w:t>Các đới khí hậu Châu Á phân hóa thành nhiều kiểu khí hậu khác nhau.          0,25đ</w:t>
      </w:r>
    </w:p>
    <w:p w14:paraId="4C0F4EE9" w14:textId="77777777" w:rsidR="0075319E" w:rsidRPr="0063093E" w:rsidRDefault="0075319E" w:rsidP="0075319E">
      <w:pPr>
        <w:ind w:firstLine="720"/>
        <w:rPr>
          <w:rFonts w:ascii="Times New Roman" w:hAnsi="Times New Roman"/>
          <w:sz w:val="28"/>
          <w:szCs w:val="28"/>
          <w:lang w:val="vi-VN"/>
        </w:rPr>
      </w:pPr>
      <w:r w:rsidRPr="0063093E">
        <w:rPr>
          <w:rFonts w:ascii="Times New Roman" w:hAnsi="Times New Roman"/>
          <w:sz w:val="28"/>
          <w:szCs w:val="28"/>
          <w:lang w:val="vi-VN"/>
        </w:rPr>
        <w:t xml:space="preserve">   Ví dụ: Đới ôn đới : ôn đới lục địa, ôn đới gió mùa, ô đới hải dương.                 0,25đ</w:t>
      </w:r>
    </w:p>
    <w:p w14:paraId="02531BE9" w14:textId="77777777" w:rsidR="0075319E" w:rsidRPr="0063093E" w:rsidRDefault="0075319E" w:rsidP="0075319E">
      <w:pPr>
        <w:rPr>
          <w:rFonts w:ascii="Times New Roman" w:hAnsi="Times New Roman"/>
          <w:sz w:val="28"/>
          <w:szCs w:val="28"/>
          <w:u w:val="single"/>
          <w:lang w:val="vi-VN"/>
        </w:rPr>
      </w:pPr>
      <w:r w:rsidRPr="0063093E">
        <w:rPr>
          <w:rFonts w:ascii="Times New Roman" w:hAnsi="Times New Roman"/>
          <w:sz w:val="28"/>
          <w:szCs w:val="28"/>
          <w:lang w:val="vi-VN"/>
        </w:rPr>
        <w:t xml:space="preserve"> </w:t>
      </w:r>
      <w:r w:rsidRPr="0063093E">
        <w:rPr>
          <w:rFonts w:ascii="Times New Roman" w:hAnsi="Times New Roman"/>
          <w:b/>
          <w:sz w:val="28"/>
          <w:szCs w:val="28"/>
          <w:u w:val="single"/>
        </w:rPr>
        <w:t>Câu 2:</w:t>
      </w:r>
      <w:r w:rsidRPr="0063093E">
        <w:rPr>
          <w:rFonts w:ascii="Times New Roman" w:hAnsi="Times New Roman"/>
          <w:sz w:val="28"/>
          <w:szCs w:val="28"/>
          <w:u w:val="single"/>
        </w:rPr>
        <w:t xml:space="preserve"> (2 điểm)</w:t>
      </w:r>
      <w:r w:rsidRPr="0063093E">
        <w:rPr>
          <w:rFonts w:ascii="Times New Roman" w:hAnsi="Times New Roman"/>
          <w:sz w:val="28"/>
          <w:szCs w:val="28"/>
          <w:u w:val="single"/>
          <w:lang w:val="vi-VN"/>
        </w:rPr>
        <w:t>.</w:t>
      </w:r>
      <w:r w:rsidRPr="0063093E">
        <w:rPr>
          <w:rFonts w:ascii="Times New Roman" w:hAnsi="Times New Roman"/>
          <w:sz w:val="28"/>
          <w:szCs w:val="28"/>
          <w:u w:val="single"/>
        </w:rPr>
        <w:t xml:space="preserve"> </w:t>
      </w:r>
    </w:p>
    <w:p w14:paraId="49627643" w14:textId="77777777" w:rsidR="0075319E" w:rsidRPr="0063093E" w:rsidRDefault="0075319E" w:rsidP="0075319E">
      <w:pPr>
        <w:rPr>
          <w:rFonts w:ascii="Times New Roman" w:hAnsi="Times New Roman"/>
          <w:sz w:val="28"/>
          <w:szCs w:val="28"/>
          <w:lang w:val="nl-NL"/>
        </w:rPr>
      </w:pPr>
      <w:r w:rsidRPr="0063093E">
        <w:rPr>
          <w:rFonts w:ascii="Times New Roman" w:hAnsi="Times New Roman"/>
          <w:sz w:val="28"/>
          <w:szCs w:val="28"/>
          <w:lang w:val="vi-VN"/>
        </w:rPr>
        <w:t xml:space="preserve">          </w:t>
      </w:r>
      <w:r w:rsidRPr="0063093E">
        <w:rPr>
          <w:rFonts w:ascii="Times New Roman" w:hAnsi="Times New Roman"/>
          <w:color w:val="000000"/>
          <w:sz w:val="28"/>
          <w:szCs w:val="28"/>
          <w:lang w:val="vi-VN"/>
        </w:rPr>
        <w:t>* Giá trị kinh tế: (1</w:t>
      </w:r>
      <w:r w:rsidRPr="0063093E">
        <w:rPr>
          <w:rFonts w:ascii="Times New Roman" w:hAnsi="Times New Roman"/>
          <w:color w:val="000000"/>
          <w:sz w:val="28"/>
          <w:szCs w:val="28"/>
        </w:rPr>
        <w:t xml:space="preserve"> </w:t>
      </w:r>
      <w:r w:rsidRPr="0063093E">
        <w:rPr>
          <w:rFonts w:ascii="Times New Roman" w:hAnsi="Times New Roman"/>
          <w:color w:val="000000"/>
          <w:sz w:val="28"/>
          <w:szCs w:val="28"/>
          <w:lang w:val="vi-VN"/>
        </w:rPr>
        <w:t>điểm)</w:t>
      </w:r>
    </w:p>
    <w:p w14:paraId="615FC028"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t xml:space="preserve">            - Bồi đắp phù sa.</w:t>
      </w:r>
    </w:p>
    <w:p w14:paraId="315BAAE1"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t xml:space="preserve">            - Làm thủy điện.</w:t>
      </w:r>
    </w:p>
    <w:p w14:paraId="24B7463E"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t xml:space="preserve">            - Cung cấp nước cho sản xuất, sinh hoạt. </w:t>
      </w:r>
    </w:p>
    <w:p w14:paraId="260E7D76"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lastRenderedPageBreak/>
        <w:t xml:space="preserve">            - Đánh bắt và nuôi trồng thủy sản.</w:t>
      </w:r>
    </w:p>
    <w:p w14:paraId="14EFCF8B" w14:textId="77777777" w:rsidR="0075319E" w:rsidRPr="0063093E" w:rsidRDefault="0075319E" w:rsidP="0075319E">
      <w:pPr>
        <w:rPr>
          <w:rFonts w:ascii="Times New Roman" w:hAnsi="Times New Roman"/>
          <w:color w:val="000000"/>
          <w:sz w:val="28"/>
          <w:szCs w:val="28"/>
          <w:lang w:val="vi-VN"/>
        </w:rPr>
      </w:pPr>
      <w:r w:rsidRPr="0063093E">
        <w:rPr>
          <w:rFonts w:ascii="Times New Roman" w:hAnsi="Times New Roman"/>
          <w:color w:val="000000"/>
          <w:sz w:val="28"/>
          <w:szCs w:val="28"/>
          <w:lang w:val="vi-VN"/>
        </w:rPr>
        <w:t xml:space="preserve">            - Giao thông đường sông, du lịch...</w:t>
      </w:r>
    </w:p>
    <w:p w14:paraId="4EF9B966" w14:textId="77777777" w:rsidR="0075319E" w:rsidRPr="0063093E" w:rsidRDefault="0075319E" w:rsidP="0075319E">
      <w:pPr>
        <w:rPr>
          <w:rFonts w:ascii="Times New Roman" w:hAnsi="Times New Roman"/>
          <w:i/>
          <w:color w:val="000000"/>
          <w:sz w:val="28"/>
          <w:szCs w:val="28"/>
          <w:lang w:val="vi-VN"/>
        </w:rPr>
      </w:pPr>
      <w:r w:rsidRPr="0063093E">
        <w:rPr>
          <w:rFonts w:ascii="Times New Roman" w:hAnsi="Times New Roman"/>
          <w:i/>
          <w:color w:val="000000"/>
          <w:sz w:val="28"/>
          <w:szCs w:val="28"/>
          <w:lang w:val="vi-VN"/>
        </w:rPr>
        <w:t xml:space="preserve">                          (HS nêu đúng mỗi ý đạt 0,25 điểm)</w:t>
      </w:r>
    </w:p>
    <w:p w14:paraId="5D4A56D8" w14:textId="77777777" w:rsidR="0075319E" w:rsidRPr="0063093E" w:rsidRDefault="0075319E" w:rsidP="0075319E">
      <w:pPr>
        <w:rPr>
          <w:rFonts w:ascii="Times New Roman" w:hAnsi="Times New Roman"/>
          <w:sz w:val="28"/>
          <w:szCs w:val="28"/>
          <w:lang w:val="nl-NL"/>
        </w:rPr>
      </w:pPr>
      <w:r w:rsidRPr="0063093E">
        <w:rPr>
          <w:rFonts w:ascii="Times New Roman" w:hAnsi="Times New Roman"/>
          <w:color w:val="000000"/>
          <w:lang w:val="vi-VN"/>
        </w:rPr>
        <w:t xml:space="preserve">           </w:t>
      </w:r>
      <w:r w:rsidRPr="0063093E">
        <w:rPr>
          <w:rFonts w:ascii="Times New Roman" w:hAnsi="Times New Roman"/>
          <w:sz w:val="28"/>
          <w:szCs w:val="28"/>
          <w:lang w:val="nl-NL"/>
        </w:rPr>
        <w:t>* Nguyên nhân gây ô nhiễm nước sông: (</w:t>
      </w:r>
      <w:r w:rsidRPr="0063093E">
        <w:rPr>
          <w:rFonts w:ascii="Times New Roman" w:hAnsi="Times New Roman"/>
          <w:sz w:val="28"/>
          <w:szCs w:val="28"/>
          <w:lang w:val="vi-VN"/>
        </w:rPr>
        <w:t>1</w:t>
      </w:r>
      <w:r w:rsidRPr="0063093E">
        <w:rPr>
          <w:rFonts w:ascii="Times New Roman" w:hAnsi="Times New Roman"/>
          <w:sz w:val="28"/>
          <w:szCs w:val="28"/>
          <w:lang w:val="nl-NL"/>
        </w:rPr>
        <w:t xml:space="preserve"> điểm)</w:t>
      </w:r>
    </w:p>
    <w:p w14:paraId="07F27FAD" w14:textId="77777777" w:rsidR="0075319E" w:rsidRPr="0063093E" w:rsidRDefault="0075319E" w:rsidP="0075319E">
      <w:pPr>
        <w:rPr>
          <w:rFonts w:ascii="Times New Roman" w:hAnsi="Times New Roman"/>
          <w:sz w:val="28"/>
          <w:szCs w:val="28"/>
          <w:lang w:val="nl-NL"/>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 Chất thải từ các khu công nghệp chưa qua sử lí đổ ra sông</w:t>
      </w:r>
    </w:p>
    <w:p w14:paraId="7D18D634" w14:textId="77777777" w:rsidR="0075319E" w:rsidRPr="0063093E" w:rsidRDefault="0075319E" w:rsidP="0075319E">
      <w:pPr>
        <w:rPr>
          <w:rFonts w:ascii="Times New Roman" w:hAnsi="Times New Roman"/>
          <w:sz w:val="28"/>
          <w:szCs w:val="28"/>
          <w:lang w:val="nl-NL"/>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 Thuốc bảo vệ thực vật và phân bón dư thừa trên đồng ruộng</w:t>
      </w:r>
    </w:p>
    <w:p w14:paraId="3CDE783C"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sz w:val="28"/>
          <w:szCs w:val="28"/>
          <w:lang w:val="nl-NL"/>
        </w:rPr>
        <w:t>- Chất thải sinh hoạt</w:t>
      </w:r>
      <w:r w:rsidRPr="0063093E">
        <w:rPr>
          <w:rFonts w:ascii="Times New Roman" w:hAnsi="Times New Roman"/>
          <w:sz w:val="28"/>
          <w:szCs w:val="28"/>
          <w:lang w:val="vi-VN"/>
        </w:rPr>
        <w:t xml:space="preserve"> của con người....</w:t>
      </w:r>
    </w:p>
    <w:p w14:paraId="3DB76C7D" w14:textId="77777777" w:rsidR="0075319E" w:rsidRPr="0063093E" w:rsidRDefault="0075319E" w:rsidP="0075319E">
      <w:pPr>
        <w:rPr>
          <w:rFonts w:ascii="Times New Roman" w:hAnsi="Times New Roman"/>
          <w:sz w:val="28"/>
          <w:szCs w:val="28"/>
          <w:lang w:val="vi-VN"/>
        </w:rPr>
      </w:pPr>
      <w:r w:rsidRPr="0063093E">
        <w:rPr>
          <w:rFonts w:ascii="Times New Roman" w:hAnsi="Times New Roman"/>
          <w:sz w:val="28"/>
          <w:szCs w:val="28"/>
          <w:lang w:val="vi-VN"/>
        </w:rPr>
        <w:t xml:space="preserve">   </w:t>
      </w:r>
      <w:r w:rsidRPr="0063093E">
        <w:rPr>
          <w:rFonts w:ascii="Times New Roman" w:hAnsi="Times New Roman"/>
          <w:b/>
          <w:sz w:val="28"/>
          <w:szCs w:val="28"/>
          <w:u w:val="single"/>
        </w:rPr>
        <w:t>Câu 3:</w:t>
      </w:r>
      <w:r w:rsidRPr="0063093E">
        <w:rPr>
          <w:rFonts w:ascii="Times New Roman" w:hAnsi="Times New Roman"/>
          <w:sz w:val="28"/>
          <w:szCs w:val="28"/>
          <w:u w:val="single"/>
        </w:rPr>
        <w:t xml:space="preserve"> (2 điểm)</w:t>
      </w:r>
      <w:r w:rsidRPr="0063093E">
        <w:rPr>
          <w:rFonts w:ascii="Times New Roman" w:hAnsi="Times New Roman"/>
          <w:sz w:val="28"/>
          <w:szCs w:val="28"/>
          <w:u w:val="single"/>
          <w:lang w:val="vi-VN"/>
        </w:rPr>
        <w:t>.</w:t>
      </w:r>
    </w:p>
    <w:p w14:paraId="40C9D752" w14:textId="77777777" w:rsidR="0075319E" w:rsidRPr="0063093E" w:rsidRDefault="0075319E" w:rsidP="006F5D84">
      <w:pPr>
        <w:numPr>
          <w:ilvl w:val="0"/>
          <w:numId w:val="30"/>
        </w:numPr>
        <w:spacing w:after="200" w:line="276" w:lineRule="auto"/>
        <w:rPr>
          <w:rFonts w:ascii="Times New Roman" w:hAnsi="Times New Roman"/>
          <w:sz w:val="28"/>
          <w:szCs w:val="28"/>
        </w:rPr>
      </w:pPr>
      <w:r w:rsidRPr="0063093E">
        <w:rPr>
          <w:rFonts w:ascii="Times New Roman" w:hAnsi="Times New Roman"/>
          <w:sz w:val="28"/>
          <w:szCs w:val="28"/>
        </w:rPr>
        <w:t>Tổng sản phẩm trong nước bình quân đầu người theo giá thực tế năm 2011của một số nước ở châu Á không đều.(1</w:t>
      </w:r>
      <w:r w:rsidRPr="0063093E">
        <w:rPr>
          <w:rFonts w:ascii="Times New Roman" w:hAnsi="Times New Roman"/>
          <w:sz w:val="28"/>
          <w:szCs w:val="28"/>
          <w:lang w:val="vi-VN"/>
        </w:rPr>
        <w:t>,0</w:t>
      </w:r>
      <w:r w:rsidRPr="0063093E">
        <w:rPr>
          <w:rFonts w:ascii="Times New Roman" w:hAnsi="Times New Roman"/>
          <w:sz w:val="28"/>
          <w:szCs w:val="28"/>
        </w:rPr>
        <w:t xml:space="preserve"> đ</w:t>
      </w:r>
      <w:r w:rsidRPr="0063093E">
        <w:rPr>
          <w:rFonts w:ascii="Times New Roman" w:hAnsi="Times New Roman"/>
          <w:sz w:val="28"/>
          <w:szCs w:val="28"/>
          <w:lang w:val="vi-VN"/>
        </w:rPr>
        <w:t>iểm</w:t>
      </w:r>
      <w:r w:rsidRPr="0063093E">
        <w:rPr>
          <w:rFonts w:ascii="Times New Roman" w:hAnsi="Times New Roman"/>
          <w:sz w:val="28"/>
          <w:szCs w:val="28"/>
        </w:rPr>
        <w:t>)</w:t>
      </w:r>
    </w:p>
    <w:p w14:paraId="1A562B73" w14:textId="77777777" w:rsidR="0075319E" w:rsidRPr="0063093E" w:rsidRDefault="0075319E" w:rsidP="006F5D84">
      <w:pPr>
        <w:numPr>
          <w:ilvl w:val="0"/>
          <w:numId w:val="30"/>
        </w:numPr>
        <w:spacing w:after="200" w:line="276" w:lineRule="auto"/>
        <w:rPr>
          <w:rFonts w:ascii="Times New Roman" w:hAnsi="Times New Roman"/>
          <w:color w:val="000000"/>
          <w:sz w:val="28"/>
          <w:szCs w:val="28"/>
          <w:lang w:val="vi-VN"/>
        </w:rPr>
      </w:pPr>
      <w:r w:rsidRPr="0063093E">
        <w:rPr>
          <w:rFonts w:ascii="Times New Roman" w:hAnsi="Times New Roman"/>
          <w:color w:val="000000"/>
          <w:sz w:val="28"/>
          <w:szCs w:val="28"/>
        </w:rPr>
        <w:t>Nước có bình quân GDP đầu người cao nhất so với nước thấp nhất chênh nhau khoảng 843 lần.(1</w:t>
      </w:r>
      <w:r w:rsidRPr="0063093E">
        <w:rPr>
          <w:rFonts w:ascii="Times New Roman" w:hAnsi="Times New Roman"/>
          <w:color w:val="000000"/>
          <w:sz w:val="28"/>
          <w:szCs w:val="28"/>
          <w:lang w:val="vi-VN"/>
        </w:rPr>
        <w:t xml:space="preserve">,0 </w:t>
      </w:r>
      <w:r w:rsidRPr="0063093E">
        <w:rPr>
          <w:rFonts w:ascii="Times New Roman" w:hAnsi="Times New Roman"/>
          <w:color w:val="000000"/>
          <w:sz w:val="28"/>
          <w:szCs w:val="28"/>
        </w:rPr>
        <w:t>đ</w:t>
      </w:r>
      <w:r w:rsidRPr="0063093E">
        <w:rPr>
          <w:rFonts w:ascii="Times New Roman" w:hAnsi="Times New Roman"/>
          <w:color w:val="000000"/>
          <w:sz w:val="28"/>
          <w:szCs w:val="28"/>
          <w:lang w:val="vi-VN"/>
        </w:rPr>
        <w:t>iểm</w:t>
      </w:r>
      <w:r w:rsidRPr="0063093E">
        <w:rPr>
          <w:rFonts w:ascii="Times New Roman" w:hAnsi="Times New Roman"/>
          <w:color w:val="000000"/>
          <w:sz w:val="28"/>
          <w:szCs w:val="28"/>
        </w:rPr>
        <w:t>)</w:t>
      </w:r>
    </w:p>
    <w:p w14:paraId="76CD9944" w14:textId="77777777" w:rsidR="0075319E" w:rsidRPr="0063093E" w:rsidRDefault="0075319E" w:rsidP="0075319E">
      <w:pPr>
        <w:outlineLvl w:val="0"/>
        <w:rPr>
          <w:rFonts w:ascii="Times New Roman" w:hAnsi="Times New Roman"/>
          <w:b/>
          <w:sz w:val="28"/>
          <w:szCs w:val="28"/>
        </w:rPr>
      </w:pPr>
      <w:r w:rsidRPr="0063093E">
        <w:rPr>
          <w:rFonts w:ascii="Times New Roman" w:hAnsi="Times New Roman"/>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 xml:space="preserve"> </w:t>
      </w:r>
      <w:r w:rsidRPr="0063093E">
        <w:rPr>
          <w:rFonts w:ascii="Times New Roman" w:hAnsi="Times New Roman"/>
          <w:b/>
          <w:sz w:val="28"/>
          <w:szCs w:val="28"/>
        </w:rPr>
        <w:t>Hết</w:t>
      </w:r>
    </w:p>
    <w:p w14:paraId="50681F8E" w14:textId="77777777" w:rsidR="0075319E" w:rsidRPr="0063093E" w:rsidRDefault="0075319E" w:rsidP="00D61555">
      <w:pPr>
        <w:spacing w:line="360" w:lineRule="atLeast"/>
        <w:jc w:val="both"/>
        <w:rPr>
          <w:rFonts w:ascii="Times New Roman" w:hAnsi="Times New Roman"/>
          <w:sz w:val="28"/>
          <w:szCs w:val="28"/>
          <w:lang w:val="nl-NL"/>
        </w:rPr>
      </w:pPr>
    </w:p>
    <w:p w14:paraId="487DB246" w14:textId="77777777" w:rsidR="0075319E" w:rsidRPr="0063093E" w:rsidRDefault="0075319E" w:rsidP="00D61555">
      <w:pPr>
        <w:spacing w:line="360" w:lineRule="atLeast"/>
        <w:jc w:val="both"/>
        <w:rPr>
          <w:rFonts w:ascii="Times New Roman" w:hAnsi="Times New Roman"/>
          <w:sz w:val="28"/>
          <w:szCs w:val="28"/>
          <w:lang w:val="nl-NL"/>
        </w:rPr>
      </w:pPr>
    </w:p>
    <w:p w14:paraId="192D08EA" w14:textId="77777777" w:rsidR="0075319E" w:rsidRPr="0063093E" w:rsidRDefault="0075319E" w:rsidP="00D61555">
      <w:pPr>
        <w:spacing w:line="360" w:lineRule="atLeast"/>
        <w:jc w:val="both"/>
        <w:rPr>
          <w:rFonts w:ascii="Times New Roman" w:hAnsi="Times New Roman"/>
          <w:sz w:val="28"/>
          <w:szCs w:val="28"/>
          <w:lang w:val="nl-NL"/>
        </w:rPr>
      </w:pPr>
    </w:p>
    <w:p w14:paraId="6FBBB88B" w14:textId="77777777" w:rsidR="0075319E" w:rsidRPr="0063093E" w:rsidRDefault="0075319E" w:rsidP="00D61555">
      <w:pPr>
        <w:spacing w:line="360" w:lineRule="atLeast"/>
        <w:jc w:val="both"/>
        <w:rPr>
          <w:rFonts w:ascii="Times New Roman" w:hAnsi="Times New Roman"/>
          <w:sz w:val="28"/>
          <w:szCs w:val="28"/>
          <w:lang w:val="nl-NL"/>
        </w:rPr>
      </w:pPr>
    </w:p>
    <w:p w14:paraId="0FA3ADE7" w14:textId="77777777" w:rsidR="0075319E" w:rsidRPr="0063093E" w:rsidRDefault="0075319E" w:rsidP="00D61555">
      <w:pPr>
        <w:spacing w:line="360" w:lineRule="atLeast"/>
        <w:jc w:val="both"/>
        <w:rPr>
          <w:rFonts w:ascii="Times New Roman" w:hAnsi="Times New Roman"/>
          <w:sz w:val="28"/>
          <w:szCs w:val="28"/>
          <w:lang w:val="nl-NL"/>
        </w:rPr>
      </w:pPr>
    </w:p>
    <w:p w14:paraId="15531EB5" w14:textId="77777777" w:rsidR="0075319E" w:rsidRPr="0063093E" w:rsidRDefault="0075319E" w:rsidP="00D61555">
      <w:pPr>
        <w:spacing w:line="360" w:lineRule="atLeast"/>
        <w:jc w:val="both"/>
        <w:rPr>
          <w:rFonts w:ascii="Times New Roman" w:hAnsi="Times New Roman"/>
          <w:sz w:val="28"/>
          <w:szCs w:val="28"/>
          <w:lang w:val="nl-NL"/>
        </w:rPr>
      </w:pPr>
    </w:p>
    <w:p w14:paraId="30CDCA8A" w14:textId="77777777" w:rsidR="0075319E" w:rsidRPr="0063093E" w:rsidRDefault="0075319E" w:rsidP="00D61555">
      <w:pPr>
        <w:spacing w:line="360" w:lineRule="atLeast"/>
        <w:jc w:val="both"/>
        <w:rPr>
          <w:rFonts w:ascii="Times New Roman" w:hAnsi="Times New Roman"/>
          <w:sz w:val="28"/>
          <w:szCs w:val="28"/>
          <w:lang w:val="nl-NL"/>
        </w:rPr>
      </w:pPr>
    </w:p>
    <w:p w14:paraId="71E9FAC2" w14:textId="77777777" w:rsidR="00D61555" w:rsidRPr="0063093E" w:rsidRDefault="00D61555" w:rsidP="000C5A22">
      <w:pPr>
        <w:ind w:right="-58"/>
        <w:rPr>
          <w:rFonts w:ascii="Times New Roman" w:hAnsi="Times New Roman"/>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5003"/>
        <w:gridCol w:w="3219"/>
      </w:tblGrid>
      <w:tr w:rsidR="000C5A22" w:rsidRPr="0063093E" w14:paraId="5AE18958" w14:textId="77777777" w:rsidTr="006A7E7A">
        <w:tc>
          <w:tcPr>
            <w:tcW w:w="1225" w:type="dxa"/>
            <w:shd w:val="clear" w:color="auto" w:fill="auto"/>
          </w:tcPr>
          <w:p w14:paraId="38E7296A" w14:textId="34640874" w:rsidR="000C5A22" w:rsidRPr="0063093E" w:rsidRDefault="000C5A22" w:rsidP="000C5A22">
            <w:pP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Tuần:</w:t>
            </w:r>
            <w:r w:rsidR="006A7E7A" w:rsidRPr="0063093E">
              <w:rPr>
                <w:rFonts w:ascii="Times New Roman" w:eastAsia="Calibri" w:hAnsi="Times New Roman"/>
                <w:b/>
                <w:color w:val="000000"/>
                <w:sz w:val="28"/>
                <w:szCs w:val="28"/>
                <w:lang w:val="it-IT"/>
              </w:rPr>
              <w:t xml:space="preserve"> 9</w:t>
            </w:r>
          </w:p>
          <w:p w14:paraId="172C91EA" w14:textId="7CA506FB" w:rsidR="000C5A22" w:rsidRPr="0063093E" w:rsidRDefault="000C5A22" w:rsidP="000C5A22">
            <w:pP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Tiết:</w:t>
            </w:r>
            <w:r w:rsidR="006A7E7A" w:rsidRPr="0063093E">
              <w:rPr>
                <w:rFonts w:ascii="Times New Roman" w:eastAsia="Calibri" w:hAnsi="Times New Roman"/>
                <w:b/>
                <w:color w:val="000000"/>
                <w:sz w:val="28"/>
                <w:szCs w:val="28"/>
                <w:lang w:val="it-IT"/>
              </w:rPr>
              <w:t xml:space="preserve"> 9</w:t>
            </w:r>
          </w:p>
        </w:tc>
        <w:tc>
          <w:tcPr>
            <w:tcW w:w="5003" w:type="dxa"/>
            <w:shd w:val="clear" w:color="auto" w:fill="auto"/>
          </w:tcPr>
          <w:p w14:paraId="23E67FA6" w14:textId="77777777" w:rsidR="000C5A22" w:rsidRPr="0063093E" w:rsidRDefault="000C5A22" w:rsidP="000C5A22">
            <w:pPr>
              <w:jc w:val="center"/>
              <w:rPr>
                <w:rFonts w:ascii="Times New Roman" w:eastAsia="Calibri" w:hAnsi="Times New Roman"/>
                <w:b/>
                <w:color w:val="000000"/>
                <w:sz w:val="28"/>
                <w:szCs w:val="28"/>
                <w:lang w:val="it-IT"/>
              </w:rPr>
            </w:pPr>
            <w:r w:rsidRPr="0063093E">
              <w:rPr>
                <w:rFonts w:ascii="Times New Roman" w:eastAsia="Calibri" w:hAnsi="Times New Roman"/>
                <w:color w:val="000000"/>
                <w:sz w:val="28"/>
                <w:szCs w:val="28"/>
                <w:lang w:val="it-IT"/>
              </w:rPr>
              <w:t>Bài 7: ĐẶC ĐIỂM KT- XH CÁC NƯỚC CHÂU Á</w:t>
            </w:r>
          </w:p>
        </w:tc>
        <w:tc>
          <w:tcPr>
            <w:tcW w:w="3219" w:type="dxa"/>
            <w:shd w:val="clear" w:color="auto" w:fill="auto"/>
          </w:tcPr>
          <w:p w14:paraId="5CBBBB46" w14:textId="6209B7E7" w:rsidR="000C5A22" w:rsidRPr="0063093E" w:rsidRDefault="000C5A22" w:rsidP="000C5A22">
            <w:pP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Ngày soạn:</w:t>
            </w:r>
            <w:r w:rsidR="006A7E7A" w:rsidRPr="0063093E">
              <w:rPr>
                <w:rFonts w:ascii="Times New Roman" w:eastAsia="Calibri" w:hAnsi="Times New Roman"/>
                <w:b/>
                <w:color w:val="000000"/>
                <w:sz w:val="28"/>
                <w:szCs w:val="28"/>
                <w:lang w:val="it-IT"/>
              </w:rPr>
              <w:t xml:space="preserve"> 29/10/18</w:t>
            </w:r>
          </w:p>
          <w:p w14:paraId="290C6092" w14:textId="29E10857" w:rsidR="000C5A22" w:rsidRPr="0063093E" w:rsidRDefault="000C5A22" w:rsidP="000C5A22">
            <w:pP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Ngày giảng:</w:t>
            </w:r>
            <w:r w:rsidR="006A7E7A" w:rsidRPr="0063093E">
              <w:rPr>
                <w:rFonts w:ascii="Times New Roman" w:eastAsia="Calibri" w:hAnsi="Times New Roman"/>
                <w:b/>
                <w:color w:val="000000"/>
                <w:sz w:val="28"/>
                <w:szCs w:val="28"/>
                <w:lang w:val="it-IT"/>
              </w:rPr>
              <w:t xml:space="preserve"> 31/10/18</w:t>
            </w:r>
          </w:p>
        </w:tc>
      </w:tr>
    </w:tbl>
    <w:p w14:paraId="66D17A1E" w14:textId="3909A8E7" w:rsidR="000C5A22" w:rsidRPr="0063093E" w:rsidRDefault="000C5A22" w:rsidP="006A7E7A">
      <w:pPr>
        <w:jc w:val="both"/>
        <w:rPr>
          <w:rFonts w:ascii="Times New Roman" w:eastAsia="Calibri" w:hAnsi="Times New Roman"/>
          <w:b/>
          <w:bCs/>
          <w:color w:val="000000"/>
          <w:sz w:val="28"/>
          <w:szCs w:val="28"/>
          <w:lang w:val="it-IT"/>
        </w:rPr>
      </w:pPr>
      <w:r w:rsidRPr="0063093E">
        <w:rPr>
          <w:rFonts w:ascii="Times New Roman" w:eastAsia="Calibri" w:hAnsi="Times New Roman"/>
          <w:b/>
          <w:color w:val="000000"/>
          <w:sz w:val="28"/>
          <w:szCs w:val="28"/>
          <w:u w:val="single"/>
          <w:lang w:val="it-IT"/>
        </w:rPr>
        <w:t xml:space="preserve">I. MỤC TIÊU  </w:t>
      </w:r>
    </w:p>
    <w:p w14:paraId="0D46BA8D" w14:textId="48F9C3C9"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1. </w:t>
      </w:r>
      <w:r w:rsidRPr="0063093E">
        <w:rPr>
          <w:rFonts w:ascii="Times New Roman" w:hAnsi="Times New Roman"/>
          <w:color w:val="000000"/>
          <w:sz w:val="28"/>
          <w:szCs w:val="28"/>
          <w:u w:val="single"/>
          <w:lang w:val="pt-BR"/>
        </w:rPr>
        <w:t>Kiến thức</w:t>
      </w:r>
      <w:r w:rsidR="006A7E7A" w:rsidRPr="0063093E">
        <w:rPr>
          <w:rFonts w:ascii="Times New Roman" w:hAnsi="Times New Roman"/>
          <w:color w:val="000000"/>
          <w:sz w:val="28"/>
          <w:szCs w:val="28"/>
          <w:lang w:val="pt-BR"/>
        </w:rPr>
        <w:t xml:space="preserve"> </w:t>
      </w:r>
    </w:p>
    <w:p w14:paraId="6D6F6B0B" w14:textId="77777777"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    - Trình bày và giải thích ở mức độ đơn giản một sồ đặc điểm phát triển kinh tế của các nước ở châu Á hiện nay</w:t>
      </w:r>
    </w:p>
    <w:p w14:paraId="666A6B32" w14:textId="77777777" w:rsidR="000C5A22" w:rsidRPr="0063093E" w:rsidRDefault="000C5A22" w:rsidP="000C5A22">
      <w:pPr>
        <w:ind w:left="57"/>
        <w:contextualSpacing/>
        <w:jc w:val="both"/>
        <w:rPr>
          <w:rFonts w:ascii="Times New Roman" w:hAnsi="Times New Roman"/>
          <w:color w:val="000000"/>
          <w:sz w:val="28"/>
          <w:szCs w:val="28"/>
          <w:lang w:val="nl-NL"/>
        </w:rPr>
      </w:pPr>
      <w:r w:rsidRPr="0063093E">
        <w:rPr>
          <w:rFonts w:ascii="Times New Roman" w:hAnsi="Times New Roman"/>
          <w:color w:val="000000"/>
          <w:sz w:val="28"/>
          <w:szCs w:val="28"/>
          <w:lang w:val="nl-NL"/>
        </w:rPr>
        <w:t xml:space="preserve">   - Biết được sự chênh lệch về kinh tế giữa các quốc gia, vùng lãnh thổ Châu Á.</w:t>
      </w:r>
    </w:p>
    <w:p w14:paraId="1B9F5414" w14:textId="09CA6FAA"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2. </w:t>
      </w:r>
      <w:r w:rsidRPr="0063093E">
        <w:rPr>
          <w:rFonts w:ascii="Times New Roman" w:hAnsi="Times New Roman"/>
          <w:color w:val="000000"/>
          <w:sz w:val="28"/>
          <w:szCs w:val="28"/>
          <w:u w:val="single"/>
          <w:lang w:val="pt-BR"/>
        </w:rPr>
        <w:t>Kỹ năng</w:t>
      </w:r>
      <w:r w:rsidR="006A7E7A" w:rsidRPr="0063093E">
        <w:rPr>
          <w:rFonts w:ascii="Times New Roman" w:hAnsi="Times New Roman"/>
          <w:color w:val="000000"/>
          <w:sz w:val="28"/>
          <w:szCs w:val="28"/>
          <w:lang w:val="pt-BR"/>
        </w:rPr>
        <w:t xml:space="preserve"> </w:t>
      </w:r>
    </w:p>
    <w:p w14:paraId="4A6940DB" w14:textId="77777777" w:rsidR="000C5A22" w:rsidRPr="0063093E" w:rsidRDefault="000C5A22" w:rsidP="000C5A22">
      <w:pPr>
        <w:ind w:left="57" w:firstLine="288"/>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Phân tích các bảng số liệu kinh tế - xã hội, phân tích lược đồ</w:t>
      </w:r>
    </w:p>
    <w:p w14:paraId="42E9F73D" w14:textId="77777777" w:rsidR="000C5A22" w:rsidRPr="0063093E" w:rsidRDefault="000C5A22" w:rsidP="000C5A22">
      <w:pPr>
        <w:ind w:left="57" w:firstLine="288"/>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Kĩ năng thu thập, thống kê các thông tinh kinh tế- xã hội mở rộng kiến thức.</w:t>
      </w:r>
    </w:p>
    <w:p w14:paraId="24BEA54C" w14:textId="77777777" w:rsidR="000C5A22" w:rsidRPr="0063093E" w:rsidRDefault="000C5A22" w:rsidP="000C5A22">
      <w:pPr>
        <w:ind w:left="57" w:firstLine="288"/>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Kĩ năng vẽ biểu đồ kinh tế.</w:t>
      </w:r>
    </w:p>
    <w:p w14:paraId="40D808AF" w14:textId="362A89AD"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xml:space="preserve">3. </w:t>
      </w:r>
      <w:r w:rsidRPr="0063093E">
        <w:rPr>
          <w:rFonts w:ascii="Times New Roman" w:hAnsi="Times New Roman"/>
          <w:color w:val="000000"/>
          <w:sz w:val="28"/>
          <w:szCs w:val="28"/>
          <w:u w:val="single"/>
          <w:lang w:val="pt-BR"/>
        </w:rPr>
        <w:t>Thái độ</w:t>
      </w:r>
      <w:r w:rsidRPr="0063093E">
        <w:rPr>
          <w:rFonts w:ascii="Times New Roman" w:hAnsi="Times New Roman"/>
          <w:color w:val="000000"/>
          <w:sz w:val="28"/>
          <w:szCs w:val="28"/>
          <w:lang w:val="pt-BR"/>
        </w:rPr>
        <w:t xml:space="preserve"> </w:t>
      </w:r>
    </w:p>
    <w:p w14:paraId="3AD204A1" w14:textId="77777777"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Giáo dục cho học sinh có ý thức bảo vệ tài nguyên thiên nhiên.</w:t>
      </w:r>
    </w:p>
    <w:p w14:paraId="26087346" w14:textId="77777777" w:rsidR="000C5A22" w:rsidRPr="0063093E" w:rsidRDefault="000C5A22" w:rsidP="000C5A22">
      <w:pPr>
        <w:ind w:left="57"/>
        <w:jc w:val="both"/>
        <w:rPr>
          <w:rFonts w:ascii="Times New Roman" w:hAnsi="Times New Roman"/>
          <w:color w:val="000000"/>
          <w:sz w:val="28"/>
          <w:szCs w:val="28"/>
          <w:lang w:val="pt-BR"/>
        </w:rPr>
      </w:pPr>
      <w:r w:rsidRPr="0063093E">
        <w:rPr>
          <w:rFonts w:ascii="Times New Roman" w:hAnsi="Times New Roman"/>
          <w:color w:val="000000"/>
          <w:sz w:val="28"/>
          <w:szCs w:val="28"/>
          <w:lang w:val="pt-BR"/>
        </w:rPr>
        <w:t>- Liên hệ tình hình phát triển kinh tế ở địa phương.</w:t>
      </w:r>
    </w:p>
    <w:p w14:paraId="2D3B15A7" w14:textId="77777777" w:rsidR="000C5A22" w:rsidRPr="0063093E" w:rsidRDefault="000C5A22" w:rsidP="000C5A22">
      <w:pPr>
        <w:ind w:left="57"/>
        <w:contextualSpacing/>
        <w:jc w:val="both"/>
        <w:rPr>
          <w:rFonts w:ascii="Times New Roman" w:hAnsi="Times New Roman"/>
          <w:color w:val="000000"/>
          <w:sz w:val="28"/>
          <w:szCs w:val="28"/>
          <w:lang w:val="nl-NL"/>
        </w:rPr>
      </w:pPr>
      <w:r w:rsidRPr="0063093E">
        <w:rPr>
          <w:rFonts w:ascii="Times New Roman" w:hAnsi="Times New Roman"/>
          <w:color w:val="000000"/>
          <w:sz w:val="28"/>
          <w:szCs w:val="28"/>
          <w:lang w:val="nl-NL"/>
        </w:rPr>
        <w:t>- Thái độ nghiêm túc, luôn nghiên cứu, theo dõi các thông tin kinh tế, chính trị trên thông tin đại chúng</w:t>
      </w:r>
    </w:p>
    <w:p w14:paraId="4EBA7D9C" w14:textId="77777777" w:rsidR="000C5A22" w:rsidRPr="0063093E" w:rsidRDefault="000C5A22" w:rsidP="000C5A22">
      <w:pPr>
        <w:ind w:left="57"/>
        <w:contextualSpacing/>
        <w:jc w:val="both"/>
        <w:rPr>
          <w:rFonts w:ascii="Times New Roman" w:hAnsi="Times New Roman"/>
          <w:color w:val="000000"/>
          <w:sz w:val="28"/>
          <w:szCs w:val="28"/>
          <w:lang w:val="nl-NL"/>
        </w:rPr>
      </w:pPr>
      <w:r w:rsidRPr="0063093E">
        <w:rPr>
          <w:rFonts w:ascii="Times New Roman" w:hAnsi="Times New Roman"/>
          <w:color w:val="000000"/>
          <w:sz w:val="28"/>
          <w:szCs w:val="28"/>
          <w:u w:val="single"/>
          <w:lang w:val="pt-BR"/>
        </w:rPr>
        <w:t>4.Định hướng năng lực được hình thành</w:t>
      </w:r>
    </w:p>
    <w:p w14:paraId="6371B09F" w14:textId="77777777" w:rsidR="000C5A22" w:rsidRPr="0063093E" w:rsidRDefault="000C5A22" w:rsidP="000C5A22">
      <w:pPr>
        <w:spacing w:before="120" w:after="120"/>
        <w:ind w:left="57"/>
        <w:rPr>
          <w:rFonts w:ascii="Times New Roman" w:hAnsi="Times New Roman"/>
          <w:b/>
          <w:color w:val="000000"/>
          <w:sz w:val="28"/>
          <w:szCs w:val="28"/>
          <w:lang w:val="pt-BR"/>
        </w:rPr>
      </w:pPr>
      <w:r w:rsidRPr="0063093E">
        <w:rPr>
          <w:rFonts w:ascii="Times New Roman" w:hAnsi="Times New Roman"/>
          <w:color w:val="000000"/>
          <w:sz w:val="28"/>
          <w:szCs w:val="28"/>
          <w:lang w:val="pt-BR"/>
        </w:rPr>
        <w:t>- Năng lực chung: Giải quyết vấn đề, giao tiếp, hợp tác, tính toán, sử dụng ngôn ngữ.</w:t>
      </w:r>
    </w:p>
    <w:p w14:paraId="1B91B3A2" w14:textId="77777777" w:rsidR="000C5A22" w:rsidRPr="0063093E" w:rsidRDefault="000C5A22" w:rsidP="000C5A22">
      <w:pPr>
        <w:spacing w:before="120" w:after="120"/>
        <w:ind w:left="57"/>
        <w:rPr>
          <w:rFonts w:ascii="Times New Roman" w:hAnsi="Times New Roman"/>
          <w:b/>
          <w:color w:val="000000"/>
          <w:sz w:val="28"/>
          <w:szCs w:val="28"/>
          <w:lang w:val="pt-BR"/>
        </w:rPr>
      </w:pPr>
      <w:r w:rsidRPr="0063093E">
        <w:rPr>
          <w:rFonts w:ascii="Times New Roman" w:hAnsi="Times New Roman"/>
          <w:color w:val="000000"/>
          <w:sz w:val="28"/>
          <w:szCs w:val="28"/>
          <w:lang w:val="pt-BR"/>
        </w:rPr>
        <w:t>- Năng lực chuyên biệt: Tổng hợp theo lãnh thổ, sử dụng bản đồ, sử dụng số liệu thống kê, sử dụng hình ảnh....</w:t>
      </w:r>
    </w:p>
    <w:p w14:paraId="3FA50898" w14:textId="77777777" w:rsidR="000C5A22" w:rsidRPr="0063093E" w:rsidRDefault="000C5A22" w:rsidP="000C5A22">
      <w:pPr>
        <w:ind w:left="57"/>
        <w:jc w:val="both"/>
        <w:rPr>
          <w:rFonts w:ascii="Times New Roman" w:hAnsi="Times New Roman"/>
          <w:b/>
          <w:bCs/>
          <w:color w:val="000000"/>
          <w:sz w:val="28"/>
          <w:szCs w:val="28"/>
          <w:lang w:val="pt-BR"/>
        </w:rPr>
      </w:pPr>
      <w:r w:rsidRPr="0063093E">
        <w:rPr>
          <w:rFonts w:ascii="Times New Roman" w:hAnsi="Times New Roman"/>
          <w:b/>
          <w:color w:val="000000"/>
          <w:sz w:val="28"/>
          <w:szCs w:val="28"/>
          <w:u w:val="single"/>
          <w:lang w:val="pt-BR"/>
        </w:rPr>
        <w:t>II. CHUẨN BỊ CỦA GIÁO VIÊN VÀ HỌC SINH</w:t>
      </w:r>
      <w:r w:rsidRPr="0063093E">
        <w:rPr>
          <w:rFonts w:ascii="Times New Roman" w:hAnsi="Times New Roman"/>
          <w:b/>
          <w:bCs/>
          <w:color w:val="000000"/>
          <w:sz w:val="28"/>
          <w:szCs w:val="28"/>
          <w:lang w:val="pt-BR"/>
        </w:rPr>
        <w:t>:</w:t>
      </w:r>
    </w:p>
    <w:p w14:paraId="394798A5" w14:textId="77777777" w:rsidR="000C5A22" w:rsidRPr="0063093E" w:rsidRDefault="000C5A22" w:rsidP="006F5D84">
      <w:pPr>
        <w:numPr>
          <w:ilvl w:val="0"/>
          <w:numId w:val="27"/>
        </w:numPr>
        <w:jc w:val="both"/>
        <w:rPr>
          <w:rFonts w:ascii="Times New Roman" w:hAnsi="Times New Roman"/>
          <w:color w:val="000000"/>
          <w:sz w:val="28"/>
          <w:szCs w:val="28"/>
          <w:lang w:val="pt-BR"/>
        </w:rPr>
      </w:pPr>
      <w:r w:rsidRPr="0063093E">
        <w:rPr>
          <w:rFonts w:ascii="Times New Roman" w:hAnsi="Times New Roman"/>
          <w:color w:val="000000"/>
          <w:sz w:val="28"/>
          <w:szCs w:val="28"/>
          <w:lang w:val="pt-BR"/>
        </w:rPr>
        <w:lastRenderedPageBreak/>
        <w:t>Đối với giáo viên : Bản đồ kinh tế châu Á ,bảng số liệu</w:t>
      </w:r>
    </w:p>
    <w:p w14:paraId="0AB7BB3A" w14:textId="77777777" w:rsidR="000C5A22" w:rsidRPr="0063093E" w:rsidRDefault="000C5A22" w:rsidP="006F5D84">
      <w:pPr>
        <w:numPr>
          <w:ilvl w:val="0"/>
          <w:numId w:val="27"/>
        </w:numPr>
        <w:jc w:val="both"/>
        <w:rPr>
          <w:rFonts w:ascii="Times New Roman" w:hAnsi="Times New Roman"/>
          <w:color w:val="000000"/>
          <w:sz w:val="28"/>
          <w:szCs w:val="28"/>
          <w:lang w:val="pt-BR"/>
        </w:rPr>
      </w:pPr>
      <w:r w:rsidRPr="0063093E">
        <w:rPr>
          <w:rFonts w:ascii="Times New Roman" w:hAnsi="Times New Roman"/>
          <w:color w:val="000000"/>
          <w:sz w:val="28"/>
          <w:szCs w:val="28"/>
          <w:lang w:val="pt-BR"/>
        </w:rPr>
        <w:t>Đối với học sinh: Tư liệu , phiếu học tập, SGK ,tập bản đồ</w:t>
      </w:r>
    </w:p>
    <w:p w14:paraId="459645E9" w14:textId="77777777" w:rsidR="000C5A22" w:rsidRPr="0063093E" w:rsidRDefault="000C5A22" w:rsidP="000C5A22">
      <w:pPr>
        <w:jc w:val="both"/>
        <w:rPr>
          <w:rFonts w:ascii="Times New Roman" w:eastAsia="Calibri" w:hAnsi="Times New Roman"/>
          <w:b/>
          <w:color w:val="000000"/>
          <w:sz w:val="28"/>
          <w:szCs w:val="28"/>
          <w:u w:val="single"/>
          <w:lang w:val="it-IT"/>
        </w:rPr>
      </w:pPr>
      <w:r w:rsidRPr="0063093E">
        <w:rPr>
          <w:rFonts w:ascii="Times New Roman" w:eastAsia="Calibri" w:hAnsi="Times New Roman"/>
          <w:b/>
          <w:color w:val="000000"/>
          <w:sz w:val="28"/>
          <w:szCs w:val="28"/>
          <w:u w:val="single"/>
          <w:lang w:val="it-IT"/>
        </w:rPr>
        <w:t>III. TỔ CHỨC CÁC HOẠT ĐỘNG HỌC TẬP</w:t>
      </w:r>
    </w:p>
    <w:p w14:paraId="3104CB12" w14:textId="77777777" w:rsidR="000C5A22" w:rsidRPr="0063093E" w:rsidRDefault="000C5A22" w:rsidP="000C5A22">
      <w:pPr>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 xml:space="preserve">   A. HOẠT ĐỘNG KHỞI ĐỘNG (Tình huống xuất phát) (  5 phút)</w:t>
      </w:r>
    </w:p>
    <w:p w14:paraId="1FEF39B3" w14:textId="77777777" w:rsidR="000C5A22" w:rsidRPr="0063093E" w:rsidRDefault="000C5A22" w:rsidP="000C5A22">
      <w:pPr>
        <w:jc w:val="both"/>
        <w:rPr>
          <w:rFonts w:ascii="Times New Roman" w:eastAsia="Calibri" w:hAnsi="Times New Roman"/>
          <w:b/>
          <w:bCs/>
          <w:color w:val="000000"/>
          <w:sz w:val="28"/>
          <w:szCs w:val="28"/>
          <w:lang w:val="it-IT"/>
        </w:rPr>
      </w:pPr>
      <w:r w:rsidRPr="0063093E">
        <w:rPr>
          <w:rFonts w:ascii="Times New Roman" w:eastAsia="Calibri" w:hAnsi="Times New Roman"/>
          <w:b/>
          <w:color w:val="000000"/>
          <w:sz w:val="28"/>
          <w:szCs w:val="28"/>
        </w:rPr>
        <w:t xml:space="preserve">        </w:t>
      </w:r>
      <w:r w:rsidRPr="0063093E">
        <w:rPr>
          <w:rFonts w:ascii="Times New Roman" w:eastAsia="Calibri" w:hAnsi="Times New Roman"/>
          <w:b/>
          <w:bCs/>
          <w:color w:val="000000"/>
          <w:sz w:val="28"/>
          <w:szCs w:val="28"/>
          <w:lang w:val="it-IT"/>
        </w:rPr>
        <w:t>1. Mục tiêu</w:t>
      </w:r>
    </w:p>
    <w:p w14:paraId="3785386F" w14:textId="77777777" w:rsidR="000C5A22" w:rsidRPr="0063093E" w:rsidRDefault="000C5A22" w:rsidP="000C5A22">
      <w:pPr>
        <w:jc w:val="both"/>
        <w:rPr>
          <w:rFonts w:ascii="Times New Roman" w:eastAsia="Calibri" w:hAnsi="Times New Roman"/>
          <w:color w:val="000000"/>
          <w:sz w:val="28"/>
          <w:szCs w:val="28"/>
          <w:lang w:val="it-IT"/>
        </w:rPr>
      </w:pPr>
      <w:r w:rsidRPr="0063093E">
        <w:rPr>
          <w:rFonts w:ascii="Times New Roman" w:eastAsia="Calibri" w:hAnsi="Times New Roman"/>
          <w:color w:val="000000"/>
          <w:sz w:val="28"/>
          <w:szCs w:val="28"/>
          <w:lang w:val="it-IT"/>
        </w:rPr>
        <w:t xml:space="preserve">- Giúp học sinh gợi nhớ và lại liên hệ kiến thức lịch sử về hoàn cảnh kinh tế xã hội một số nước châu Á từ thế kỉ XVI- &gt; TK XIX . </w:t>
      </w:r>
    </w:p>
    <w:p w14:paraId="0CD2BAD7" w14:textId="77777777" w:rsidR="000C5A22" w:rsidRPr="0063093E" w:rsidRDefault="000C5A22" w:rsidP="000C5A22">
      <w:pPr>
        <w:jc w:val="both"/>
        <w:rPr>
          <w:rFonts w:ascii="Times New Roman" w:eastAsia="Calibri" w:hAnsi="Times New Roman"/>
          <w:bCs/>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 xml:space="preserve">Trên cơ sở các đặc điểm về vị trí địa lý, đặc điểm khí hậu ,tài nguyên  tự nhiên, đặc điểm dân cư ,..đã học học sinh có cách nhìn khái quát về cơ sở để phát triển kinh tế xã hội của các nước sau khi kết thúc chiến tranh. </w:t>
      </w:r>
    </w:p>
    <w:p w14:paraId="0B568CA5" w14:textId="77777777" w:rsidR="000C5A22" w:rsidRPr="0063093E" w:rsidRDefault="000C5A22" w:rsidP="000C5A22">
      <w:pPr>
        <w:tabs>
          <w:tab w:val="left" w:pos="720"/>
        </w:tabs>
        <w:jc w:val="both"/>
        <w:rPr>
          <w:rFonts w:ascii="Times New Roman" w:eastAsia="Calibri" w:hAnsi="Times New Roman"/>
          <w:color w:val="000000"/>
          <w:sz w:val="28"/>
          <w:szCs w:val="28"/>
          <w:lang w:val="vi-VN"/>
        </w:rPr>
      </w:pPr>
      <w:r w:rsidRPr="0063093E">
        <w:rPr>
          <w:rFonts w:ascii="Times New Roman" w:eastAsia="Calibri" w:hAnsi="Times New Roman"/>
          <w:bCs/>
          <w:color w:val="000000"/>
          <w:sz w:val="28"/>
          <w:szCs w:val="28"/>
          <w:lang w:val="vi-VN"/>
        </w:rPr>
        <w:t xml:space="preserve">… -&gt; </w:t>
      </w:r>
      <w:r w:rsidRPr="0063093E">
        <w:rPr>
          <w:rFonts w:ascii="Times New Roman" w:eastAsia="Calibri" w:hAnsi="Times New Roman"/>
          <w:color w:val="000000"/>
          <w:sz w:val="28"/>
          <w:szCs w:val="28"/>
          <w:lang w:val="vi-VN"/>
        </w:rPr>
        <w:t>Kết nối với bài học ...</w:t>
      </w:r>
    </w:p>
    <w:p w14:paraId="125E54CF" w14:textId="77777777" w:rsidR="000C5A22" w:rsidRPr="0063093E" w:rsidRDefault="000C5A22" w:rsidP="000C5A22">
      <w:pPr>
        <w:ind w:firstLine="567"/>
        <w:jc w:val="both"/>
        <w:rPr>
          <w:rFonts w:ascii="Times New Roman" w:eastAsia="Calibri" w:hAnsi="Times New Roman"/>
          <w:color w:val="000000"/>
          <w:sz w:val="28"/>
          <w:szCs w:val="28"/>
          <w:lang w:val="it-IT"/>
        </w:rPr>
      </w:pPr>
      <w:r w:rsidRPr="0063093E">
        <w:rPr>
          <w:rFonts w:ascii="Times New Roman" w:eastAsia="Calibri" w:hAnsi="Times New Roman"/>
          <w:b/>
          <w:bCs/>
          <w:color w:val="000000"/>
          <w:sz w:val="28"/>
          <w:szCs w:val="28"/>
          <w:lang w:val="it-IT"/>
        </w:rPr>
        <w:t>2. Phương pháp - kĩ thuật:</w:t>
      </w:r>
      <w:r w:rsidRPr="0063093E">
        <w:rPr>
          <w:rFonts w:ascii="Times New Roman" w:eastAsia="Calibri" w:hAnsi="Times New Roman"/>
          <w:color w:val="000000"/>
          <w:sz w:val="28"/>
          <w:szCs w:val="28"/>
          <w:lang w:val="it-IT"/>
        </w:rPr>
        <w:t xml:space="preserve"> Vấn đáp qua tranh ảnh - Cá nhân.</w:t>
      </w:r>
    </w:p>
    <w:p w14:paraId="47E84BE3" w14:textId="77777777" w:rsidR="000C5A22" w:rsidRPr="0063093E" w:rsidRDefault="000C5A22" w:rsidP="000C5A22">
      <w:pPr>
        <w:ind w:firstLine="567"/>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 xml:space="preserve">3. Phương tiện: </w:t>
      </w:r>
      <w:r w:rsidRPr="0063093E">
        <w:rPr>
          <w:rFonts w:ascii="Times New Roman" w:eastAsia="Calibri" w:hAnsi="Times New Roman"/>
          <w:color w:val="000000"/>
          <w:sz w:val="28"/>
          <w:szCs w:val="28"/>
          <w:lang w:val="it-IT"/>
        </w:rPr>
        <w:t>Một số tranh ảnh, nội dung về cuộc cải cách Minh Trị Thiên Hoàng, bộ mặt kinh tế xã hội trước và sau chiến tranh</w:t>
      </w:r>
    </w:p>
    <w:p w14:paraId="35B41044" w14:textId="77777777" w:rsidR="000C5A22" w:rsidRPr="0063093E" w:rsidRDefault="000C5A22" w:rsidP="000C5A22">
      <w:pPr>
        <w:ind w:firstLine="567"/>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it-IT"/>
        </w:rPr>
        <w:t>4. Các bước hoạt động</w:t>
      </w:r>
    </w:p>
    <w:p w14:paraId="57E0E182" w14:textId="77777777" w:rsidR="000C5A22" w:rsidRPr="0063093E" w:rsidRDefault="000C5A22" w:rsidP="000C5A22">
      <w:pPr>
        <w:ind w:firstLine="567"/>
        <w:jc w:val="both"/>
        <w:rPr>
          <w:rFonts w:ascii="Times New Roman" w:eastAsia="Calibri" w:hAnsi="Times New Roman"/>
          <w:color w:val="000000"/>
          <w:sz w:val="28"/>
          <w:szCs w:val="28"/>
          <w:lang w:val="it-IT"/>
        </w:rPr>
      </w:pPr>
      <w:r w:rsidRPr="0063093E">
        <w:rPr>
          <w:rFonts w:ascii="Times New Roman" w:eastAsia="Calibri" w:hAnsi="Times New Roman"/>
          <w:iCs/>
          <w:color w:val="000000"/>
          <w:sz w:val="28"/>
          <w:szCs w:val="28"/>
          <w:lang w:val="it-IT"/>
        </w:rPr>
        <w:t>Bước 1</w:t>
      </w:r>
      <w:r w:rsidRPr="0063093E">
        <w:rPr>
          <w:rFonts w:ascii="Times New Roman" w:eastAsia="Calibri" w:hAnsi="Times New Roman"/>
          <w:color w:val="000000"/>
          <w:sz w:val="28"/>
          <w:szCs w:val="28"/>
          <w:lang w:val="it-IT"/>
        </w:rPr>
        <w:t>: Giao nhiệm vụ</w:t>
      </w:r>
    </w:p>
    <w:p w14:paraId="69382C23"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lang w:val="vi-VN"/>
        </w:rPr>
        <w:t xml:space="preserve">- Giáo viên cung cấp một số hình ảnh về </w:t>
      </w:r>
      <w:r w:rsidRPr="0063093E">
        <w:rPr>
          <w:rFonts w:ascii="Times New Roman" w:eastAsia="Calibri" w:hAnsi="Times New Roman"/>
          <w:color w:val="000000"/>
          <w:sz w:val="28"/>
          <w:szCs w:val="28"/>
        </w:rPr>
        <w:t>Kinh tế Nhật Bản, Thiên Hoàng, hậu quả chiến tranh</w:t>
      </w:r>
      <w:r w:rsidRPr="0063093E">
        <w:rPr>
          <w:rFonts w:ascii="Times New Roman" w:eastAsia="Calibri" w:hAnsi="Times New Roman"/>
          <w:color w:val="000000"/>
          <w:sz w:val="28"/>
          <w:szCs w:val="28"/>
          <w:lang w:val="vi-VN"/>
        </w:rPr>
        <w:t xml:space="preserve"> và yêu cầu học sinh </w:t>
      </w:r>
      <w:r w:rsidRPr="0063093E">
        <w:rPr>
          <w:rFonts w:ascii="Times New Roman" w:eastAsia="Calibri" w:hAnsi="Times New Roman"/>
          <w:color w:val="000000"/>
          <w:sz w:val="28"/>
          <w:szCs w:val="28"/>
        </w:rPr>
        <w:t xml:space="preserve">gợi nhớ và </w:t>
      </w:r>
      <w:r w:rsidRPr="0063093E">
        <w:rPr>
          <w:rFonts w:ascii="Times New Roman" w:eastAsia="Calibri" w:hAnsi="Times New Roman"/>
          <w:color w:val="000000"/>
          <w:sz w:val="28"/>
          <w:szCs w:val="28"/>
          <w:lang w:val="vi-VN"/>
        </w:rPr>
        <w:t>nhận biết</w:t>
      </w:r>
      <w:r w:rsidRPr="0063093E">
        <w:rPr>
          <w:rFonts w:ascii="Times New Roman" w:eastAsia="Calibri" w:hAnsi="Times New Roman"/>
          <w:color w:val="000000"/>
          <w:sz w:val="28"/>
          <w:szCs w:val="28"/>
        </w:rPr>
        <w:t xml:space="preserve"> :</w:t>
      </w:r>
    </w:p>
    <w:p w14:paraId="2B023AD8"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Kiến thức lich sử về về hậu quả của chiến tranh gây ra</w:t>
      </w:r>
    </w:p>
    <w:p w14:paraId="0F983B2D"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+Công cuộc phát triển kinh tế một số nước Châu Á sau chiến tranh</w:t>
      </w:r>
    </w:p>
    <w:p w14:paraId="5E22E47E" w14:textId="56D767F7" w:rsidR="000C5A22" w:rsidRPr="0063093E" w:rsidRDefault="000C5A22" w:rsidP="000C5A22">
      <w:pPr>
        <w:ind w:firstLine="567"/>
        <w:jc w:val="right"/>
        <w:rPr>
          <w:rFonts w:ascii="Times New Roman" w:eastAsia="Calibri" w:hAnsi="Times New Roman"/>
          <w:color w:val="000000"/>
          <w:sz w:val="28"/>
          <w:szCs w:val="28"/>
          <w:lang w:val="it-IT"/>
        </w:rPr>
      </w:pPr>
      <w:r w:rsidRPr="0063093E">
        <w:rPr>
          <w:rFonts w:ascii="Times New Roman" w:eastAsia="Calibri" w:hAnsi="Times New Roman"/>
          <w:noProof/>
          <w:sz w:val="28"/>
          <w:szCs w:val="28"/>
        </w:rPr>
        <w:drawing>
          <wp:anchor distT="0" distB="0" distL="114300" distR="114300" simplePos="0" relativeHeight="251687936" behindDoc="0" locked="0" layoutInCell="1" allowOverlap="1" wp14:anchorId="1B777BB2" wp14:editId="745E0AF6">
            <wp:simplePos x="0" y="0"/>
            <wp:positionH relativeFrom="column">
              <wp:posOffset>57150</wp:posOffset>
            </wp:positionH>
            <wp:positionV relativeFrom="paragraph">
              <wp:posOffset>31115</wp:posOffset>
            </wp:positionV>
            <wp:extent cx="3057525" cy="3162300"/>
            <wp:effectExtent l="0" t="0" r="9525" b="0"/>
            <wp:wrapNone/>
            <wp:docPr id="48" name="Picture 48" descr="Description: Hiroshima sau khi Má»¹ nÃ©m bom nguyÃªn tá»­ xuá»ng Nháº­t Báº£n ngÃ y 6-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roshima sau khi Má»¹ nÃ©m bom nguyÃªn tá»­ xuá»ng Nháº­t Báº£n ngÃ y 6-8-19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93E">
        <w:rPr>
          <w:rFonts w:ascii="Times New Roman" w:eastAsia="Calibri" w:hAnsi="Times New Roman"/>
          <w:noProof/>
          <w:color w:val="000000"/>
          <w:sz w:val="28"/>
          <w:szCs w:val="28"/>
        </w:rPr>
        <w:drawing>
          <wp:inline distT="0" distB="0" distL="0" distR="0" wp14:anchorId="4264146E" wp14:editId="301F3DA2">
            <wp:extent cx="2800350" cy="3124200"/>
            <wp:effectExtent l="0" t="0" r="0" b="0"/>
            <wp:docPr id="20" name="Picture 20" descr="Description: http://baothaibinh.com.vn/upload/news/4_2016/45090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baothaibinh.com.vn/upload/news/4_2016/45090_3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3124200"/>
                    </a:xfrm>
                    <a:prstGeom prst="rect">
                      <a:avLst/>
                    </a:prstGeom>
                    <a:noFill/>
                    <a:ln>
                      <a:noFill/>
                    </a:ln>
                  </pic:spPr>
                </pic:pic>
              </a:graphicData>
            </a:graphic>
          </wp:inline>
        </w:drawing>
      </w:r>
    </w:p>
    <w:p w14:paraId="7BA4A9FC" w14:textId="77777777" w:rsidR="000C5A22" w:rsidRPr="0063093E" w:rsidRDefault="000C5A22" w:rsidP="000C5A22">
      <w:pPr>
        <w:tabs>
          <w:tab w:val="left" w:pos="1245"/>
        </w:tabs>
        <w:jc w:val="both"/>
        <w:rPr>
          <w:rFonts w:ascii="Times New Roman" w:eastAsia="Calibri" w:hAnsi="Times New Roman"/>
          <w:color w:val="000000"/>
          <w:sz w:val="28"/>
          <w:szCs w:val="28"/>
          <w:lang w:val="es-ES"/>
        </w:rPr>
      </w:pPr>
    </w:p>
    <w:p w14:paraId="771A1E2E" w14:textId="77777777" w:rsidR="000C5A22" w:rsidRPr="0063093E" w:rsidRDefault="000C5A22" w:rsidP="000C5A22">
      <w:pPr>
        <w:tabs>
          <w:tab w:val="left" w:pos="1245"/>
        </w:tabs>
        <w:jc w:val="both"/>
        <w:rPr>
          <w:rFonts w:ascii="Times New Roman" w:eastAsia="Calibri" w:hAnsi="Times New Roman"/>
          <w:color w:val="000000"/>
          <w:sz w:val="28"/>
          <w:szCs w:val="28"/>
          <w:lang w:val="es-ES"/>
        </w:rPr>
      </w:pPr>
      <w:r w:rsidRPr="0063093E">
        <w:rPr>
          <w:rFonts w:ascii="Times New Roman" w:eastAsia="Calibri" w:hAnsi="Times New Roman"/>
          <w:color w:val="000000"/>
          <w:sz w:val="28"/>
          <w:szCs w:val="28"/>
          <w:lang w:val="es-ES"/>
        </w:rPr>
        <w:t>Hình 1:TP Hiroshima –Nhật Bản</w:t>
      </w:r>
      <w:r w:rsidRPr="0063093E">
        <w:rPr>
          <w:rFonts w:ascii="Times New Roman" w:eastAsia="Calibri" w:hAnsi="Times New Roman"/>
          <w:color w:val="000000"/>
          <w:sz w:val="28"/>
          <w:szCs w:val="28"/>
          <w:lang w:val="es-ES"/>
        </w:rPr>
        <w:tab/>
      </w:r>
      <w:r w:rsidRPr="0063093E">
        <w:rPr>
          <w:rFonts w:ascii="Times New Roman" w:eastAsia="Calibri" w:hAnsi="Times New Roman"/>
          <w:color w:val="000000"/>
          <w:sz w:val="28"/>
          <w:szCs w:val="28"/>
          <w:lang w:val="es-ES"/>
        </w:rPr>
        <w:tab/>
        <w:t xml:space="preserve">           Hình 2: Nạn đói ở Việt Nam</w:t>
      </w:r>
    </w:p>
    <w:p w14:paraId="4004D1A8" w14:textId="77777777" w:rsidR="000C5A22" w:rsidRPr="0063093E" w:rsidRDefault="000C5A22" w:rsidP="000C5A22">
      <w:pPr>
        <w:jc w:val="both"/>
        <w:rPr>
          <w:rFonts w:ascii="Times New Roman" w:eastAsia="Calibri" w:hAnsi="Times New Roman"/>
          <w:color w:val="000000"/>
          <w:sz w:val="28"/>
          <w:szCs w:val="28"/>
          <w:lang w:val="es-ES"/>
        </w:rPr>
      </w:pPr>
    </w:p>
    <w:p w14:paraId="13EBF91E" w14:textId="77777777" w:rsidR="000C5A22" w:rsidRPr="0063093E" w:rsidRDefault="000C5A22" w:rsidP="000C5A22">
      <w:pPr>
        <w:ind w:firstLine="567"/>
        <w:jc w:val="both"/>
        <w:rPr>
          <w:rFonts w:ascii="Times New Roman" w:eastAsia="Calibri" w:hAnsi="Times New Roman"/>
          <w:color w:val="000000"/>
          <w:sz w:val="28"/>
          <w:szCs w:val="28"/>
          <w:lang w:val="it-IT"/>
        </w:rPr>
      </w:pPr>
    </w:p>
    <w:tbl>
      <w:tblPr>
        <w:tblW w:w="0" w:type="auto"/>
        <w:jc w:val="center"/>
        <w:tblLayout w:type="fixed"/>
        <w:tblLook w:val="0000" w:firstRow="0" w:lastRow="0" w:firstColumn="0" w:lastColumn="0" w:noHBand="0" w:noVBand="0"/>
      </w:tblPr>
      <w:tblGrid>
        <w:gridCol w:w="4883"/>
        <w:gridCol w:w="4404"/>
      </w:tblGrid>
      <w:tr w:rsidR="000C5A22" w:rsidRPr="0063093E" w14:paraId="426CC9FB" w14:textId="77777777" w:rsidTr="00492309">
        <w:trPr>
          <w:trHeight w:val="1040"/>
          <w:jc w:val="center"/>
        </w:trPr>
        <w:tc>
          <w:tcPr>
            <w:tcW w:w="4883" w:type="dxa"/>
          </w:tcPr>
          <w:p w14:paraId="5EC0BAA1" w14:textId="02942C5D" w:rsidR="000C5A22" w:rsidRPr="0063093E" w:rsidRDefault="000C5A22" w:rsidP="000C5A22">
            <w:pPr>
              <w:jc w:val="center"/>
              <w:rPr>
                <w:rFonts w:ascii="Times New Roman" w:eastAsia="Calibri" w:hAnsi="Times New Roman"/>
                <w:color w:val="000000"/>
                <w:sz w:val="28"/>
                <w:szCs w:val="28"/>
              </w:rPr>
            </w:pPr>
            <w:r w:rsidRPr="0063093E">
              <w:rPr>
                <w:rFonts w:ascii="Times New Roman" w:eastAsia="Calibri" w:hAnsi="Times New Roman"/>
                <w:noProof/>
                <w:color w:val="000000"/>
                <w:sz w:val="28"/>
                <w:szCs w:val="28"/>
              </w:rPr>
              <w:lastRenderedPageBreak/>
              <w:drawing>
                <wp:inline distT="0" distB="0" distL="0" distR="0" wp14:anchorId="1470AAA9" wp14:editId="21B39CD4">
                  <wp:extent cx="3086100" cy="3171825"/>
                  <wp:effectExtent l="0" t="0" r="0" b="9525"/>
                  <wp:docPr id="19" name="Picture 19" descr="Description: TÃ²a thá» chÃ­nh Tokyo â Biá»u tÆ°á»£ng cho sá»± phÃ¡t triá»n tháº§n ká»³ cá»§a Nháº­t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Ã²a thá» chÃ­nh Tokyo â Biá»u tÆ°á»£ng cho sá»± phÃ¡t triá»n tháº§n ká»³ cá»§a Nháº­t Báº£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3171825"/>
                          </a:xfrm>
                          <a:prstGeom prst="rect">
                            <a:avLst/>
                          </a:prstGeom>
                          <a:noFill/>
                          <a:ln>
                            <a:noFill/>
                          </a:ln>
                        </pic:spPr>
                      </pic:pic>
                    </a:graphicData>
                  </a:graphic>
                </wp:inline>
              </w:drawing>
            </w:r>
          </w:p>
          <w:p w14:paraId="22C49E50" w14:textId="77777777" w:rsidR="000C5A22" w:rsidRPr="0063093E" w:rsidRDefault="000C5A22" w:rsidP="000C5A22">
            <w:pPr>
              <w:jc w:val="center"/>
              <w:rPr>
                <w:rFonts w:ascii="Times New Roman" w:eastAsia="Calibri" w:hAnsi="Times New Roman"/>
                <w:color w:val="000000"/>
                <w:sz w:val="28"/>
                <w:szCs w:val="28"/>
                <w:lang w:val="es-ES"/>
              </w:rPr>
            </w:pPr>
            <w:r w:rsidRPr="0063093E">
              <w:rPr>
                <w:rFonts w:ascii="Times New Roman" w:eastAsia="Calibri" w:hAnsi="Times New Roman"/>
                <w:color w:val="000000"/>
                <w:sz w:val="28"/>
                <w:szCs w:val="28"/>
                <w:lang w:val="es-ES"/>
              </w:rPr>
              <w:t>Hình 3:Tòa thị chính TOKYO</w:t>
            </w:r>
          </w:p>
        </w:tc>
        <w:tc>
          <w:tcPr>
            <w:tcW w:w="4404" w:type="dxa"/>
          </w:tcPr>
          <w:p w14:paraId="6BFA2526" w14:textId="5EE8F51C" w:rsidR="000C5A22" w:rsidRPr="0063093E" w:rsidRDefault="000C5A22" w:rsidP="000C5A22">
            <w:pPr>
              <w:ind w:hanging="23"/>
              <w:jc w:val="center"/>
              <w:rPr>
                <w:rFonts w:ascii="Times New Roman" w:eastAsia="Calibri" w:hAnsi="Times New Roman"/>
                <w:color w:val="000000"/>
                <w:sz w:val="28"/>
                <w:szCs w:val="28"/>
                <w:shd w:val="clear" w:color="auto" w:fill="CCCCCC"/>
                <w:lang w:val="en-CA" w:eastAsia="en-CA"/>
              </w:rPr>
            </w:pPr>
            <w:r w:rsidRPr="0063093E">
              <w:rPr>
                <w:rFonts w:ascii="Times New Roman" w:eastAsia="Calibri" w:hAnsi="Times New Roman"/>
                <w:noProof/>
                <w:color w:val="000000"/>
                <w:sz w:val="28"/>
                <w:szCs w:val="28"/>
              </w:rPr>
              <w:drawing>
                <wp:inline distT="0" distB="0" distL="0" distR="0" wp14:anchorId="414FE20C" wp14:editId="5112F25F">
                  <wp:extent cx="2590800" cy="3162300"/>
                  <wp:effectExtent l="0" t="0" r="0" b="0"/>
                  <wp:docPr id="18" name="Picture 18" descr="Description: Káº¿t quáº£ hÃ¬nh áº£nh cho minh trá» thiÃªn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minh trá» thiÃªn hoa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3162300"/>
                          </a:xfrm>
                          <a:prstGeom prst="rect">
                            <a:avLst/>
                          </a:prstGeom>
                          <a:noFill/>
                          <a:ln>
                            <a:noFill/>
                          </a:ln>
                        </pic:spPr>
                      </pic:pic>
                    </a:graphicData>
                  </a:graphic>
                </wp:inline>
              </w:drawing>
            </w:r>
          </w:p>
          <w:p w14:paraId="76700495" w14:textId="77777777" w:rsidR="000C5A22" w:rsidRPr="0063093E" w:rsidRDefault="000C5A22" w:rsidP="000C5A22">
            <w:pPr>
              <w:ind w:left="-23"/>
              <w:rPr>
                <w:rFonts w:ascii="Times New Roman" w:eastAsia="Calibri" w:hAnsi="Times New Roman"/>
                <w:color w:val="000000"/>
                <w:sz w:val="28"/>
                <w:szCs w:val="28"/>
                <w:lang w:val="es-ES"/>
              </w:rPr>
            </w:pPr>
            <w:r w:rsidRPr="0063093E">
              <w:rPr>
                <w:rFonts w:ascii="Times New Roman" w:eastAsia="Calibri" w:hAnsi="Times New Roman"/>
                <w:color w:val="000000"/>
                <w:sz w:val="28"/>
                <w:szCs w:val="28"/>
                <w:lang w:val="es-ES"/>
              </w:rPr>
              <w:t>Hình 4: Thiên Hoàng Minh Trị..</w:t>
            </w:r>
          </w:p>
        </w:tc>
      </w:tr>
      <w:tr w:rsidR="000C5A22" w:rsidRPr="0063093E" w14:paraId="149C73D8" w14:textId="77777777" w:rsidTr="00492309">
        <w:trPr>
          <w:trHeight w:val="432"/>
          <w:jc w:val="center"/>
        </w:trPr>
        <w:tc>
          <w:tcPr>
            <w:tcW w:w="4883" w:type="dxa"/>
          </w:tcPr>
          <w:p w14:paraId="628D73C7" w14:textId="77777777" w:rsidR="000C5A22" w:rsidRPr="0063093E" w:rsidRDefault="000C5A22" w:rsidP="000C5A22">
            <w:pPr>
              <w:jc w:val="both"/>
              <w:rPr>
                <w:rFonts w:ascii="Times New Roman" w:eastAsia="Calibri" w:hAnsi="Times New Roman"/>
                <w:color w:val="000000"/>
                <w:sz w:val="28"/>
                <w:szCs w:val="28"/>
                <w:lang w:val="es-ES"/>
              </w:rPr>
            </w:pPr>
          </w:p>
          <w:p w14:paraId="679F9213" w14:textId="77777777" w:rsidR="000C5A22" w:rsidRPr="0063093E" w:rsidRDefault="000C5A22" w:rsidP="000C5A22">
            <w:pPr>
              <w:jc w:val="both"/>
              <w:rPr>
                <w:rFonts w:ascii="Times New Roman" w:eastAsia="Calibri" w:hAnsi="Times New Roman"/>
                <w:color w:val="000000"/>
                <w:sz w:val="28"/>
                <w:szCs w:val="28"/>
                <w:lang w:val="es-ES"/>
              </w:rPr>
            </w:pPr>
          </w:p>
          <w:p w14:paraId="6FB3DB9C" w14:textId="12DC79F9" w:rsidR="000C5A22" w:rsidRPr="0063093E" w:rsidRDefault="000C5A22" w:rsidP="000C5A22">
            <w:pPr>
              <w:jc w:val="both"/>
              <w:rPr>
                <w:rFonts w:ascii="Times New Roman" w:eastAsia="Calibri" w:hAnsi="Times New Roman"/>
                <w:color w:val="000000"/>
                <w:sz w:val="28"/>
                <w:szCs w:val="28"/>
                <w:lang w:val="es-ES"/>
              </w:rPr>
            </w:pPr>
            <w:r w:rsidRPr="0063093E">
              <w:rPr>
                <w:rFonts w:ascii="Times New Roman" w:eastAsia="Calibri" w:hAnsi="Times New Roman"/>
                <w:noProof/>
                <w:color w:val="000000"/>
                <w:sz w:val="28"/>
                <w:szCs w:val="28"/>
              </w:rPr>
              <w:drawing>
                <wp:inline distT="0" distB="0" distL="0" distR="0" wp14:anchorId="309FB93B" wp14:editId="173622A9">
                  <wp:extent cx="3048000" cy="3514725"/>
                  <wp:effectExtent l="0" t="0" r="0" b="9525"/>
                  <wp:docPr id="17" name="Picture 1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3514725"/>
                          </a:xfrm>
                          <a:prstGeom prst="rect">
                            <a:avLst/>
                          </a:prstGeom>
                          <a:noFill/>
                          <a:ln>
                            <a:noFill/>
                          </a:ln>
                        </pic:spPr>
                      </pic:pic>
                    </a:graphicData>
                  </a:graphic>
                </wp:inline>
              </w:drawing>
            </w:r>
            <w:r w:rsidRPr="0063093E">
              <w:rPr>
                <w:rFonts w:ascii="Times New Roman" w:eastAsia="Calibri" w:hAnsi="Times New Roman"/>
                <w:color w:val="000000"/>
                <w:sz w:val="28"/>
                <w:szCs w:val="28"/>
                <w:lang w:val="es-ES"/>
              </w:rPr>
              <w:t xml:space="preserve">Hình 5 :Sản xuất lúa              </w:t>
            </w:r>
          </w:p>
        </w:tc>
        <w:tc>
          <w:tcPr>
            <w:tcW w:w="4404" w:type="dxa"/>
          </w:tcPr>
          <w:p w14:paraId="61FCE169" w14:textId="77777777" w:rsidR="000C5A22" w:rsidRPr="0063093E" w:rsidRDefault="000C5A22" w:rsidP="000C5A22">
            <w:pPr>
              <w:tabs>
                <w:tab w:val="left" w:pos="1245"/>
              </w:tabs>
              <w:ind w:hanging="23"/>
              <w:jc w:val="both"/>
              <w:rPr>
                <w:rFonts w:ascii="Times New Roman" w:eastAsia="Calibri" w:hAnsi="Times New Roman"/>
                <w:color w:val="000000"/>
                <w:sz w:val="28"/>
                <w:szCs w:val="28"/>
                <w:lang w:val="es-ES"/>
              </w:rPr>
            </w:pPr>
          </w:p>
          <w:p w14:paraId="3D606F02" w14:textId="77777777" w:rsidR="000C5A22" w:rsidRPr="0063093E" w:rsidRDefault="000C5A22" w:rsidP="000C5A22">
            <w:pPr>
              <w:tabs>
                <w:tab w:val="left" w:pos="1245"/>
              </w:tabs>
              <w:jc w:val="both"/>
              <w:rPr>
                <w:rFonts w:ascii="Times New Roman" w:eastAsia="Calibri" w:hAnsi="Times New Roman"/>
                <w:color w:val="000000"/>
                <w:sz w:val="28"/>
                <w:szCs w:val="28"/>
                <w:shd w:val="clear" w:color="auto" w:fill="E9E9E9"/>
              </w:rPr>
            </w:pPr>
          </w:p>
          <w:p w14:paraId="378F6EDA" w14:textId="09F8B567" w:rsidR="000C5A22" w:rsidRPr="0063093E" w:rsidRDefault="000C5A22" w:rsidP="000C5A22">
            <w:pPr>
              <w:tabs>
                <w:tab w:val="left" w:pos="1245"/>
              </w:tabs>
              <w:jc w:val="both"/>
              <w:rPr>
                <w:rFonts w:ascii="Times New Roman" w:eastAsia="Calibri" w:hAnsi="Times New Roman"/>
                <w:color w:val="000000"/>
                <w:sz w:val="28"/>
                <w:szCs w:val="28"/>
                <w:lang w:val="es-ES"/>
              </w:rPr>
            </w:pPr>
            <w:r w:rsidRPr="0063093E">
              <w:rPr>
                <w:rFonts w:ascii="Times New Roman" w:eastAsia="Calibri" w:hAnsi="Times New Roman"/>
                <w:color w:val="000000"/>
                <w:sz w:val="28"/>
                <w:szCs w:val="28"/>
                <w:lang w:val="es-ES"/>
              </w:rPr>
              <w:t xml:space="preserve">         Hình 6 : Góc TP Sing-ga-po    </w:t>
            </w:r>
            <w:r w:rsidRPr="0063093E">
              <w:rPr>
                <w:rFonts w:ascii="Times New Roman" w:eastAsia="Calibri" w:hAnsi="Times New Roman"/>
                <w:noProof/>
                <w:sz w:val="28"/>
                <w:szCs w:val="28"/>
              </w:rPr>
              <w:drawing>
                <wp:anchor distT="0" distB="0" distL="114300" distR="114300" simplePos="0" relativeHeight="251688960" behindDoc="0" locked="0" layoutInCell="1" allowOverlap="1" wp14:anchorId="51D122EC" wp14:editId="62CDBDD6">
                  <wp:simplePos x="0" y="0"/>
                  <wp:positionH relativeFrom="column">
                    <wp:posOffset>384810</wp:posOffset>
                  </wp:positionH>
                  <wp:positionV relativeFrom="paragraph">
                    <wp:posOffset>2540</wp:posOffset>
                  </wp:positionV>
                  <wp:extent cx="2780030" cy="3524250"/>
                  <wp:effectExtent l="0" t="0" r="1270" b="0"/>
                  <wp:wrapTopAndBottom/>
                  <wp:docPr id="47" name="Picture 47" descr="Description: Káº¿t quáº£ hÃ¬nh áº£nh cho kinh táº¿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kinh táº¿ singapo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03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5A22" w:rsidRPr="0063093E" w14:paraId="15279750" w14:textId="77777777" w:rsidTr="00492309">
        <w:trPr>
          <w:trHeight w:val="432"/>
          <w:jc w:val="center"/>
        </w:trPr>
        <w:tc>
          <w:tcPr>
            <w:tcW w:w="4883" w:type="dxa"/>
          </w:tcPr>
          <w:p w14:paraId="5114E65B" w14:textId="77777777" w:rsidR="000C5A22" w:rsidRPr="0063093E" w:rsidRDefault="000C5A22" w:rsidP="000C5A22">
            <w:pPr>
              <w:jc w:val="both"/>
              <w:rPr>
                <w:rFonts w:ascii="Times New Roman" w:eastAsia="Calibri" w:hAnsi="Times New Roman"/>
                <w:noProof/>
                <w:color w:val="000000"/>
                <w:sz w:val="28"/>
                <w:szCs w:val="28"/>
              </w:rPr>
            </w:pPr>
          </w:p>
        </w:tc>
        <w:tc>
          <w:tcPr>
            <w:tcW w:w="4404" w:type="dxa"/>
          </w:tcPr>
          <w:p w14:paraId="29D61670" w14:textId="77777777" w:rsidR="000C5A22" w:rsidRPr="0063093E" w:rsidRDefault="000C5A22" w:rsidP="000C5A22">
            <w:pPr>
              <w:tabs>
                <w:tab w:val="left" w:pos="1245"/>
              </w:tabs>
              <w:ind w:hanging="23"/>
              <w:jc w:val="both"/>
              <w:rPr>
                <w:rFonts w:ascii="Times New Roman" w:eastAsia="Calibri" w:hAnsi="Times New Roman"/>
                <w:noProof/>
                <w:color w:val="000000"/>
                <w:sz w:val="28"/>
                <w:szCs w:val="28"/>
              </w:rPr>
            </w:pPr>
          </w:p>
        </w:tc>
      </w:tr>
    </w:tbl>
    <w:p w14:paraId="2AE49CA0"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2: HS quan sát tranh và bằng hiểu biết để trả lời</w:t>
      </w:r>
    </w:p>
    <w:p w14:paraId="1F596152"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xml:space="preserve">Bước 3: HS báo cáo kết quả ( Một HS trả lời, các HS khác nhận xét). </w:t>
      </w:r>
    </w:p>
    <w:p w14:paraId="42F74D4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4: GV dẫn dắt vào bài.</w:t>
      </w:r>
    </w:p>
    <w:p w14:paraId="245D3387" w14:textId="77777777" w:rsidR="000C5A22" w:rsidRPr="0063093E" w:rsidRDefault="000C5A22" w:rsidP="000C5A22">
      <w:pPr>
        <w:jc w:val="both"/>
        <w:rPr>
          <w:rFonts w:ascii="Times New Roman" w:eastAsia="Calibri" w:hAnsi="Times New Roman"/>
          <w:b/>
          <w:color w:val="000000"/>
          <w:sz w:val="28"/>
          <w:szCs w:val="28"/>
        </w:rPr>
      </w:pPr>
      <w:r w:rsidRPr="0063093E">
        <w:rPr>
          <w:rFonts w:ascii="Times New Roman" w:eastAsia="Calibri" w:hAnsi="Times New Roman"/>
          <w:b/>
          <w:color w:val="000000"/>
          <w:sz w:val="28"/>
          <w:szCs w:val="28"/>
        </w:rPr>
        <w:t xml:space="preserve">   B. HÌNH THÀNH KIẾN THỨC MỚI</w:t>
      </w:r>
    </w:p>
    <w:p w14:paraId="268E907F" w14:textId="77777777" w:rsidR="000C5A22" w:rsidRPr="0063093E" w:rsidRDefault="000C5A22" w:rsidP="000C5A22">
      <w:pPr>
        <w:rPr>
          <w:rFonts w:ascii="Times New Roman" w:eastAsia="Calibri" w:hAnsi="Times New Roman"/>
          <w:b/>
          <w:color w:val="000000"/>
          <w:sz w:val="28"/>
          <w:szCs w:val="28"/>
        </w:rPr>
      </w:pPr>
      <w:r w:rsidRPr="0063093E">
        <w:rPr>
          <w:rFonts w:ascii="Times New Roman" w:eastAsia="Calibri" w:hAnsi="Times New Roman"/>
          <w:b/>
          <w:bCs/>
          <w:color w:val="000000"/>
          <w:sz w:val="28"/>
          <w:szCs w:val="28"/>
        </w:rPr>
        <w:t xml:space="preserve">   - HOẠT ĐỘNG </w:t>
      </w:r>
      <w:r w:rsidRPr="0063093E">
        <w:rPr>
          <w:rFonts w:ascii="Times New Roman" w:eastAsia="Calibri" w:hAnsi="Times New Roman"/>
          <w:b/>
          <w:color w:val="000000"/>
          <w:sz w:val="28"/>
          <w:szCs w:val="28"/>
        </w:rPr>
        <w:t xml:space="preserve">1. Vài nét về lịch sử pát triển của các nước Châu Á </w:t>
      </w:r>
    </w:p>
    <w:p w14:paraId="464A126E" w14:textId="77777777" w:rsidR="000C5A22" w:rsidRPr="0063093E" w:rsidRDefault="000C5A22" w:rsidP="000C5A22">
      <w:pPr>
        <w:ind w:left="3600" w:firstLine="720"/>
        <w:rPr>
          <w:rFonts w:ascii="Times New Roman" w:eastAsia="Calibri" w:hAnsi="Times New Roman"/>
          <w:color w:val="000000"/>
          <w:sz w:val="28"/>
          <w:szCs w:val="28"/>
        </w:rPr>
      </w:pPr>
      <w:r w:rsidRPr="0063093E">
        <w:rPr>
          <w:rFonts w:ascii="Times New Roman" w:eastAsia="Calibri" w:hAnsi="Times New Roman"/>
          <w:b/>
          <w:color w:val="000000"/>
          <w:sz w:val="28"/>
          <w:szCs w:val="28"/>
        </w:rPr>
        <w:t xml:space="preserve"> </w:t>
      </w:r>
      <w:r w:rsidRPr="0063093E">
        <w:rPr>
          <w:rFonts w:ascii="Times New Roman" w:eastAsia="Calibri" w:hAnsi="Times New Roman"/>
          <w:color w:val="000000"/>
          <w:sz w:val="28"/>
          <w:szCs w:val="28"/>
        </w:rPr>
        <w:t>(Giảm tải)</w:t>
      </w:r>
    </w:p>
    <w:p w14:paraId="22B1EBF1" w14:textId="77777777" w:rsidR="000C5A22" w:rsidRPr="0063093E" w:rsidRDefault="000C5A22" w:rsidP="000C5A22">
      <w:pPr>
        <w:ind w:left="57"/>
        <w:jc w:val="both"/>
        <w:rPr>
          <w:rFonts w:ascii="Times New Roman" w:hAnsi="Times New Roman"/>
          <w:b/>
          <w:bCs/>
          <w:color w:val="000000"/>
          <w:sz w:val="28"/>
          <w:szCs w:val="28"/>
          <w:lang w:val="nl-NL"/>
        </w:rPr>
      </w:pPr>
      <w:r w:rsidRPr="0063093E">
        <w:rPr>
          <w:rFonts w:ascii="Times New Roman" w:eastAsia="Calibri" w:hAnsi="Times New Roman"/>
          <w:b/>
          <w:bCs/>
          <w:color w:val="000000"/>
          <w:sz w:val="28"/>
          <w:szCs w:val="28"/>
        </w:rPr>
        <w:t xml:space="preserve">  - HOẠT ĐỘNG </w:t>
      </w:r>
      <w:r w:rsidRPr="0063093E">
        <w:rPr>
          <w:rFonts w:ascii="Times New Roman" w:eastAsia="Calibri" w:hAnsi="Times New Roman"/>
          <w:b/>
          <w:color w:val="000000"/>
          <w:sz w:val="28"/>
          <w:szCs w:val="28"/>
        </w:rPr>
        <w:t xml:space="preserve">2. </w:t>
      </w:r>
      <w:r w:rsidRPr="0063093E">
        <w:rPr>
          <w:rFonts w:ascii="Times New Roman" w:hAnsi="Times New Roman"/>
          <w:b/>
          <w:bCs/>
          <w:color w:val="000000"/>
          <w:sz w:val="28"/>
          <w:szCs w:val="28"/>
          <w:lang w:val="nl-NL"/>
        </w:rPr>
        <w:t>Đặc điểm phát triển kinh tế xã hội của các nước và lãnh thổ Châu Á hiện nay.( 30 phút)</w:t>
      </w:r>
    </w:p>
    <w:p w14:paraId="1EB53832"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lastRenderedPageBreak/>
        <w:t xml:space="preserve"> 1. Mục tiêu:</w:t>
      </w:r>
    </w:p>
    <w:p w14:paraId="2939A01F"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 xml:space="preserve"> - Nắm được tình trạng phát triển kinh tế còn chậm do trước kia bị đế quốc chiếm đóng.</w:t>
      </w:r>
    </w:p>
    <w:p w14:paraId="22C08374"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 Hiểu và chứng minh được sau chiến tranh thế giới thứ hai, nền kinh tế các nước ở châu Á có sự chuyển biến mạnh mẽ theo hướng công nghiệp hóa, hiện đại hóa, song trình độ phát triển kinh tế giữa các nước và vùng lãnh thổ không đồng đều.</w:t>
      </w:r>
    </w:p>
    <w:p w14:paraId="4E7FC9D6"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2</w:t>
      </w:r>
      <w:r w:rsidRPr="0063093E">
        <w:rPr>
          <w:rFonts w:ascii="Times New Roman" w:hAnsi="Times New Roman"/>
          <w:color w:val="000000"/>
          <w:sz w:val="28"/>
          <w:szCs w:val="28"/>
          <w:lang w:val="vi-VN"/>
        </w:rPr>
        <w:t xml:space="preserve">. Phương pháp/Kĩ thuật dạy học: PP sử dụng </w:t>
      </w:r>
      <w:r w:rsidRPr="0063093E">
        <w:rPr>
          <w:rFonts w:ascii="Times New Roman" w:hAnsi="Times New Roman"/>
          <w:color w:val="000000"/>
          <w:sz w:val="28"/>
          <w:szCs w:val="28"/>
        </w:rPr>
        <w:t xml:space="preserve"> số liệu ,</w:t>
      </w:r>
      <w:r w:rsidRPr="0063093E">
        <w:rPr>
          <w:rFonts w:ascii="Times New Roman" w:hAnsi="Times New Roman"/>
          <w:color w:val="000000"/>
          <w:sz w:val="28"/>
          <w:szCs w:val="28"/>
          <w:lang w:val="vi-VN"/>
        </w:rPr>
        <w:t>tranh ảnh,</w:t>
      </w:r>
      <w:r w:rsidRPr="0063093E">
        <w:rPr>
          <w:rFonts w:ascii="Times New Roman" w:hAnsi="Times New Roman"/>
          <w:color w:val="000000"/>
          <w:sz w:val="28"/>
          <w:szCs w:val="28"/>
        </w:rPr>
        <w:t xml:space="preserve"> </w:t>
      </w:r>
      <w:r w:rsidRPr="0063093E">
        <w:rPr>
          <w:rFonts w:ascii="Times New Roman" w:hAnsi="Times New Roman"/>
          <w:color w:val="000000"/>
          <w:sz w:val="28"/>
          <w:szCs w:val="28"/>
          <w:lang w:val="vi-VN"/>
        </w:rPr>
        <w:t>bản đồ, SGK… KT học tập hợp tá</w:t>
      </w:r>
      <w:r w:rsidRPr="0063093E">
        <w:rPr>
          <w:rFonts w:ascii="Times New Roman" w:hAnsi="Times New Roman"/>
          <w:color w:val="000000"/>
          <w:sz w:val="28"/>
          <w:szCs w:val="28"/>
        </w:rPr>
        <w:t>c</w:t>
      </w:r>
      <w:r w:rsidRPr="0063093E">
        <w:rPr>
          <w:rFonts w:ascii="Times New Roman" w:hAnsi="Times New Roman"/>
          <w:color w:val="000000"/>
          <w:sz w:val="28"/>
          <w:szCs w:val="28"/>
          <w:lang w:val="vi-VN"/>
        </w:rPr>
        <w:t xml:space="preserve"> </w:t>
      </w:r>
      <w:r w:rsidRPr="0063093E">
        <w:rPr>
          <w:rFonts w:ascii="Times New Roman" w:hAnsi="Times New Roman"/>
          <w:color w:val="000000"/>
          <w:sz w:val="28"/>
          <w:szCs w:val="28"/>
        </w:rPr>
        <w:t>,kĩ thuật……</w:t>
      </w:r>
    </w:p>
    <w:p w14:paraId="176F08A3"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lang w:val="vi-VN"/>
        </w:rPr>
        <w:t xml:space="preserve">3. Hình thức tổ chức: </w:t>
      </w:r>
      <w:r w:rsidRPr="0063093E">
        <w:rPr>
          <w:rFonts w:ascii="Times New Roman" w:hAnsi="Times New Roman"/>
          <w:color w:val="000000"/>
          <w:sz w:val="28"/>
          <w:szCs w:val="28"/>
        </w:rPr>
        <w:t>C</w:t>
      </w:r>
      <w:r w:rsidRPr="0063093E">
        <w:rPr>
          <w:rFonts w:ascii="Times New Roman" w:hAnsi="Times New Roman"/>
          <w:color w:val="000000"/>
          <w:sz w:val="28"/>
          <w:szCs w:val="28"/>
          <w:lang w:val="vi-VN"/>
        </w:rPr>
        <w:t>á nhân</w:t>
      </w:r>
      <w:r w:rsidRPr="0063093E">
        <w:rPr>
          <w:rFonts w:ascii="Times New Roman" w:hAnsi="Times New Roman"/>
          <w:color w:val="000000"/>
          <w:sz w:val="28"/>
          <w:szCs w:val="28"/>
        </w:rPr>
        <w:t>/Nhóm</w:t>
      </w:r>
    </w:p>
    <w:p w14:paraId="19AB0C4A" w14:textId="77777777" w:rsidR="000C5A22" w:rsidRPr="0063093E" w:rsidRDefault="000C5A22" w:rsidP="000C5A22">
      <w:pPr>
        <w:rPr>
          <w:rFonts w:ascii="Times New Roman" w:eastAsia="Calibri"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29"/>
      </w:tblGrid>
      <w:tr w:rsidR="000C5A22" w:rsidRPr="0063093E" w14:paraId="0980B8CB" w14:textId="77777777" w:rsidTr="00492309">
        <w:tc>
          <w:tcPr>
            <w:tcW w:w="6204" w:type="dxa"/>
            <w:shd w:val="clear" w:color="auto" w:fill="auto"/>
          </w:tcPr>
          <w:p w14:paraId="520339C4" w14:textId="77777777" w:rsidR="000C5A22" w:rsidRPr="0063093E" w:rsidRDefault="000C5A22" w:rsidP="000C5A22">
            <w:pPr>
              <w:tabs>
                <w:tab w:val="left" w:pos="720"/>
              </w:tabs>
              <w:jc w:val="center"/>
              <w:rPr>
                <w:rFonts w:ascii="Times New Roman" w:eastAsia="Calibri" w:hAnsi="Times New Roman"/>
                <w:b/>
                <w:color w:val="000000"/>
                <w:sz w:val="28"/>
                <w:szCs w:val="28"/>
              </w:rPr>
            </w:pPr>
            <w:r w:rsidRPr="0063093E">
              <w:rPr>
                <w:rFonts w:ascii="Times New Roman" w:eastAsia="Calibri" w:hAnsi="Times New Roman"/>
                <w:b/>
                <w:color w:val="000000"/>
                <w:sz w:val="28"/>
                <w:szCs w:val="28"/>
              </w:rPr>
              <w:t>HOẠT ĐỘNG CỦA GIÁO VIÊN VÀ HỌC SINH</w:t>
            </w:r>
          </w:p>
        </w:tc>
        <w:tc>
          <w:tcPr>
            <w:tcW w:w="3629" w:type="dxa"/>
            <w:shd w:val="clear" w:color="auto" w:fill="auto"/>
          </w:tcPr>
          <w:p w14:paraId="60CBE799" w14:textId="77777777" w:rsidR="000C5A22" w:rsidRPr="0063093E" w:rsidRDefault="000C5A22" w:rsidP="000C5A22">
            <w:pPr>
              <w:tabs>
                <w:tab w:val="left" w:pos="720"/>
              </w:tabs>
              <w:jc w:val="center"/>
              <w:rPr>
                <w:rFonts w:ascii="Times New Roman" w:eastAsia="Calibri" w:hAnsi="Times New Roman"/>
                <w:b/>
                <w:color w:val="000000"/>
                <w:sz w:val="28"/>
                <w:szCs w:val="28"/>
              </w:rPr>
            </w:pPr>
            <w:r w:rsidRPr="0063093E">
              <w:rPr>
                <w:rFonts w:ascii="Times New Roman" w:eastAsia="Calibri" w:hAnsi="Times New Roman"/>
                <w:b/>
                <w:color w:val="000000"/>
                <w:sz w:val="28"/>
                <w:szCs w:val="28"/>
              </w:rPr>
              <w:t>NỘI DUNG</w:t>
            </w:r>
          </w:p>
        </w:tc>
      </w:tr>
      <w:tr w:rsidR="000C5A22" w:rsidRPr="0063093E" w14:paraId="0F998288" w14:textId="77777777" w:rsidTr="00492309">
        <w:tc>
          <w:tcPr>
            <w:tcW w:w="6204" w:type="dxa"/>
            <w:shd w:val="clear" w:color="auto" w:fill="auto"/>
          </w:tcPr>
          <w:p w14:paraId="2A3DFFEA"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278F8861"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486FB8F2"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0116EF3D"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67E4AA09" w14:textId="77777777" w:rsidR="000C5A22" w:rsidRPr="0063093E" w:rsidRDefault="000C5A22" w:rsidP="000C5A22">
            <w:pPr>
              <w:tabs>
                <w:tab w:val="left" w:pos="720"/>
              </w:tabs>
              <w:jc w:val="both"/>
              <w:rPr>
                <w:rFonts w:ascii="Times New Roman" w:eastAsia="Calibri" w:hAnsi="Times New Roman"/>
                <w:i/>
                <w:color w:val="000000"/>
                <w:sz w:val="28"/>
                <w:szCs w:val="28"/>
              </w:rPr>
            </w:pPr>
            <w:r w:rsidRPr="0063093E">
              <w:rPr>
                <w:rFonts w:ascii="Times New Roman" w:eastAsia="Calibri" w:hAnsi="Times New Roman"/>
                <w:b/>
                <w:color w:val="000000"/>
                <w:sz w:val="28"/>
                <w:szCs w:val="28"/>
              </w:rPr>
              <w:t>1)Đặc điểm KT-XH các nước Châu Á sau chiến tranh TG thứ 2</w:t>
            </w:r>
            <w:r w:rsidRPr="0063093E">
              <w:rPr>
                <w:rFonts w:ascii="Times New Roman" w:eastAsia="Calibri" w:hAnsi="Times New Roman"/>
                <w:i/>
                <w:color w:val="000000"/>
                <w:sz w:val="28"/>
                <w:szCs w:val="28"/>
              </w:rPr>
              <w:t>: (Cá nhân / thời gian 5 phút)</w:t>
            </w:r>
          </w:p>
          <w:p w14:paraId="4A5C01EC"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1: GV yêu cầu HS nghiên cứu kênh chữ đoạn Sau chiến tranh….sản xuất /trang 22, khai thác thông tin để trả lời các câu hỏi:</w:t>
            </w:r>
          </w:p>
          <w:p w14:paraId="46C29A31"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rPr>
              <w:t xml:space="preserve"> </w:t>
            </w:r>
            <w:r w:rsidRPr="0063093E">
              <w:rPr>
                <w:rFonts w:ascii="Times New Roman" w:eastAsia="Calibri" w:hAnsi="Times New Roman"/>
                <w:color w:val="000000"/>
                <w:sz w:val="28"/>
                <w:szCs w:val="28"/>
                <w:lang w:val="nl-NL"/>
              </w:rPr>
              <w:t>Sau chiến tranh thế giới thứ 2, các nước Châu Á có đặc điểm nổi bật gì về:</w:t>
            </w:r>
          </w:p>
          <w:p w14:paraId="32A23360"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-Chính trị ,xã hội :(diễn biến như thế nào ?)</w:t>
            </w:r>
          </w:p>
          <w:p w14:paraId="1399C118"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 xml:space="preserve">-Nền kinh tế ? </w:t>
            </w:r>
          </w:p>
          <w:p w14:paraId="0C9179AF"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-Đời sống nhân dân? ( bị ảnh hưởng ra sao)</w:t>
            </w:r>
          </w:p>
          <w:p w14:paraId="43F5D862"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 xml:space="preserve">-Nguyên nhân do đâu?(Tại sao kinh tế xã hội các nước Châu Á lại bị ảnh hưởng như vậy?) </w:t>
            </w:r>
          </w:p>
          <w:p w14:paraId="497B0F14"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2: HS thực hiện nhiệm vụ, tự nghiên cứu đưa ra kết quả làm việc và ghi vào giấy nháp. Trong quá trình HS làm việc, GV phải quan sát, theo dõi, đánh giá thái độ…</w:t>
            </w:r>
          </w:p>
          <w:p w14:paraId="10FE4630"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-Chính trị ,xã hội :Nhật Bản thoát khỏi cuộc chiến,các nước thuộc đia giành được độc lập</w:t>
            </w:r>
          </w:p>
          <w:p w14:paraId="05D763B3"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-Nền kinh tế : kiệt quệ</w:t>
            </w:r>
          </w:p>
          <w:p w14:paraId="33188FB6" w14:textId="77777777" w:rsidR="000C5A22" w:rsidRPr="0063093E" w:rsidRDefault="000C5A22" w:rsidP="000C5A22">
            <w:pPr>
              <w:jc w:val="both"/>
              <w:rPr>
                <w:rFonts w:ascii="Times New Roman" w:eastAsia="Calibri" w:hAnsi="Times New Roman"/>
                <w:color w:val="000000"/>
                <w:sz w:val="28"/>
                <w:szCs w:val="28"/>
                <w:lang w:val="nl-NL"/>
              </w:rPr>
            </w:pPr>
            <w:r w:rsidRPr="0063093E">
              <w:rPr>
                <w:rFonts w:ascii="Times New Roman" w:eastAsia="Calibri" w:hAnsi="Times New Roman"/>
                <w:color w:val="000000"/>
                <w:sz w:val="28"/>
                <w:szCs w:val="28"/>
                <w:lang w:val="nl-NL"/>
              </w:rPr>
              <w:t>-Đời sống nhân dân: cực khổ, thiếu ....</w:t>
            </w:r>
          </w:p>
          <w:p w14:paraId="504E101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lang w:val="nl-NL"/>
              </w:rPr>
              <w:t>-Nguyên nhân do bị đế quốc chiếm đóng trong thời gian dài</w:t>
            </w:r>
          </w:p>
          <w:p w14:paraId="5DCCD797"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3: HS trình bày trước lớp, các HS khác nhận xét, bổ sung.</w:t>
            </w:r>
          </w:p>
          <w:p w14:paraId="16779865"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4: GV nhận xét, bổ sung và chuẩn kiến thức.</w:t>
            </w:r>
          </w:p>
          <w:p w14:paraId="051E1AAF" w14:textId="77777777" w:rsidR="000C5A22" w:rsidRPr="0063093E" w:rsidRDefault="000C5A22" w:rsidP="000C5A22">
            <w:pPr>
              <w:tabs>
                <w:tab w:val="left" w:pos="720"/>
              </w:tabs>
              <w:jc w:val="both"/>
              <w:rPr>
                <w:rFonts w:ascii="Times New Roman" w:eastAsia="Calibri" w:hAnsi="Times New Roman"/>
                <w:color w:val="000000"/>
                <w:sz w:val="28"/>
                <w:szCs w:val="28"/>
              </w:rPr>
            </w:pPr>
          </w:p>
          <w:p w14:paraId="6EF263B1" w14:textId="77777777" w:rsidR="000C5A22" w:rsidRPr="0063093E" w:rsidRDefault="000C5A22" w:rsidP="000C5A22">
            <w:pPr>
              <w:tabs>
                <w:tab w:val="left" w:pos="720"/>
              </w:tabs>
              <w:jc w:val="both"/>
              <w:rPr>
                <w:rFonts w:ascii="Times New Roman" w:eastAsia="Calibri" w:hAnsi="Times New Roman"/>
                <w:b/>
                <w:color w:val="000000"/>
                <w:sz w:val="28"/>
                <w:szCs w:val="28"/>
              </w:rPr>
            </w:pPr>
            <w:r w:rsidRPr="0063093E">
              <w:rPr>
                <w:rFonts w:ascii="Times New Roman" w:eastAsia="Calibri" w:hAnsi="Times New Roman"/>
                <w:b/>
                <w:color w:val="000000"/>
                <w:sz w:val="28"/>
                <w:szCs w:val="28"/>
              </w:rPr>
              <w:t>2)</w:t>
            </w:r>
            <w:r w:rsidRPr="0063093E">
              <w:rPr>
                <w:rFonts w:ascii="Times New Roman" w:hAnsi="Times New Roman"/>
                <w:b/>
                <w:color w:val="000000"/>
                <w:sz w:val="28"/>
                <w:szCs w:val="28"/>
              </w:rPr>
              <w:t>Phân tích đặc điểm kinh tế xã hội các nước Châu Á</w:t>
            </w:r>
            <w:r w:rsidRPr="0063093E">
              <w:rPr>
                <w:rFonts w:ascii="Times New Roman" w:eastAsia="Calibri" w:hAnsi="Times New Roman"/>
                <w:i/>
                <w:color w:val="000000"/>
                <w:sz w:val="28"/>
                <w:szCs w:val="28"/>
              </w:rPr>
              <w:t>: (Hoạt động nhóm / (Thời gian 25 phút)</w:t>
            </w:r>
          </w:p>
          <w:p w14:paraId="63E77F60" w14:textId="77777777" w:rsidR="000C5A22" w:rsidRPr="0063093E" w:rsidRDefault="000C5A22" w:rsidP="000C5A22">
            <w:pPr>
              <w:tabs>
                <w:tab w:val="left" w:pos="720"/>
              </w:tabs>
              <w:jc w:val="both"/>
              <w:rPr>
                <w:rFonts w:ascii="Times New Roman" w:eastAsia="Calibri" w:hAnsi="Times New Roman"/>
                <w:b/>
                <w:color w:val="000000"/>
                <w:sz w:val="28"/>
                <w:szCs w:val="28"/>
              </w:rPr>
            </w:pPr>
            <w:r w:rsidRPr="0063093E">
              <w:rPr>
                <w:rFonts w:ascii="Times New Roman" w:eastAsia="Calibri" w:hAnsi="Times New Roman"/>
                <w:b/>
                <w:color w:val="000000"/>
                <w:sz w:val="28"/>
                <w:szCs w:val="28"/>
              </w:rPr>
              <w:t>a. Tìm hiểu mức thu nhập của các nước Châu Á:</w:t>
            </w:r>
          </w:p>
          <w:p w14:paraId="430E6C4D" w14:textId="77777777" w:rsidR="000C5A22" w:rsidRPr="0063093E" w:rsidRDefault="000C5A22" w:rsidP="000C5A22">
            <w:pPr>
              <w:tabs>
                <w:tab w:val="left" w:pos="720"/>
              </w:tabs>
              <w:jc w:val="both"/>
              <w:rPr>
                <w:rFonts w:ascii="Times New Roman" w:eastAsia="Calibri" w:hAnsi="Times New Roman"/>
                <w:i/>
                <w:color w:val="000000"/>
                <w:sz w:val="28"/>
                <w:szCs w:val="28"/>
              </w:rPr>
            </w:pPr>
            <w:r w:rsidRPr="0063093E">
              <w:rPr>
                <w:rFonts w:ascii="Times New Roman" w:eastAsia="Calibri" w:hAnsi="Times New Roman"/>
                <w:i/>
                <w:color w:val="000000"/>
                <w:sz w:val="28"/>
                <w:szCs w:val="28"/>
              </w:rPr>
              <w:t>(Thời gian 10 phút)</w:t>
            </w:r>
          </w:p>
          <w:p w14:paraId="1B5DAB6E"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Bước 1:GV yêu cầu nhóm </w:t>
            </w:r>
            <w:r w:rsidRPr="0063093E">
              <w:rPr>
                <w:rFonts w:ascii="Times New Roman" w:hAnsi="Times New Roman"/>
                <w:iCs/>
                <w:color w:val="000000"/>
                <w:sz w:val="28"/>
                <w:szCs w:val="28"/>
              </w:rPr>
              <w:t xml:space="preserve">dựa vào hình 7.1/24 cho </w:t>
            </w:r>
            <w:r w:rsidRPr="0063093E">
              <w:rPr>
                <w:rFonts w:ascii="Times New Roman" w:hAnsi="Times New Roman"/>
                <w:iCs/>
                <w:color w:val="000000"/>
                <w:sz w:val="28"/>
                <w:szCs w:val="28"/>
              </w:rPr>
              <w:lastRenderedPageBreak/>
              <w:t>biết:</w:t>
            </w:r>
          </w:p>
          <w:p w14:paraId="73864C30"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Có mấy nhóm nước phân theo mức thu nhập</w:t>
            </w:r>
          </w:p>
          <w:p w14:paraId="0225B43E" w14:textId="77777777" w:rsidR="000C5A22" w:rsidRPr="0063093E" w:rsidRDefault="000C5A22" w:rsidP="000C5A22">
            <w:pPr>
              <w:shd w:val="clear" w:color="auto" w:fill="FFFFFF"/>
              <w:spacing w:after="150"/>
              <w:jc w:val="both"/>
              <w:rPr>
                <w:rFonts w:ascii="Times New Roman" w:hAnsi="Times New Roman"/>
                <w:i/>
                <w:iCs/>
                <w:color w:val="000000"/>
                <w:sz w:val="28"/>
                <w:szCs w:val="28"/>
              </w:rPr>
            </w:pPr>
            <w:r w:rsidRPr="0063093E">
              <w:rPr>
                <w:rFonts w:ascii="Times New Roman" w:hAnsi="Times New Roman"/>
                <w:i/>
                <w:iCs/>
                <w:color w:val="000000"/>
                <w:sz w:val="28"/>
                <w:szCs w:val="28"/>
              </w:rPr>
              <w:t>-GV cung cấp thêm thông tin về căn cứ để phân chia mức thu nhập trên thế giới</w:t>
            </w:r>
          </w:p>
          <w:p w14:paraId="7B806A17" w14:textId="77777777" w:rsidR="000C5A22" w:rsidRPr="0063093E" w:rsidRDefault="000C5A22" w:rsidP="000C5A22">
            <w:pPr>
              <w:jc w:val="both"/>
              <w:rPr>
                <w:rFonts w:ascii="Times New Roman" w:hAnsi="Times New Roman"/>
                <w:i/>
                <w:sz w:val="28"/>
                <w:szCs w:val="28"/>
              </w:rPr>
            </w:pPr>
            <w:r w:rsidRPr="0063093E">
              <w:rPr>
                <w:rFonts w:ascii="Times New Roman" w:eastAsia="Calibri" w:hAnsi="Times New Roman"/>
                <w:i/>
                <w:iCs/>
                <w:color w:val="000000"/>
                <w:sz w:val="28"/>
                <w:szCs w:val="28"/>
              </w:rPr>
              <w:t xml:space="preserve"> </w:t>
            </w:r>
            <w:r w:rsidRPr="0063093E">
              <w:rPr>
                <w:rFonts w:ascii="Times New Roman" w:hAnsi="Times New Roman"/>
                <w:i/>
                <w:sz w:val="28"/>
                <w:szCs w:val="28"/>
              </w:rPr>
              <w:t>- Mức thu nhập dưới 735 USD/ người/năm : thu nhập thấp.</w:t>
            </w:r>
          </w:p>
          <w:p w14:paraId="0872DDB6" w14:textId="77777777" w:rsidR="000C5A22" w:rsidRPr="0063093E" w:rsidRDefault="000C5A22" w:rsidP="000C5A22">
            <w:pPr>
              <w:jc w:val="both"/>
              <w:rPr>
                <w:rFonts w:ascii="Times New Roman" w:hAnsi="Times New Roman"/>
                <w:i/>
                <w:sz w:val="28"/>
                <w:szCs w:val="28"/>
              </w:rPr>
            </w:pPr>
            <w:r w:rsidRPr="0063093E">
              <w:rPr>
                <w:rFonts w:ascii="Times New Roman" w:hAnsi="Times New Roman"/>
                <w:i/>
                <w:sz w:val="28"/>
                <w:szCs w:val="28"/>
              </w:rPr>
              <w:t>- Từ 735 đến 2934 USD/ người/năm : thu nhập trung bình dưới .</w:t>
            </w:r>
          </w:p>
          <w:p w14:paraId="39B041FF" w14:textId="77777777" w:rsidR="000C5A22" w:rsidRPr="0063093E" w:rsidRDefault="000C5A22" w:rsidP="000C5A22">
            <w:pPr>
              <w:jc w:val="both"/>
              <w:rPr>
                <w:rFonts w:ascii="Times New Roman" w:hAnsi="Times New Roman"/>
                <w:i/>
                <w:sz w:val="28"/>
                <w:szCs w:val="28"/>
              </w:rPr>
            </w:pPr>
            <w:r w:rsidRPr="0063093E">
              <w:rPr>
                <w:rFonts w:ascii="Times New Roman" w:hAnsi="Times New Roman"/>
                <w:i/>
                <w:sz w:val="28"/>
                <w:szCs w:val="28"/>
              </w:rPr>
              <w:t>- Từ 2935 đến 9075 USD/ người/năm : thu nhập trung bình trên .</w:t>
            </w:r>
          </w:p>
          <w:p w14:paraId="39E093ED" w14:textId="77777777" w:rsidR="000C5A22" w:rsidRPr="0063093E" w:rsidRDefault="000C5A22" w:rsidP="000C5A22">
            <w:pPr>
              <w:jc w:val="both"/>
              <w:rPr>
                <w:rFonts w:ascii="Times New Roman" w:hAnsi="Times New Roman"/>
                <w:i/>
                <w:sz w:val="28"/>
                <w:szCs w:val="28"/>
              </w:rPr>
            </w:pPr>
            <w:r w:rsidRPr="0063093E">
              <w:rPr>
                <w:rFonts w:ascii="Times New Roman" w:hAnsi="Times New Roman"/>
                <w:i/>
                <w:sz w:val="28"/>
                <w:szCs w:val="28"/>
              </w:rPr>
              <w:t>- Trên 9075 USD/ người/năm : thu nhập cao.</w:t>
            </w:r>
          </w:p>
          <w:p w14:paraId="7797BF17"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Hãy thống kê tên các nước vào các nhóm có thu nhập như nhau theo bảng thống kê cho sẵn (Hoặc bảng trong)</w:t>
            </w:r>
          </w:p>
          <w:p w14:paraId="138AC6F3"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+Cho biết số nước có thu nhập cao,thu nhập thấp  tập trung nhiều nhất ở khu vực nào?</w:t>
            </w:r>
          </w:p>
          <w:p w14:paraId="4DFF19D7"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Nhận xét  mức thu nhập của phần lớn các nước châu Á như thế nào ?</w:t>
            </w:r>
          </w:p>
          <w:p w14:paraId="4E8F2479" w14:textId="0B30755B"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noProof/>
                <w:color w:val="000000"/>
                <w:sz w:val="28"/>
                <w:szCs w:val="28"/>
              </w:rPr>
              <w:drawing>
                <wp:inline distT="0" distB="0" distL="0" distR="0" wp14:anchorId="7A91E239" wp14:editId="0EAFD94F">
                  <wp:extent cx="3743325" cy="3676650"/>
                  <wp:effectExtent l="0" t="0" r="9525" b="0"/>
                  <wp:docPr id="16" name="Picture 16" descr="Description: http://img.loigiaihay.com/picture/2018/0618/hinh-57-dia-8-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img.loigiaihay.com/picture/2018/0618/hinh-57-dia-8-dd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3676650"/>
                          </a:xfrm>
                          <a:prstGeom prst="rect">
                            <a:avLst/>
                          </a:prstGeom>
                          <a:noFill/>
                          <a:ln>
                            <a:noFill/>
                          </a:ln>
                        </pic:spPr>
                      </pic:pic>
                    </a:graphicData>
                  </a:graphic>
                </wp:inline>
              </w:drawing>
            </w:r>
          </w:p>
          <w:p w14:paraId="647707DA"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Bước 2: Học sinh các nhóm thực hiện nhiệm vụ </w:t>
            </w:r>
          </w:p>
          <w:p w14:paraId="4575247D"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(GV yêu cầu học HS thực hiện nhiệm vụ theo nhóm như đã phân công  - nhiệm vụ này đã được giao về cho HS ở tiết 6 :Hoạt động vận dụng và mở rộng)</w:t>
            </w:r>
          </w:p>
          <w:p w14:paraId="3A05B7A3"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Bước 3:Đại diện nhóm trình bày trước lớp, các nhóm khác nhận xét, bổ sung.</w:t>
            </w:r>
          </w:p>
          <w:p w14:paraId="0862B518"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lastRenderedPageBreak/>
              <w:t>Bước 4: GV nhận xét, bổ sung và chuẩn kiến thức và lưu ý thêm cho HS các nước gạch chân</w:t>
            </w:r>
          </w:p>
          <w:p w14:paraId="4DCA1B21"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          (Phiếu học tập phụ lục 1)</w:t>
            </w:r>
          </w:p>
          <w:p w14:paraId="5D7FB0C8"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Các nước có thu nhập cao tập trung ở khu vực Đông Á và khu vực Tây Nam Á.</w:t>
            </w:r>
          </w:p>
          <w:p w14:paraId="06ADC2CC"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-Các nước có mức thu nhập thấp tập trung nhiều ở khu vực Nam Á, Đông Nam Á</w:t>
            </w:r>
          </w:p>
          <w:p w14:paraId="5316D34A"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Số lượng các quốc gia có mức thu nhập thấp và dưới trung bình còn chiếm tỉ lệ cao=&gt; đời sống nhân dân các nước Châu Á còn nghèo khổ</w:t>
            </w:r>
          </w:p>
          <w:p w14:paraId="2DB4AD27" w14:textId="77777777" w:rsidR="000C5A22" w:rsidRPr="0063093E" w:rsidRDefault="000C5A22" w:rsidP="000C5A22">
            <w:pPr>
              <w:jc w:val="both"/>
              <w:rPr>
                <w:rFonts w:ascii="Times New Roman" w:eastAsia="Calibri" w:hAnsi="Times New Roman"/>
                <w:i/>
                <w:sz w:val="28"/>
                <w:szCs w:val="28"/>
              </w:rPr>
            </w:pPr>
            <w:r w:rsidRPr="0063093E">
              <w:rPr>
                <w:rFonts w:ascii="Times New Roman" w:eastAsia="Calibri" w:hAnsi="Times New Roman"/>
                <w:color w:val="000000"/>
                <w:sz w:val="28"/>
                <w:szCs w:val="28"/>
              </w:rPr>
              <w:t>(</w:t>
            </w:r>
            <w:r w:rsidRPr="0063093E">
              <w:rPr>
                <w:rFonts w:ascii="Times New Roman" w:eastAsia="Calibri" w:hAnsi="Times New Roman"/>
                <w:sz w:val="28"/>
                <w:szCs w:val="28"/>
              </w:rPr>
              <w:t>GV chuyển ý</w:t>
            </w:r>
            <w:r w:rsidRPr="0063093E">
              <w:rPr>
                <w:rFonts w:ascii="Times New Roman" w:eastAsia="Calibri" w:hAnsi="Times New Roman"/>
                <w:i/>
                <w:sz w:val="28"/>
                <w:szCs w:val="28"/>
              </w:rPr>
              <w:t>)Tại sao lại có sự khác nhau đó? Mức thu nhập có mối quan hệ như thế nào với cơ cấu nền kinh tế ? Tiếp tục phân tích bảng 7.2</w:t>
            </w:r>
          </w:p>
          <w:p w14:paraId="076380E5" w14:textId="77777777" w:rsidR="000C5A22" w:rsidRPr="0063093E" w:rsidRDefault="000C5A22" w:rsidP="000C5A22">
            <w:pPr>
              <w:jc w:val="both"/>
              <w:rPr>
                <w:rFonts w:ascii="Times New Roman" w:eastAsia="Calibri" w:hAnsi="Times New Roman"/>
                <w:sz w:val="28"/>
                <w:szCs w:val="28"/>
              </w:rPr>
            </w:pPr>
            <w:r w:rsidRPr="0063093E">
              <w:rPr>
                <w:rFonts w:ascii="Times New Roman" w:eastAsia="Calibri" w:hAnsi="Times New Roman"/>
                <w:b/>
                <w:i/>
                <w:sz w:val="28"/>
                <w:szCs w:val="28"/>
              </w:rPr>
              <w:t>b.Phân tích đặc điểm kinh tế các nước Châu Á: (Hoạt động nhóm)</w:t>
            </w:r>
            <w:r w:rsidRPr="0063093E">
              <w:rPr>
                <w:rFonts w:ascii="Times New Roman" w:eastAsia="Calibri" w:hAnsi="Times New Roman"/>
                <w:i/>
                <w:sz w:val="28"/>
                <w:szCs w:val="28"/>
              </w:rPr>
              <w:t xml:space="preserve"> (Thời gian 15 phút)</w:t>
            </w:r>
          </w:p>
          <w:p w14:paraId="0F548EDC" w14:textId="77777777" w:rsidR="000C5A22" w:rsidRPr="0063093E" w:rsidRDefault="000C5A22" w:rsidP="000C5A22">
            <w:pPr>
              <w:jc w:val="both"/>
              <w:rPr>
                <w:rFonts w:ascii="Times New Roman" w:hAnsi="Times New Roman"/>
                <w:color w:val="000000"/>
                <w:sz w:val="28"/>
                <w:szCs w:val="28"/>
              </w:rPr>
            </w:pPr>
            <w:r w:rsidRPr="0063093E">
              <w:rPr>
                <w:rFonts w:ascii="Times New Roman" w:hAnsi="Times New Roman"/>
                <w:color w:val="000000"/>
                <w:sz w:val="28"/>
                <w:szCs w:val="28"/>
              </w:rPr>
              <w:t>Bước 1:Yêu cầu HS quan sát bảng 7.2</w:t>
            </w:r>
          </w:p>
          <w:p w14:paraId="39F95435" w14:textId="1641A2FC" w:rsidR="000C5A22" w:rsidRPr="0063093E" w:rsidRDefault="000C5A22" w:rsidP="000C5A22">
            <w:pPr>
              <w:jc w:val="both"/>
              <w:rPr>
                <w:rFonts w:ascii="Times New Roman" w:hAnsi="Times New Roman"/>
                <w:color w:val="000000"/>
                <w:sz w:val="28"/>
                <w:szCs w:val="28"/>
              </w:rPr>
            </w:pPr>
            <w:r w:rsidRPr="0063093E">
              <w:rPr>
                <w:rFonts w:ascii="Times New Roman" w:eastAsia="Calibri" w:hAnsi="Times New Roman"/>
                <w:noProof/>
                <w:color w:val="000000"/>
                <w:sz w:val="28"/>
                <w:szCs w:val="28"/>
              </w:rPr>
              <w:drawing>
                <wp:inline distT="0" distB="0" distL="0" distR="0" wp14:anchorId="49A0A416" wp14:editId="50B3A159">
                  <wp:extent cx="3467100" cy="2409825"/>
                  <wp:effectExtent l="0" t="0" r="0" b="9525"/>
                  <wp:docPr id="15" name="Picture 15" descr="Description: Káº¿t quáº£ hÃ¬nh áº£nh cho Äáº·c Äiá»m phÃ¡t triá»n kinh táº¿ xÃ£ há»i cÃ¡c nÆ°á»c ChÃ¢u 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Káº¿t quáº£ hÃ¬nh áº£nh cho Äáº·c Äiá»m phÃ¡t triá»n kinh táº¿ xÃ£ há»i cÃ¡c nÆ°á»c ChÃ¢u 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2409825"/>
                          </a:xfrm>
                          <a:prstGeom prst="rect">
                            <a:avLst/>
                          </a:prstGeom>
                          <a:noFill/>
                          <a:ln>
                            <a:noFill/>
                          </a:ln>
                        </pic:spPr>
                      </pic:pic>
                    </a:graphicData>
                  </a:graphic>
                </wp:inline>
              </w:drawing>
            </w:r>
          </w:p>
          <w:p w14:paraId="2D203744" w14:textId="77777777" w:rsidR="000C5A22" w:rsidRPr="0063093E" w:rsidRDefault="000C5A22" w:rsidP="000C5A22">
            <w:pPr>
              <w:jc w:val="both"/>
              <w:rPr>
                <w:rFonts w:ascii="Times New Roman" w:hAnsi="Times New Roman"/>
                <w:color w:val="000000"/>
                <w:sz w:val="28"/>
                <w:szCs w:val="28"/>
              </w:rPr>
            </w:pPr>
            <w:r w:rsidRPr="0063093E">
              <w:rPr>
                <w:rFonts w:ascii="Times New Roman" w:hAnsi="Times New Roman"/>
                <w:color w:val="000000"/>
                <w:sz w:val="28"/>
                <w:szCs w:val="28"/>
              </w:rPr>
              <w:t xml:space="preserve"> Để thảo luận nhóm giải quyết các nhiệm vụ sau :</w:t>
            </w:r>
          </w:p>
          <w:p w14:paraId="47F50684"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color w:val="000000"/>
                <w:sz w:val="28"/>
                <w:szCs w:val="28"/>
              </w:rPr>
              <w:t xml:space="preserve">- </w:t>
            </w:r>
            <w:r w:rsidRPr="0063093E">
              <w:rPr>
                <w:rFonts w:ascii="Times New Roman" w:hAnsi="Times New Roman"/>
                <w:iCs/>
                <w:color w:val="000000"/>
                <w:sz w:val="28"/>
                <w:szCs w:val="28"/>
              </w:rPr>
              <w:t xml:space="preserve">Nước có bình quân GDP đầu người cao nhất ?Thấp nhất ?Mức thu nhập giữa hai nước chênh nhau khoảng bao nhiêu lần? Nếu so với Việt Nam thì có  mức chênh lệch bao nhiêu?  </w:t>
            </w:r>
          </w:p>
          <w:p w14:paraId="1E07D57D" w14:textId="77777777" w:rsidR="000C5A22" w:rsidRPr="0063093E" w:rsidRDefault="000C5A22" w:rsidP="000C5A22">
            <w:pPr>
              <w:spacing w:line="276" w:lineRule="auto"/>
              <w:ind w:left="57"/>
              <w:jc w:val="both"/>
              <w:rPr>
                <w:rFonts w:ascii="Times New Roman" w:eastAsia="Calibri" w:hAnsi="Times New Roman"/>
                <w:iCs/>
                <w:color w:val="000000"/>
                <w:sz w:val="28"/>
                <w:szCs w:val="28"/>
              </w:rPr>
            </w:pPr>
            <w:r w:rsidRPr="0063093E">
              <w:rPr>
                <w:rFonts w:ascii="Times New Roman" w:eastAsia="Calibri" w:hAnsi="Times New Roman"/>
                <w:iCs/>
                <w:color w:val="000000"/>
                <w:sz w:val="28"/>
                <w:szCs w:val="28"/>
              </w:rPr>
              <w:t>+ Nhận xét gì về mức thu nhập giữa các nước và vùng lãnh thổ Châu Á?</w:t>
            </w:r>
          </w:p>
          <w:p w14:paraId="2D95E697" w14:textId="77777777" w:rsidR="000C5A22" w:rsidRPr="0063093E" w:rsidRDefault="000C5A22" w:rsidP="000C5A22">
            <w:pPr>
              <w:spacing w:line="276" w:lineRule="auto"/>
              <w:ind w:left="57"/>
              <w:jc w:val="both"/>
              <w:rPr>
                <w:rFonts w:ascii="Times New Roman" w:eastAsia="Calibri" w:hAnsi="Times New Roman"/>
                <w:iCs/>
                <w:color w:val="000000"/>
                <w:sz w:val="28"/>
                <w:szCs w:val="28"/>
              </w:rPr>
            </w:pPr>
            <w:r w:rsidRPr="0063093E">
              <w:rPr>
                <w:rFonts w:ascii="Times New Roman" w:eastAsia="Calibri" w:hAnsi="Times New Roman"/>
                <w:bCs/>
                <w:color w:val="000000"/>
                <w:sz w:val="28"/>
                <w:szCs w:val="28"/>
                <w:lang w:val="nl-NL"/>
              </w:rPr>
              <w:t>+ Nguyên nhân? (</w:t>
            </w:r>
            <w:r w:rsidRPr="0063093E">
              <w:rPr>
                <w:rFonts w:ascii="Times New Roman" w:hAnsi="Times New Roman"/>
                <w:iCs/>
                <w:color w:val="000000"/>
                <w:sz w:val="28"/>
                <w:szCs w:val="28"/>
                <w:lang w:val="nl-NL"/>
              </w:rPr>
              <w:t>- Điều kiện tự nhiên, kinh tế và chính sách phát triển khác nhau=&gt;</w:t>
            </w:r>
            <w:r w:rsidRPr="0063093E">
              <w:rPr>
                <w:rFonts w:ascii="Times New Roman" w:eastAsia="Calibri" w:hAnsi="Times New Roman"/>
                <w:iCs/>
                <w:color w:val="000000"/>
                <w:sz w:val="28"/>
                <w:szCs w:val="28"/>
              </w:rPr>
              <w:t>trình độ phát triển KT-XH không đều)</w:t>
            </w:r>
          </w:p>
          <w:p w14:paraId="6ABC01F3"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-Tỉ trọng giá trị nông nghiệp trong cơ cấu của các nước thu nhập cao khác các nước có thu nhập thấp ở chỗ nào?</w:t>
            </w:r>
          </w:p>
          <w:p w14:paraId="49A3B1FA"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xml:space="preserve">+Nhận xét tình hình phát triển kinh tế của những </w:t>
            </w:r>
            <w:r w:rsidRPr="0063093E">
              <w:rPr>
                <w:rFonts w:ascii="Times New Roman" w:hAnsi="Times New Roman"/>
                <w:iCs/>
                <w:color w:val="000000"/>
                <w:sz w:val="28"/>
                <w:szCs w:val="28"/>
              </w:rPr>
              <w:lastRenderedPageBreak/>
              <w:t>nước này ? Nhật Bản; Việt Nam và Lào? Vì sao?</w:t>
            </w:r>
          </w:p>
          <w:p w14:paraId="27EF9079"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2C8644D4"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360B4ECF"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6ADB3436"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Vì sao Cô- Oét  lại có mức thu nhập cao, chỉ đứng sau Nhật Bản?</w:t>
            </w:r>
          </w:p>
          <w:p w14:paraId="766EF3B9"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Những nước nào có tỉ trọng giá trị công nghiệp cao nhất?</w:t>
            </w:r>
          </w:p>
          <w:p w14:paraId="19890701"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38DE8283" w14:textId="77777777" w:rsidR="000C5A22" w:rsidRPr="0063093E" w:rsidRDefault="000C5A22" w:rsidP="000C5A22">
            <w:pPr>
              <w:shd w:val="clear" w:color="auto" w:fill="FFFFFF"/>
              <w:spacing w:after="150"/>
              <w:jc w:val="both"/>
              <w:rPr>
                <w:rFonts w:ascii="Times New Roman" w:hAnsi="Times New Roman"/>
                <w:iCs/>
                <w:color w:val="000000"/>
                <w:sz w:val="28"/>
                <w:szCs w:val="28"/>
              </w:rPr>
            </w:pPr>
          </w:p>
          <w:p w14:paraId="4B41AA90"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xml:space="preserve">Ngoài ra một số nước ở Châu Á có tốc độ phát triển cao,nhanh nền kt hướng ra xuất khẩu,.nên được  gọi là những nước công nghiệp mới </w:t>
            </w:r>
          </w:p>
          <w:p w14:paraId="31394163"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Châu Á còn có những nước nông -công nghiệp nhưng lại có nền kinh tế hiện đại phát triển như Ấn Độ, Pa-ki-xtan,..</w:t>
            </w:r>
          </w:p>
          <w:p w14:paraId="7C8E3C17"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-Nhận xét về tốc độ tăng trưởng GDP bình quân hàng năm của các nước Châu Á? (Tốc độ tăng trưởng GDP bình quân hàng năm của Thế giới là 3%)</w:t>
            </w:r>
          </w:p>
          <w:p w14:paraId="77A44958"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+Quốc gia nào có tốc độ tăng trưởng GDP bình quân cao và nhanh hơn TG?</w:t>
            </w:r>
          </w:p>
          <w:p w14:paraId="749EB312"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xml:space="preserve">- Tốc độ tăng trưởng kinh tế GDP bình quân năm có mối tương quan như thế nào với mức thu nhập? </w:t>
            </w:r>
          </w:p>
          <w:p w14:paraId="0748AE5B" w14:textId="77777777" w:rsidR="000C5A22" w:rsidRPr="0063093E" w:rsidRDefault="000C5A22" w:rsidP="000C5A22">
            <w:pPr>
              <w:shd w:val="clear" w:color="auto" w:fill="FFFFFF"/>
              <w:spacing w:after="150"/>
              <w:jc w:val="both"/>
              <w:rPr>
                <w:rFonts w:ascii="Times New Roman" w:hAnsi="Times New Roman"/>
                <w:iCs/>
                <w:sz w:val="28"/>
                <w:szCs w:val="28"/>
              </w:rPr>
            </w:pPr>
            <w:r w:rsidRPr="0063093E">
              <w:rPr>
                <w:rFonts w:ascii="Times New Roman" w:hAnsi="Times New Roman"/>
                <w:iCs/>
                <w:sz w:val="28"/>
                <w:szCs w:val="28"/>
              </w:rPr>
              <w:t xml:space="preserve">- Tốc độ gia tăng GDP hàng năm của nhiều nước cao hơn TG đã phản ánh </w:t>
            </w:r>
            <w:r w:rsidRPr="0063093E">
              <w:rPr>
                <w:rFonts w:ascii="Times New Roman" w:hAnsi="Times New Roman"/>
                <w:sz w:val="28"/>
                <w:szCs w:val="28"/>
              </w:rPr>
              <w:t>xu hướng phát triển kinh tế như thế nào của nhiều nước châu Á ?</w:t>
            </w:r>
          </w:p>
          <w:p w14:paraId="0A55936E"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Bước 2: Học sinh các nhóm thực hiện nhiệm vụ được giao theo yêu cầu</w:t>
            </w:r>
          </w:p>
          <w:p w14:paraId="1005A98C"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3: HS trình bày trước lớp, các HS khác nhận xét, bổ sung.</w:t>
            </w:r>
          </w:p>
          <w:p w14:paraId="44461762"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-Nước có thu nhập cao nhất ( Nhật Bản) có mức chênh lệch gấp 105 lần so với nước có mức thu nhập thấp nhất (Lào ) gấp Việt Nam 80,5 lần.</w:t>
            </w:r>
          </w:p>
          <w:p w14:paraId="4FFBD4EE"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Nước có tỉ trong giá trị nông nghiệp trong cơ cấu GDP cao thì có GDP/người thấp, mức thu nhập trung bình và thấp và ngược lại..</w:t>
            </w:r>
          </w:p>
          <w:p w14:paraId="0B248F7F"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 xml:space="preserve">-Các quốc qia có mức thu nhập thấp nhưng lại có tỉ lệ tăng trưởng GDP cao =&gt; Dấu hiệu cho thấy nền </w:t>
            </w:r>
            <w:r w:rsidRPr="0063093E">
              <w:rPr>
                <w:rFonts w:ascii="Times New Roman" w:hAnsi="Times New Roman"/>
                <w:iCs/>
                <w:color w:val="000000"/>
                <w:sz w:val="28"/>
                <w:szCs w:val="28"/>
              </w:rPr>
              <w:lastRenderedPageBreak/>
              <w:t xml:space="preserve">kinh tế các nước châu Á nói chung và các nước TQ, VN, Lào,…đang có những bước phát triển vượt bậc,  rút ngắn khoảng chênh lệch giàu và cách nghèo </w:t>
            </w:r>
          </w:p>
          <w:p w14:paraId="14A1B73B" w14:textId="77777777" w:rsidR="000C5A22" w:rsidRPr="0063093E" w:rsidRDefault="000C5A22" w:rsidP="000C5A22">
            <w:pPr>
              <w:shd w:val="clear" w:color="auto" w:fill="FFFFFF"/>
              <w:spacing w:after="150"/>
              <w:jc w:val="both"/>
              <w:rPr>
                <w:rFonts w:ascii="Times New Roman" w:hAnsi="Times New Roman"/>
                <w:iCs/>
                <w:sz w:val="28"/>
                <w:szCs w:val="28"/>
              </w:rPr>
            </w:pPr>
            <w:r w:rsidRPr="0063093E">
              <w:rPr>
                <w:rFonts w:ascii="Times New Roman" w:hAnsi="Times New Roman"/>
                <w:iCs/>
                <w:sz w:val="28"/>
                <w:szCs w:val="28"/>
              </w:rPr>
              <w:t>Đây cũng là xu thế phát triển kinh tế của các nước châu Á từ sau chiến tranh thế giới thư 2 đến nay: Nâng cao tỉ trọng khu vực công nghiệp và dịch vụ ,giảm dần tỉ trọng nông nghiệp</w:t>
            </w:r>
          </w:p>
          <w:p w14:paraId="1AFF1FD6" w14:textId="77777777" w:rsidR="000C5A22" w:rsidRPr="0063093E" w:rsidRDefault="000C5A22" w:rsidP="000C5A22">
            <w:pPr>
              <w:shd w:val="clear" w:color="auto" w:fill="FFFFFF"/>
              <w:spacing w:after="150"/>
              <w:jc w:val="both"/>
              <w:rPr>
                <w:rFonts w:ascii="Times New Roman" w:hAnsi="Times New Roman"/>
                <w:iCs/>
                <w:sz w:val="28"/>
                <w:szCs w:val="28"/>
              </w:rPr>
            </w:pPr>
            <w:r w:rsidRPr="0063093E">
              <w:rPr>
                <w:rFonts w:ascii="Times New Roman" w:hAnsi="Times New Roman"/>
                <w:iCs/>
                <w:sz w:val="28"/>
                <w:szCs w:val="28"/>
              </w:rPr>
              <w:t>( tức là phát triển nên kinh tế theo hướng công nghiệp hóa)</w:t>
            </w:r>
          </w:p>
          <w:p w14:paraId="48752092"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iCs/>
                <w:color w:val="000000"/>
                <w:sz w:val="28"/>
                <w:szCs w:val="28"/>
              </w:rPr>
              <w:t>Liên hệ: Hiện nay nề KT Việt Nam có sự thay đổi ra sao? (Mức thu nhập? Tỉ trọng giá trị  nông nghiệp trong cơ cấu GDP tăng hay giảm so với năm 2001)</w:t>
            </w:r>
          </w:p>
          <w:p w14:paraId="506F53FC" w14:textId="77777777" w:rsidR="000C5A22" w:rsidRPr="0063093E" w:rsidRDefault="000C5A22" w:rsidP="000C5A22">
            <w:pPr>
              <w:shd w:val="clear" w:color="auto" w:fill="FFFFFF"/>
              <w:spacing w:after="150"/>
              <w:jc w:val="both"/>
              <w:rPr>
                <w:rFonts w:ascii="Times New Roman" w:hAnsi="Times New Roman"/>
                <w:iCs/>
                <w:color w:val="000000"/>
                <w:sz w:val="28"/>
                <w:szCs w:val="28"/>
              </w:rPr>
            </w:pPr>
            <w:r w:rsidRPr="0063093E">
              <w:rPr>
                <w:rFonts w:ascii="Times New Roman" w:hAnsi="Times New Roman"/>
                <w:color w:val="000000"/>
                <w:sz w:val="28"/>
                <w:szCs w:val="28"/>
              </w:rPr>
              <w:t xml:space="preserve">Bước 4: GV nhận xét, bổ sung và chuẩn kiến thức và lưu ý thêm cho HS </w:t>
            </w:r>
          </w:p>
          <w:p w14:paraId="59F5C74F"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Bước 2: Học sinh các nhóm thực hiện nhiệm vụ</w:t>
            </w:r>
          </w:p>
          <w:p w14:paraId="44EBF698" w14:textId="77777777" w:rsidR="000C5A22" w:rsidRPr="0063093E" w:rsidRDefault="000C5A22" w:rsidP="000C5A22">
            <w:pPr>
              <w:tabs>
                <w:tab w:val="left" w:pos="720"/>
              </w:tabs>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Bước 3: HS trình bày trước lớp, các HS khác nhận xét, bổ sung.</w:t>
            </w:r>
          </w:p>
          <w:p w14:paraId="2B5FF757"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Bước 4: GV nhận xét, bổ sung và chuẩn kiến thức</w:t>
            </w:r>
          </w:p>
          <w:p w14:paraId="1BA0A172" w14:textId="77777777" w:rsidR="000C5A22" w:rsidRPr="0063093E" w:rsidRDefault="000C5A22" w:rsidP="000C5A22">
            <w:pPr>
              <w:rPr>
                <w:rFonts w:ascii="Times New Roman" w:eastAsia="Calibri" w:hAnsi="Times New Roman"/>
                <w:color w:val="000000"/>
                <w:sz w:val="28"/>
                <w:szCs w:val="28"/>
              </w:rPr>
            </w:pPr>
          </w:p>
        </w:tc>
        <w:tc>
          <w:tcPr>
            <w:tcW w:w="3629" w:type="dxa"/>
            <w:shd w:val="clear" w:color="auto" w:fill="auto"/>
          </w:tcPr>
          <w:p w14:paraId="7C5E47E9" w14:textId="77777777" w:rsidR="000C5A22" w:rsidRPr="0063093E" w:rsidRDefault="000C5A22" w:rsidP="000C5A22">
            <w:pPr>
              <w:rPr>
                <w:rFonts w:ascii="Times New Roman" w:eastAsia="Calibri" w:hAnsi="Times New Roman"/>
                <w:color w:val="000000"/>
                <w:sz w:val="28"/>
                <w:szCs w:val="28"/>
              </w:rPr>
            </w:pPr>
            <w:r w:rsidRPr="0063093E">
              <w:rPr>
                <w:rFonts w:ascii="Times New Roman" w:eastAsia="Calibri" w:hAnsi="Times New Roman"/>
                <w:b/>
                <w:color w:val="000000"/>
                <w:sz w:val="28"/>
                <w:szCs w:val="28"/>
                <w:u w:val="single"/>
              </w:rPr>
              <w:lastRenderedPageBreak/>
              <w:t>1)Vài nét về lịch sử pát triển của các nước Châu Á</w:t>
            </w:r>
            <w:r w:rsidRPr="0063093E">
              <w:rPr>
                <w:rFonts w:ascii="Times New Roman" w:eastAsia="Calibri" w:hAnsi="Times New Roman"/>
                <w:b/>
                <w:color w:val="000000"/>
                <w:sz w:val="28"/>
                <w:szCs w:val="28"/>
              </w:rPr>
              <w:t xml:space="preserve">  </w:t>
            </w:r>
            <w:r w:rsidRPr="0063093E">
              <w:rPr>
                <w:rFonts w:ascii="Times New Roman" w:eastAsia="Calibri" w:hAnsi="Times New Roman"/>
                <w:color w:val="000000"/>
                <w:sz w:val="28"/>
                <w:szCs w:val="28"/>
              </w:rPr>
              <w:t>(Giảm tải)</w:t>
            </w:r>
          </w:p>
          <w:p w14:paraId="47F9AA02" w14:textId="77777777" w:rsidR="000C5A22" w:rsidRPr="0063093E" w:rsidRDefault="000C5A22" w:rsidP="000C5A22">
            <w:pPr>
              <w:ind w:left="57"/>
              <w:jc w:val="both"/>
              <w:rPr>
                <w:rFonts w:ascii="Times New Roman" w:eastAsia="Calibri" w:hAnsi="Times New Roman"/>
                <w:b/>
                <w:color w:val="000000"/>
                <w:sz w:val="28"/>
                <w:szCs w:val="28"/>
              </w:rPr>
            </w:pPr>
          </w:p>
          <w:p w14:paraId="4FFBEC03" w14:textId="77777777" w:rsidR="000C5A22" w:rsidRPr="0063093E" w:rsidRDefault="000C5A22" w:rsidP="000C5A22">
            <w:pPr>
              <w:ind w:left="57"/>
              <w:jc w:val="both"/>
              <w:rPr>
                <w:rFonts w:ascii="Times New Roman" w:hAnsi="Times New Roman"/>
                <w:b/>
                <w:bCs/>
                <w:color w:val="000000"/>
                <w:sz w:val="28"/>
                <w:szCs w:val="28"/>
                <w:lang w:val="nl-NL"/>
              </w:rPr>
            </w:pPr>
            <w:r w:rsidRPr="0063093E">
              <w:rPr>
                <w:rFonts w:ascii="Times New Roman" w:eastAsia="Calibri" w:hAnsi="Times New Roman"/>
                <w:b/>
                <w:color w:val="000000"/>
                <w:sz w:val="28"/>
                <w:szCs w:val="28"/>
                <w:u w:val="single"/>
              </w:rPr>
              <w:t>2)</w:t>
            </w:r>
            <w:r w:rsidRPr="0063093E">
              <w:rPr>
                <w:rFonts w:ascii="Times New Roman" w:hAnsi="Times New Roman"/>
                <w:b/>
                <w:bCs/>
                <w:color w:val="000000"/>
                <w:sz w:val="28"/>
                <w:szCs w:val="28"/>
                <w:u w:val="single"/>
                <w:lang w:val="nl-NL"/>
              </w:rPr>
              <w:t>Đặc điểm phát triển kinh tế xã hội của các nước và lãnh thổ Châu Á hiện nay</w:t>
            </w:r>
            <w:r w:rsidRPr="0063093E">
              <w:rPr>
                <w:rFonts w:ascii="Times New Roman" w:hAnsi="Times New Roman"/>
                <w:b/>
                <w:bCs/>
                <w:color w:val="000000"/>
                <w:sz w:val="28"/>
                <w:szCs w:val="28"/>
                <w:lang w:val="nl-NL"/>
              </w:rPr>
              <w:t>.</w:t>
            </w:r>
          </w:p>
          <w:p w14:paraId="0E9A0E67" w14:textId="77777777" w:rsidR="000C5A22" w:rsidRPr="0063093E" w:rsidRDefault="000C5A22" w:rsidP="000C5A22">
            <w:pPr>
              <w:rPr>
                <w:rFonts w:ascii="Times New Roman" w:hAnsi="Times New Roman"/>
                <w:color w:val="000000"/>
                <w:sz w:val="28"/>
                <w:szCs w:val="28"/>
              </w:rPr>
            </w:pPr>
          </w:p>
          <w:p w14:paraId="47273AB1" w14:textId="77777777" w:rsidR="000C5A22" w:rsidRPr="0063093E" w:rsidRDefault="000C5A22" w:rsidP="000C5A22">
            <w:pPr>
              <w:rPr>
                <w:rFonts w:ascii="Times New Roman" w:hAnsi="Times New Roman"/>
                <w:color w:val="000000"/>
                <w:sz w:val="28"/>
                <w:szCs w:val="28"/>
              </w:rPr>
            </w:pPr>
          </w:p>
          <w:p w14:paraId="470377C2" w14:textId="77777777" w:rsidR="000C5A22" w:rsidRPr="0063093E" w:rsidRDefault="000C5A22" w:rsidP="000C5A22">
            <w:pPr>
              <w:rPr>
                <w:rFonts w:ascii="Times New Roman" w:hAnsi="Times New Roman"/>
                <w:color w:val="000000"/>
                <w:sz w:val="28"/>
                <w:szCs w:val="28"/>
              </w:rPr>
            </w:pPr>
          </w:p>
          <w:p w14:paraId="6B16370C" w14:textId="77777777" w:rsidR="000C5A22" w:rsidRPr="0063093E" w:rsidRDefault="000C5A22" w:rsidP="000C5A22">
            <w:pPr>
              <w:rPr>
                <w:rFonts w:ascii="Times New Roman" w:hAnsi="Times New Roman"/>
                <w:color w:val="000000"/>
                <w:sz w:val="28"/>
                <w:szCs w:val="28"/>
              </w:rPr>
            </w:pPr>
          </w:p>
          <w:p w14:paraId="4E4AC4F0" w14:textId="77777777" w:rsidR="000C5A22" w:rsidRPr="0063093E" w:rsidRDefault="000C5A22" w:rsidP="000C5A22">
            <w:pPr>
              <w:rPr>
                <w:rFonts w:ascii="Times New Roman" w:hAnsi="Times New Roman"/>
                <w:color w:val="000000"/>
                <w:sz w:val="28"/>
                <w:szCs w:val="28"/>
              </w:rPr>
            </w:pPr>
          </w:p>
          <w:p w14:paraId="25721583" w14:textId="77777777" w:rsidR="000C5A22" w:rsidRPr="0063093E" w:rsidRDefault="000C5A22" w:rsidP="000C5A22">
            <w:pPr>
              <w:rPr>
                <w:rFonts w:ascii="Times New Roman" w:hAnsi="Times New Roman"/>
                <w:color w:val="000000"/>
                <w:sz w:val="28"/>
                <w:szCs w:val="28"/>
              </w:rPr>
            </w:pPr>
          </w:p>
          <w:p w14:paraId="24B012C4" w14:textId="77777777" w:rsidR="000C5A22" w:rsidRPr="0063093E" w:rsidRDefault="000C5A22" w:rsidP="000C5A22">
            <w:pPr>
              <w:rPr>
                <w:rFonts w:ascii="Times New Roman" w:hAnsi="Times New Roman"/>
                <w:color w:val="000000"/>
                <w:sz w:val="28"/>
                <w:szCs w:val="28"/>
              </w:rPr>
            </w:pPr>
          </w:p>
          <w:p w14:paraId="11CCAA52" w14:textId="77777777" w:rsidR="000C5A22" w:rsidRPr="0063093E" w:rsidRDefault="000C5A22" w:rsidP="000C5A22">
            <w:pPr>
              <w:rPr>
                <w:rFonts w:ascii="Times New Roman" w:hAnsi="Times New Roman"/>
                <w:color w:val="000000"/>
                <w:sz w:val="28"/>
                <w:szCs w:val="28"/>
              </w:rPr>
            </w:pPr>
          </w:p>
          <w:p w14:paraId="73AEB958" w14:textId="77777777" w:rsidR="000C5A22" w:rsidRPr="0063093E" w:rsidRDefault="000C5A22" w:rsidP="000C5A22">
            <w:pPr>
              <w:rPr>
                <w:rFonts w:ascii="Times New Roman" w:hAnsi="Times New Roman"/>
                <w:color w:val="000000"/>
                <w:sz w:val="28"/>
                <w:szCs w:val="28"/>
              </w:rPr>
            </w:pPr>
          </w:p>
          <w:p w14:paraId="11094F98" w14:textId="77777777" w:rsidR="000C5A22" w:rsidRPr="0063093E" w:rsidRDefault="000C5A22" w:rsidP="000C5A22">
            <w:pPr>
              <w:rPr>
                <w:rFonts w:ascii="Times New Roman" w:hAnsi="Times New Roman"/>
                <w:color w:val="000000"/>
                <w:sz w:val="28"/>
                <w:szCs w:val="28"/>
              </w:rPr>
            </w:pPr>
          </w:p>
          <w:p w14:paraId="2D3F3FFA" w14:textId="77777777" w:rsidR="000C5A22" w:rsidRPr="0063093E" w:rsidRDefault="000C5A22" w:rsidP="000C5A22">
            <w:pPr>
              <w:rPr>
                <w:rFonts w:ascii="Times New Roman" w:hAnsi="Times New Roman"/>
                <w:color w:val="000000"/>
                <w:sz w:val="28"/>
                <w:szCs w:val="28"/>
              </w:rPr>
            </w:pPr>
          </w:p>
          <w:p w14:paraId="6E8637C7" w14:textId="77777777" w:rsidR="000C5A22" w:rsidRPr="0063093E" w:rsidRDefault="000C5A22" w:rsidP="000C5A22">
            <w:pPr>
              <w:rPr>
                <w:rFonts w:ascii="Times New Roman" w:hAnsi="Times New Roman"/>
                <w:color w:val="000000"/>
                <w:sz w:val="28"/>
                <w:szCs w:val="28"/>
              </w:rPr>
            </w:pPr>
          </w:p>
          <w:p w14:paraId="2E16C4F4" w14:textId="77777777" w:rsidR="000C5A22" w:rsidRPr="0063093E" w:rsidRDefault="000C5A22" w:rsidP="000C5A22">
            <w:pPr>
              <w:rPr>
                <w:rFonts w:ascii="Times New Roman" w:hAnsi="Times New Roman"/>
                <w:color w:val="000000"/>
                <w:sz w:val="28"/>
                <w:szCs w:val="28"/>
              </w:rPr>
            </w:pPr>
          </w:p>
          <w:p w14:paraId="3A8EA1A1" w14:textId="77777777" w:rsidR="000C5A22" w:rsidRPr="0063093E" w:rsidRDefault="000C5A22" w:rsidP="000C5A22">
            <w:pPr>
              <w:rPr>
                <w:rFonts w:ascii="Times New Roman" w:hAnsi="Times New Roman"/>
                <w:color w:val="000000"/>
                <w:sz w:val="28"/>
                <w:szCs w:val="28"/>
              </w:rPr>
            </w:pPr>
          </w:p>
          <w:p w14:paraId="0CDB60ED" w14:textId="77777777" w:rsidR="000C5A22" w:rsidRPr="0063093E" w:rsidRDefault="000C5A22" w:rsidP="000C5A22">
            <w:pPr>
              <w:rPr>
                <w:rFonts w:ascii="Times New Roman" w:hAnsi="Times New Roman"/>
                <w:color w:val="000000"/>
                <w:sz w:val="28"/>
                <w:szCs w:val="28"/>
              </w:rPr>
            </w:pPr>
          </w:p>
          <w:p w14:paraId="572229DB" w14:textId="77777777" w:rsidR="000C5A22" w:rsidRPr="0063093E" w:rsidRDefault="000C5A22" w:rsidP="000C5A22">
            <w:pPr>
              <w:rPr>
                <w:rFonts w:ascii="Times New Roman" w:hAnsi="Times New Roman"/>
                <w:color w:val="000000"/>
                <w:sz w:val="28"/>
                <w:szCs w:val="28"/>
              </w:rPr>
            </w:pPr>
          </w:p>
          <w:p w14:paraId="54AC9485" w14:textId="77777777" w:rsidR="000C5A22" w:rsidRPr="0063093E" w:rsidRDefault="000C5A22" w:rsidP="000C5A22">
            <w:pPr>
              <w:rPr>
                <w:rFonts w:ascii="Times New Roman" w:hAnsi="Times New Roman"/>
                <w:color w:val="000000"/>
                <w:sz w:val="28"/>
                <w:szCs w:val="28"/>
              </w:rPr>
            </w:pPr>
          </w:p>
          <w:p w14:paraId="7BCA839C" w14:textId="77777777" w:rsidR="000C5A22" w:rsidRPr="0063093E" w:rsidRDefault="000C5A22" w:rsidP="000C5A22">
            <w:pPr>
              <w:rPr>
                <w:rFonts w:ascii="Times New Roman" w:hAnsi="Times New Roman"/>
                <w:color w:val="000000"/>
                <w:sz w:val="28"/>
                <w:szCs w:val="28"/>
              </w:rPr>
            </w:pPr>
          </w:p>
          <w:p w14:paraId="2327FAF3" w14:textId="77777777" w:rsidR="000C5A22" w:rsidRPr="0063093E" w:rsidRDefault="000C5A22" w:rsidP="000C5A22">
            <w:pPr>
              <w:rPr>
                <w:rFonts w:ascii="Times New Roman" w:hAnsi="Times New Roman"/>
                <w:color w:val="000000"/>
                <w:sz w:val="28"/>
                <w:szCs w:val="28"/>
              </w:rPr>
            </w:pPr>
          </w:p>
          <w:p w14:paraId="4FD2F8BE"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 Tình trạng phát triển kinh tế còn chậm do trước kia bị đế quốc chiếm đóng.</w:t>
            </w:r>
          </w:p>
          <w:p w14:paraId="6B9D8144" w14:textId="77777777" w:rsidR="000C5A22" w:rsidRPr="0063093E" w:rsidRDefault="000C5A22" w:rsidP="000C5A22">
            <w:pPr>
              <w:rPr>
                <w:rFonts w:ascii="Times New Roman" w:hAnsi="Times New Roman"/>
                <w:color w:val="000000"/>
                <w:sz w:val="28"/>
                <w:szCs w:val="28"/>
              </w:rPr>
            </w:pPr>
          </w:p>
          <w:p w14:paraId="1474EB4B" w14:textId="77777777" w:rsidR="000C5A22" w:rsidRPr="0063093E" w:rsidRDefault="000C5A22" w:rsidP="000C5A22">
            <w:pPr>
              <w:rPr>
                <w:rFonts w:ascii="Times New Roman" w:hAnsi="Times New Roman"/>
                <w:color w:val="000000"/>
                <w:sz w:val="28"/>
                <w:szCs w:val="28"/>
              </w:rPr>
            </w:pPr>
          </w:p>
          <w:p w14:paraId="64734AC6" w14:textId="77777777" w:rsidR="000C5A22" w:rsidRPr="0063093E" w:rsidRDefault="000C5A22" w:rsidP="000C5A22">
            <w:pPr>
              <w:rPr>
                <w:rFonts w:ascii="Times New Roman" w:hAnsi="Times New Roman"/>
                <w:color w:val="000000"/>
                <w:sz w:val="28"/>
                <w:szCs w:val="28"/>
              </w:rPr>
            </w:pPr>
          </w:p>
          <w:p w14:paraId="3608866A" w14:textId="77777777" w:rsidR="000C5A22" w:rsidRPr="0063093E" w:rsidRDefault="000C5A22" w:rsidP="000C5A22">
            <w:pPr>
              <w:rPr>
                <w:rFonts w:ascii="Times New Roman" w:hAnsi="Times New Roman"/>
                <w:color w:val="000000"/>
                <w:sz w:val="28"/>
                <w:szCs w:val="28"/>
              </w:rPr>
            </w:pPr>
          </w:p>
          <w:p w14:paraId="00196D59" w14:textId="77777777" w:rsidR="000C5A22" w:rsidRPr="0063093E" w:rsidRDefault="000C5A22" w:rsidP="000C5A22">
            <w:pPr>
              <w:rPr>
                <w:rFonts w:ascii="Times New Roman" w:hAnsi="Times New Roman"/>
                <w:color w:val="000000"/>
                <w:sz w:val="28"/>
                <w:szCs w:val="28"/>
              </w:rPr>
            </w:pPr>
          </w:p>
          <w:p w14:paraId="6A84A4D4" w14:textId="77777777" w:rsidR="000C5A22" w:rsidRPr="0063093E" w:rsidRDefault="000C5A22" w:rsidP="000C5A22">
            <w:pPr>
              <w:rPr>
                <w:rFonts w:ascii="Times New Roman" w:hAnsi="Times New Roman"/>
                <w:color w:val="000000"/>
                <w:sz w:val="28"/>
                <w:szCs w:val="28"/>
              </w:rPr>
            </w:pPr>
          </w:p>
          <w:p w14:paraId="7DB44D61" w14:textId="77777777" w:rsidR="000C5A22" w:rsidRPr="0063093E" w:rsidRDefault="000C5A22" w:rsidP="000C5A22">
            <w:pPr>
              <w:rPr>
                <w:rFonts w:ascii="Times New Roman" w:hAnsi="Times New Roman"/>
                <w:color w:val="000000"/>
                <w:sz w:val="28"/>
                <w:szCs w:val="28"/>
              </w:rPr>
            </w:pPr>
          </w:p>
          <w:p w14:paraId="09096D17" w14:textId="77777777" w:rsidR="000C5A22" w:rsidRPr="0063093E" w:rsidRDefault="000C5A22" w:rsidP="000C5A22">
            <w:pPr>
              <w:rPr>
                <w:rFonts w:ascii="Times New Roman" w:hAnsi="Times New Roman"/>
                <w:color w:val="000000"/>
                <w:sz w:val="28"/>
                <w:szCs w:val="28"/>
              </w:rPr>
            </w:pPr>
          </w:p>
          <w:p w14:paraId="49AABF95" w14:textId="77777777" w:rsidR="000C5A22" w:rsidRPr="0063093E" w:rsidRDefault="000C5A22" w:rsidP="000C5A22">
            <w:pPr>
              <w:rPr>
                <w:rFonts w:ascii="Times New Roman" w:hAnsi="Times New Roman"/>
                <w:color w:val="000000"/>
                <w:sz w:val="28"/>
                <w:szCs w:val="28"/>
              </w:rPr>
            </w:pPr>
          </w:p>
          <w:p w14:paraId="368481C2" w14:textId="77777777" w:rsidR="000C5A22" w:rsidRPr="0063093E" w:rsidRDefault="000C5A22" w:rsidP="000C5A22">
            <w:pPr>
              <w:rPr>
                <w:rFonts w:ascii="Times New Roman" w:hAnsi="Times New Roman"/>
                <w:color w:val="000000"/>
                <w:sz w:val="28"/>
                <w:szCs w:val="28"/>
              </w:rPr>
            </w:pPr>
          </w:p>
          <w:p w14:paraId="1472C606" w14:textId="77777777" w:rsidR="000C5A22" w:rsidRPr="0063093E" w:rsidRDefault="000C5A22" w:rsidP="000C5A22">
            <w:pPr>
              <w:rPr>
                <w:rFonts w:ascii="Times New Roman" w:hAnsi="Times New Roman"/>
                <w:color w:val="000000"/>
                <w:sz w:val="28"/>
                <w:szCs w:val="28"/>
              </w:rPr>
            </w:pPr>
          </w:p>
          <w:p w14:paraId="12237FCB" w14:textId="77777777" w:rsidR="000C5A22" w:rsidRPr="0063093E" w:rsidRDefault="000C5A22" w:rsidP="000C5A22">
            <w:pPr>
              <w:rPr>
                <w:rFonts w:ascii="Times New Roman" w:hAnsi="Times New Roman"/>
                <w:color w:val="000000"/>
                <w:sz w:val="28"/>
                <w:szCs w:val="28"/>
              </w:rPr>
            </w:pPr>
          </w:p>
          <w:p w14:paraId="76EA3747" w14:textId="77777777" w:rsidR="000C5A22" w:rsidRPr="0063093E" w:rsidRDefault="000C5A22" w:rsidP="000C5A22">
            <w:pPr>
              <w:rPr>
                <w:rFonts w:ascii="Times New Roman" w:hAnsi="Times New Roman"/>
                <w:color w:val="000000"/>
                <w:sz w:val="28"/>
                <w:szCs w:val="28"/>
              </w:rPr>
            </w:pPr>
          </w:p>
          <w:p w14:paraId="1257A943" w14:textId="77777777" w:rsidR="000C5A22" w:rsidRPr="0063093E" w:rsidRDefault="000C5A22" w:rsidP="000C5A22">
            <w:pPr>
              <w:rPr>
                <w:rFonts w:ascii="Times New Roman" w:hAnsi="Times New Roman"/>
                <w:color w:val="000000"/>
                <w:sz w:val="28"/>
                <w:szCs w:val="28"/>
              </w:rPr>
            </w:pPr>
          </w:p>
          <w:p w14:paraId="48053C97" w14:textId="77777777" w:rsidR="000C5A22" w:rsidRPr="0063093E" w:rsidRDefault="000C5A22" w:rsidP="000C5A22">
            <w:pPr>
              <w:rPr>
                <w:rFonts w:ascii="Times New Roman" w:hAnsi="Times New Roman"/>
                <w:color w:val="000000"/>
                <w:sz w:val="28"/>
                <w:szCs w:val="28"/>
              </w:rPr>
            </w:pPr>
          </w:p>
          <w:p w14:paraId="0BF2511D" w14:textId="77777777" w:rsidR="000C5A22" w:rsidRPr="0063093E" w:rsidRDefault="000C5A22" w:rsidP="000C5A22">
            <w:pPr>
              <w:rPr>
                <w:rFonts w:ascii="Times New Roman" w:hAnsi="Times New Roman"/>
                <w:color w:val="000000"/>
                <w:sz w:val="28"/>
                <w:szCs w:val="28"/>
              </w:rPr>
            </w:pPr>
          </w:p>
          <w:p w14:paraId="6A1E7A5B" w14:textId="77777777" w:rsidR="000C5A22" w:rsidRPr="0063093E" w:rsidRDefault="000C5A22" w:rsidP="000C5A22">
            <w:pPr>
              <w:rPr>
                <w:rFonts w:ascii="Times New Roman" w:hAnsi="Times New Roman"/>
                <w:color w:val="000000"/>
                <w:sz w:val="28"/>
                <w:szCs w:val="28"/>
              </w:rPr>
            </w:pPr>
          </w:p>
          <w:p w14:paraId="2E48F76F" w14:textId="77777777" w:rsidR="000C5A22" w:rsidRPr="0063093E" w:rsidRDefault="000C5A22" w:rsidP="000C5A22">
            <w:pPr>
              <w:rPr>
                <w:rFonts w:ascii="Times New Roman" w:hAnsi="Times New Roman"/>
                <w:color w:val="000000"/>
                <w:sz w:val="28"/>
                <w:szCs w:val="28"/>
              </w:rPr>
            </w:pPr>
          </w:p>
          <w:p w14:paraId="40493943" w14:textId="77777777" w:rsidR="000C5A22" w:rsidRPr="0063093E" w:rsidRDefault="000C5A22" w:rsidP="000C5A22">
            <w:pPr>
              <w:rPr>
                <w:rFonts w:ascii="Times New Roman" w:hAnsi="Times New Roman"/>
                <w:color w:val="000000"/>
                <w:sz w:val="28"/>
                <w:szCs w:val="28"/>
              </w:rPr>
            </w:pPr>
          </w:p>
          <w:p w14:paraId="5426944F" w14:textId="77777777" w:rsidR="000C5A22" w:rsidRPr="0063093E" w:rsidRDefault="000C5A22" w:rsidP="000C5A22">
            <w:pPr>
              <w:rPr>
                <w:rFonts w:ascii="Times New Roman" w:hAnsi="Times New Roman"/>
                <w:color w:val="000000"/>
                <w:sz w:val="28"/>
                <w:szCs w:val="28"/>
              </w:rPr>
            </w:pPr>
          </w:p>
          <w:p w14:paraId="671473C9" w14:textId="77777777" w:rsidR="000C5A22" w:rsidRPr="0063093E" w:rsidRDefault="000C5A22" w:rsidP="000C5A22">
            <w:pPr>
              <w:rPr>
                <w:rFonts w:ascii="Times New Roman" w:hAnsi="Times New Roman"/>
                <w:color w:val="000000"/>
                <w:sz w:val="28"/>
                <w:szCs w:val="28"/>
              </w:rPr>
            </w:pPr>
          </w:p>
          <w:p w14:paraId="16AAE51A" w14:textId="77777777" w:rsidR="000C5A22" w:rsidRPr="0063093E" w:rsidRDefault="000C5A22" w:rsidP="000C5A22">
            <w:pPr>
              <w:rPr>
                <w:rFonts w:ascii="Times New Roman" w:hAnsi="Times New Roman"/>
                <w:color w:val="000000"/>
                <w:sz w:val="28"/>
                <w:szCs w:val="28"/>
              </w:rPr>
            </w:pPr>
          </w:p>
          <w:p w14:paraId="3523CC52" w14:textId="77777777" w:rsidR="000C5A22" w:rsidRPr="0063093E" w:rsidRDefault="000C5A22" w:rsidP="000C5A22">
            <w:pPr>
              <w:rPr>
                <w:rFonts w:ascii="Times New Roman" w:hAnsi="Times New Roman"/>
                <w:color w:val="000000"/>
                <w:sz w:val="28"/>
                <w:szCs w:val="28"/>
              </w:rPr>
            </w:pPr>
          </w:p>
          <w:p w14:paraId="39623045" w14:textId="77777777" w:rsidR="000C5A22" w:rsidRPr="0063093E" w:rsidRDefault="000C5A22" w:rsidP="000C5A22">
            <w:pPr>
              <w:rPr>
                <w:rFonts w:ascii="Times New Roman" w:hAnsi="Times New Roman"/>
                <w:color w:val="000000"/>
                <w:sz w:val="28"/>
                <w:szCs w:val="28"/>
              </w:rPr>
            </w:pPr>
          </w:p>
          <w:p w14:paraId="06E28FAD" w14:textId="77777777" w:rsidR="000C5A22" w:rsidRPr="0063093E" w:rsidRDefault="000C5A22" w:rsidP="000C5A22">
            <w:pPr>
              <w:rPr>
                <w:rFonts w:ascii="Times New Roman" w:hAnsi="Times New Roman"/>
                <w:color w:val="000000"/>
                <w:sz w:val="28"/>
                <w:szCs w:val="28"/>
              </w:rPr>
            </w:pPr>
          </w:p>
          <w:p w14:paraId="3CAE93B3" w14:textId="77777777" w:rsidR="000C5A22" w:rsidRPr="0063093E" w:rsidRDefault="000C5A22" w:rsidP="000C5A22">
            <w:pPr>
              <w:rPr>
                <w:rFonts w:ascii="Times New Roman" w:hAnsi="Times New Roman"/>
                <w:color w:val="000000"/>
                <w:sz w:val="28"/>
                <w:szCs w:val="28"/>
              </w:rPr>
            </w:pPr>
          </w:p>
          <w:p w14:paraId="1065082E" w14:textId="77777777" w:rsidR="000C5A22" w:rsidRPr="0063093E" w:rsidRDefault="000C5A22" w:rsidP="000C5A22">
            <w:pPr>
              <w:rPr>
                <w:rFonts w:ascii="Times New Roman" w:hAnsi="Times New Roman"/>
                <w:color w:val="000000"/>
                <w:sz w:val="28"/>
                <w:szCs w:val="28"/>
              </w:rPr>
            </w:pPr>
          </w:p>
          <w:p w14:paraId="0EF79180" w14:textId="77777777" w:rsidR="000C5A22" w:rsidRPr="0063093E" w:rsidRDefault="000C5A22" w:rsidP="000C5A22">
            <w:pPr>
              <w:rPr>
                <w:rFonts w:ascii="Times New Roman" w:hAnsi="Times New Roman"/>
                <w:color w:val="000000"/>
                <w:sz w:val="28"/>
                <w:szCs w:val="28"/>
              </w:rPr>
            </w:pPr>
          </w:p>
          <w:p w14:paraId="4A95853C" w14:textId="77777777" w:rsidR="000C5A22" w:rsidRPr="0063093E" w:rsidRDefault="000C5A22" w:rsidP="000C5A22">
            <w:pPr>
              <w:rPr>
                <w:rFonts w:ascii="Times New Roman" w:hAnsi="Times New Roman"/>
                <w:color w:val="000000"/>
                <w:sz w:val="28"/>
                <w:szCs w:val="28"/>
              </w:rPr>
            </w:pPr>
          </w:p>
          <w:p w14:paraId="65252F4D" w14:textId="77777777" w:rsidR="000C5A22" w:rsidRPr="0063093E" w:rsidRDefault="000C5A22" w:rsidP="000C5A22">
            <w:pPr>
              <w:rPr>
                <w:rFonts w:ascii="Times New Roman" w:hAnsi="Times New Roman"/>
                <w:color w:val="000000"/>
                <w:sz w:val="28"/>
                <w:szCs w:val="28"/>
              </w:rPr>
            </w:pPr>
          </w:p>
          <w:p w14:paraId="5E949B60" w14:textId="77777777" w:rsidR="000C5A22" w:rsidRPr="0063093E" w:rsidRDefault="000C5A22" w:rsidP="000C5A22">
            <w:pPr>
              <w:rPr>
                <w:rFonts w:ascii="Times New Roman" w:hAnsi="Times New Roman"/>
                <w:color w:val="000000"/>
                <w:sz w:val="28"/>
                <w:szCs w:val="28"/>
              </w:rPr>
            </w:pPr>
          </w:p>
          <w:p w14:paraId="06199C21" w14:textId="77777777" w:rsidR="000C5A22" w:rsidRPr="0063093E" w:rsidRDefault="000C5A22" w:rsidP="000C5A22">
            <w:pPr>
              <w:rPr>
                <w:rFonts w:ascii="Times New Roman" w:hAnsi="Times New Roman"/>
                <w:color w:val="000000"/>
                <w:sz w:val="28"/>
                <w:szCs w:val="28"/>
              </w:rPr>
            </w:pPr>
          </w:p>
          <w:p w14:paraId="1F8740D5" w14:textId="77777777" w:rsidR="000C5A22" w:rsidRPr="0063093E" w:rsidRDefault="000C5A22" w:rsidP="000C5A22">
            <w:pPr>
              <w:rPr>
                <w:rFonts w:ascii="Times New Roman" w:hAnsi="Times New Roman"/>
                <w:color w:val="000000"/>
                <w:sz w:val="28"/>
                <w:szCs w:val="28"/>
              </w:rPr>
            </w:pPr>
          </w:p>
          <w:p w14:paraId="22CEF09D" w14:textId="77777777" w:rsidR="000C5A22" w:rsidRPr="0063093E" w:rsidRDefault="000C5A22" w:rsidP="000C5A22">
            <w:pPr>
              <w:rPr>
                <w:rFonts w:ascii="Times New Roman" w:hAnsi="Times New Roman"/>
                <w:color w:val="000000"/>
                <w:sz w:val="28"/>
                <w:szCs w:val="28"/>
              </w:rPr>
            </w:pPr>
          </w:p>
          <w:p w14:paraId="77F18A94" w14:textId="77777777" w:rsidR="000C5A22" w:rsidRPr="0063093E" w:rsidRDefault="000C5A22" w:rsidP="000C5A22">
            <w:pPr>
              <w:rPr>
                <w:rFonts w:ascii="Times New Roman" w:hAnsi="Times New Roman"/>
                <w:color w:val="000000"/>
                <w:sz w:val="28"/>
                <w:szCs w:val="28"/>
              </w:rPr>
            </w:pPr>
          </w:p>
          <w:p w14:paraId="085E3DEA" w14:textId="77777777" w:rsidR="000C5A22" w:rsidRPr="0063093E" w:rsidRDefault="000C5A22" w:rsidP="000C5A22">
            <w:pPr>
              <w:rPr>
                <w:rFonts w:ascii="Times New Roman" w:hAnsi="Times New Roman"/>
                <w:color w:val="000000"/>
                <w:sz w:val="28"/>
                <w:szCs w:val="28"/>
              </w:rPr>
            </w:pPr>
          </w:p>
          <w:p w14:paraId="2279EDEF" w14:textId="77777777" w:rsidR="000C5A22" w:rsidRPr="0063093E" w:rsidRDefault="000C5A22" w:rsidP="000C5A22">
            <w:pPr>
              <w:rPr>
                <w:rFonts w:ascii="Times New Roman" w:hAnsi="Times New Roman"/>
                <w:color w:val="000000"/>
                <w:sz w:val="28"/>
                <w:szCs w:val="28"/>
              </w:rPr>
            </w:pPr>
          </w:p>
          <w:p w14:paraId="3AA9BEF2" w14:textId="77777777" w:rsidR="000C5A22" w:rsidRPr="0063093E" w:rsidRDefault="000C5A22" w:rsidP="000C5A22">
            <w:pPr>
              <w:rPr>
                <w:rFonts w:ascii="Times New Roman" w:hAnsi="Times New Roman"/>
                <w:color w:val="000000"/>
                <w:sz w:val="28"/>
                <w:szCs w:val="28"/>
              </w:rPr>
            </w:pPr>
          </w:p>
          <w:p w14:paraId="1D0F0A94" w14:textId="77777777" w:rsidR="000C5A22" w:rsidRPr="0063093E" w:rsidRDefault="000C5A22" w:rsidP="000C5A22">
            <w:pPr>
              <w:rPr>
                <w:rFonts w:ascii="Times New Roman" w:hAnsi="Times New Roman"/>
                <w:color w:val="000000"/>
                <w:sz w:val="28"/>
                <w:szCs w:val="28"/>
              </w:rPr>
            </w:pPr>
          </w:p>
          <w:p w14:paraId="6515A03D" w14:textId="77777777" w:rsidR="000C5A22" w:rsidRPr="0063093E" w:rsidRDefault="000C5A22" w:rsidP="000C5A22">
            <w:pPr>
              <w:rPr>
                <w:rFonts w:ascii="Times New Roman" w:hAnsi="Times New Roman"/>
                <w:color w:val="000000"/>
                <w:sz w:val="28"/>
                <w:szCs w:val="28"/>
              </w:rPr>
            </w:pPr>
          </w:p>
          <w:p w14:paraId="09B12126" w14:textId="77777777" w:rsidR="000C5A22" w:rsidRPr="0063093E" w:rsidRDefault="000C5A22" w:rsidP="000C5A22">
            <w:pPr>
              <w:rPr>
                <w:rFonts w:ascii="Times New Roman" w:hAnsi="Times New Roman"/>
                <w:color w:val="000000"/>
                <w:sz w:val="28"/>
                <w:szCs w:val="28"/>
              </w:rPr>
            </w:pPr>
          </w:p>
          <w:p w14:paraId="6B51723D" w14:textId="77777777" w:rsidR="000C5A22" w:rsidRPr="0063093E" w:rsidRDefault="000C5A22" w:rsidP="000C5A22">
            <w:pPr>
              <w:rPr>
                <w:rFonts w:ascii="Times New Roman" w:hAnsi="Times New Roman"/>
                <w:color w:val="000000"/>
                <w:sz w:val="28"/>
                <w:szCs w:val="28"/>
              </w:rPr>
            </w:pPr>
          </w:p>
          <w:p w14:paraId="2E987A48" w14:textId="77777777" w:rsidR="000C5A22" w:rsidRPr="0063093E" w:rsidRDefault="000C5A22" w:rsidP="000C5A22">
            <w:pPr>
              <w:rPr>
                <w:rFonts w:ascii="Times New Roman" w:hAnsi="Times New Roman"/>
                <w:color w:val="000000"/>
                <w:sz w:val="28"/>
                <w:szCs w:val="28"/>
              </w:rPr>
            </w:pPr>
          </w:p>
          <w:p w14:paraId="2A97FA31" w14:textId="77777777" w:rsidR="000C5A22" w:rsidRPr="0063093E" w:rsidRDefault="000C5A22" w:rsidP="000C5A22">
            <w:pPr>
              <w:rPr>
                <w:rFonts w:ascii="Times New Roman" w:hAnsi="Times New Roman"/>
                <w:color w:val="000000"/>
                <w:sz w:val="28"/>
                <w:szCs w:val="28"/>
              </w:rPr>
            </w:pPr>
          </w:p>
          <w:p w14:paraId="23660212" w14:textId="77777777" w:rsidR="000C5A22" w:rsidRPr="0063093E" w:rsidRDefault="000C5A22" w:rsidP="000C5A22">
            <w:pPr>
              <w:rPr>
                <w:rFonts w:ascii="Times New Roman" w:hAnsi="Times New Roman"/>
                <w:color w:val="000000"/>
                <w:sz w:val="28"/>
                <w:szCs w:val="28"/>
              </w:rPr>
            </w:pPr>
          </w:p>
          <w:p w14:paraId="1B6A1EF8" w14:textId="77777777" w:rsidR="000C5A22" w:rsidRPr="0063093E" w:rsidRDefault="000C5A22" w:rsidP="000C5A22">
            <w:pPr>
              <w:rPr>
                <w:rFonts w:ascii="Times New Roman" w:hAnsi="Times New Roman"/>
                <w:color w:val="000000"/>
                <w:sz w:val="28"/>
                <w:szCs w:val="28"/>
              </w:rPr>
            </w:pPr>
          </w:p>
          <w:p w14:paraId="5132CCEF" w14:textId="77777777" w:rsidR="000C5A22" w:rsidRPr="0063093E" w:rsidRDefault="000C5A22" w:rsidP="000C5A22">
            <w:pPr>
              <w:rPr>
                <w:rFonts w:ascii="Times New Roman" w:hAnsi="Times New Roman"/>
                <w:color w:val="000000"/>
                <w:sz w:val="28"/>
                <w:szCs w:val="28"/>
              </w:rPr>
            </w:pPr>
          </w:p>
          <w:p w14:paraId="24ECD98C" w14:textId="77777777" w:rsidR="000C5A22" w:rsidRPr="0063093E" w:rsidRDefault="000C5A22" w:rsidP="000C5A22">
            <w:pPr>
              <w:rPr>
                <w:rFonts w:ascii="Times New Roman" w:hAnsi="Times New Roman"/>
                <w:color w:val="000000"/>
                <w:sz w:val="28"/>
                <w:szCs w:val="28"/>
              </w:rPr>
            </w:pPr>
          </w:p>
          <w:p w14:paraId="2D6298D7" w14:textId="77777777" w:rsidR="000C5A22" w:rsidRPr="0063093E" w:rsidRDefault="000C5A22" w:rsidP="000C5A22">
            <w:pPr>
              <w:rPr>
                <w:rFonts w:ascii="Times New Roman" w:hAnsi="Times New Roman"/>
                <w:color w:val="000000"/>
                <w:sz w:val="28"/>
                <w:szCs w:val="28"/>
              </w:rPr>
            </w:pPr>
          </w:p>
          <w:p w14:paraId="3A8E46CC" w14:textId="77777777" w:rsidR="000C5A22" w:rsidRPr="0063093E" w:rsidRDefault="000C5A22" w:rsidP="000C5A22">
            <w:pPr>
              <w:rPr>
                <w:rFonts w:ascii="Times New Roman" w:hAnsi="Times New Roman"/>
                <w:color w:val="000000"/>
                <w:sz w:val="28"/>
                <w:szCs w:val="28"/>
              </w:rPr>
            </w:pPr>
          </w:p>
          <w:p w14:paraId="7F3EE004" w14:textId="77777777" w:rsidR="000C5A22" w:rsidRPr="0063093E" w:rsidRDefault="000C5A22" w:rsidP="000C5A22">
            <w:pPr>
              <w:rPr>
                <w:rFonts w:ascii="Times New Roman" w:hAnsi="Times New Roman"/>
                <w:color w:val="000000"/>
                <w:sz w:val="28"/>
                <w:szCs w:val="28"/>
              </w:rPr>
            </w:pPr>
          </w:p>
          <w:p w14:paraId="2A24E67A" w14:textId="77777777" w:rsidR="000C5A22" w:rsidRPr="0063093E" w:rsidRDefault="000C5A22" w:rsidP="000C5A22">
            <w:pPr>
              <w:rPr>
                <w:rFonts w:ascii="Times New Roman" w:hAnsi="Times New Roman"/>
                <w:color w:val="000000"/>
                <w:sz w:val="28"/>
                <w:szCs w:val="28"/>
              </w:rPr>
            </w:pPr>
          </w:p>
          <w:p w14:paraId="64AA94E2" w14:textId="77777777" w:rsidR="000C5A22" w:rsidRPr="0063093E" w:rsidRDefault="000C5A22" w:rsidP="000C5A22">
            <w:pPr>
              <w:rPr>
                <w:rFonts w:ascii="Times New Roman" w:hAnsi="Times New Roman"/>
                <w:color w:val="000000"/>
                <w:sz w:val="28"/>
                <w:szCs w:val="28"/>
              </w:rPr>
            </w:pPr>
          </w:p>
          <w:p w14:paraId="7F1E95A3" w14:textId="77777777" w:rsidR="000C5A22" w:rsidRPr="0063093E" w:rsidRDefault="000C5A22" w:rsidP="000C5A22">
            <w:pPr>
              <w:rPr>
                <w:rFonts w:ascii="Times New Roman" w:hAnsi="Times New Roman"/>
                <w:color w:val="000000"/>
                <w:sz w:val="28"/>
                <w:szCs w:val="28"/>
              </w:rPr>
            </w:pPr>
          </w:p>
          <w:p w14:paraId="535F91DD" w14:textId="77777777" w:rsidR="000C5A22" w:rsidRPr="0063093E" w:rsidRDefault="000C5A22" w:rsidP="000C5A22">
            <w:pPr>
              <w:rPr>
                <w:rFonts w:ascii="Times New Roman" w:hAnsi="Times New Roman"/>
                <w:color w:val="000000"/>
                <w:sz w:val="28"/>
                <w:szCs w:val="28"/>
              </w:rPr>
            </w:pPr>
          </w:p>
          <w:p w14:paraId="146BAAAC" w14:textId="77777777" w:rsidR="000C5A22" w:rsidRPr="0063093E" w:rsidRDefault="000C5A22" w:rsidP="000C5A22">
            <w:pPr>
              <w:rPr>
                <w:rFonts w:ascii="Times New Roman" w:hAnsi="Times New Roman"/>
                <w:color w:val="000000"/>
                <w:sz w:val="28"/>
                <w:szCs w:val="28"/>
              </w:rPr>
            </w:pPr>
          </w:p>
          <w:p w14:paraId="017F44BB" w14:textId="77777777" w:rsidR="000C5A22" w:rsidRPr="0063093E" w:rsidRDefault="000C5A22" w:rsidP="000C5A22">
            <w:pPr>
              <w:rPr>
                <w:rFonts w:ascii="Times New Roman" w:hAnsi="Times New Roman"/>
                <w:color w:val="000000"/>
                <w:sz w:val="28"/>
                <w:szCs w:val="28"/>
              </w:rPr>
            </w:pPr>
          </w:p>
          <w:p w14:paraId="0A7C6EE9" w14:textId="77777777" w:rsidR="000C5A22" w:rsidRPr="0063093E" w:rsidRDefault="000C5A22" w:rsidP="000C5A22">
            <w:pPr>
              <w:rPr>
                <w:rFonts w:ascii="Times New Roman" w:hAnsi="Times New Roman"/>
                <w:color w:val="000000"/>
                <w:sz w:val="28"/>
                <w:szCs w:val="28"/>
              </w:rPr>
            </w:pPr>
          </w:p>
          <w:p w14:paraId="62B7A43B" w14:textId="77777777" w:rsidR="000C5A22" w:rsidRPr="0063093E" w:rsidRDefault="000C5A22" w:rsidP="000C5A22">
            <w:pPr>
              <w:rPr>
                <w:rFonts w:ascii="Times New Roman" w:hAnsi="Times New Roman"/>
                <w:color w:val="000000"/>
                <w:sz w:val="28"/>
                <w:szCs w:val="28"/>
              </w:rPr>
            </w:pPr>
          </w:p>
          <w:p w14:paraId="3A244AA1" w14:textId="77777777" w:rsidR="000C5A22" w:rsidRPr="0063093E" w:rsidRDefault="000C5A22" w:rsidP="000C5A22">
            <w:pPr>
              <w:rPr>
                <w:rFonts w:ascii="Times New Roman" w:hAnsi="Times New Roman"/>
                <w:color w:val="000000"/>
                <w:sz w:val="28"/>
                <w:szCs w:val="28"/>
              </w:rPr>
            </w:pPr>
          </w:p>
          <w:p w14:paraId="1D4FE6E5" w14:textId="77777777" w:rsidR="000C5A22" w:rsidRPr="0063093E" w:rsidRDefault="000C5A22" w:rsidP="000C5A22">
            <w:pPr>
              <w:rPr>
                <w:rFonts w:ascii="Times New Roman" w:hAnsi="Times New Roman"/>
                <w:color w:val="000000"/>
                <w:sz w:val="28"/>
                <w:szCs w:val="28"/>
              </w:rPr>
            </w:pPr>
          </w:p>
          <w:p w14:paraId="1D59A1F4" w14:textId="77777777" w:rsidR="000C5A22" w:rsidRPr="0063093E" w:rsidRDefault="000C5A22" w:rsidP="000C5A22">
            <w:pPr>
              <w:rPr>
                <w:rFonts w:ascii="Times New Roman" w:hAnsi="Times New Roman"/>
                <w:color w:val="000000"/>
                <w:sz w:val="28"/>
                <w:szCs w:val="28"/>
              </w:rPr>
            </w:pPr>
          </w:p>
          <w:p w14:paraId="12A6E16A" w14:textId="77777777" w:rsidR="000C5A22" w:rsidRPr="0063093E" w:rsidRDefault="000C5A22" w:rsidP="000C5A22">
            <w:pPr>
              <w:rPr>
                <w:rFonts w:ascii="Times New Roman" w:hAnsi="Times New Roman"/>
                <w:color w:val="000000"/>
                <w:sz w:val="28"/>
                <w:szCs w:val="28"/>
              </w:rPr>
            </w:pPr>
          </w:p>
          <w:p w14:paraId="272255D5" w14:textId="77777777" w:rsidR="000C5A22" w:rsidRPr="0063093E" w:rsidRDefault="000C5A22" w:rsidP="000C5A22">
            <w:pPr>
              <w:rPr>
                <w:rFonts w:ascii="Times New Roman" w:hAnsi="Times New Roman"/>
                <w:color w:val="000000"/>
                <w:sz w:val="28"/>
                <w:szCs w:val="28"/>
              </w:rPr>
            </w:pPr>
          </w:p>
          <w:p w14:paraId="6B439A4D"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Hiên nay số lượng các quốc gia có mức thu nhập thấp và dưới trung bình còn chiếm tỉ lệ cao</w:t>
            </w:r>
          </w:p>
          <w:p w14:paraId="1B837895" w14:textId="77777777" w:rsidR="000C5A22" w:rsidRPr="0063093E" w:rsidRDefault="000C5A22" w:rsidP="000C5A22">
            <w:pPr>
              <w:rPr>
                <w:rFonts w:ascii="Times New Roman" w:hAnsi="Times New Roman"/>
                <w:color w:val="000000"/>
                <w:sz w:val="28"/>
                <w:szCs w:val="28"/>
              </w:rPr>
            </w:pPr>
          </w:p>
          <w:p w14:paraId="1DB5A24E" w14:textId="77777777" w:rsidR="000C5A22" w:rsidRPr="0063093E" w:rsidRDefault="000C5A22" w:rsidP="000C5A22">
            <w:pPr>
              <w:rPr>
                <w:rFonts w:ascii="Times New Roman" w:hAnsi="Times New Roman"/>
                <w:color w:val="000000"/>
                <w:sz w:val="28"/>
                <w:szCs w:val="28"/>
              </w:rPr>
            </w:pPr>
          </w:p>
          <w:p w14:paraId="5C204A53" w14:textId="77777777" w:rsidR="000C5A22" w:rsidRPr="0063093E" w:rsidRDefault="000C5A22" w:rsidP="000C5A22">
            <w:pPr>
              <w:rPr>
                <w:rFonts w:ascii="Times New Roman" w:hAnsi="Times New Roman"/>
                <w:color w:val="000000"/>
                <w:sz w:val="28"/>
                <w:szCs w:val="28"/>
              </w:rPr>
            </w:pPr>
          </w:p>
          <w:p w14:paraId="5DD030A3" w14:textId="77777777" w:rsidR="000C5A22" w:rsidRPr="0063093E" w:rsidRDefault="000C5A22" w:rsidP="000C5A22">
            <w:pPr>
              <w:rPr>
                <w:rFonts w:ascii="Times New Roman" w:hAnsi="Times New Roman"/>
                <w:color w:val="000000"/>
                <w:sz w:val="28"/>
                <w:szCs w:val="28"/>
              </w:rPr>
            </w:pPr>
          </w:p>
          <w:p w14:paraId="16E6B8EE" w14:textId="77777777" w:rsidR="000C5A22" w:rsidRPr="0063093E" w:rsidRDefault="000C5A22" w:rsidP="000C5A22">
            <w:pPr>
              <w:rPr>
                <w:rFonts w:ascii="Times New Roman" w:hAnsi="Times New Roman"/>
                <w:color w:val="000000"/>
                <w:sz w:val="28"/>
                <w:szCs w:val="28"/>
              </w:rPr>
            </w:pPr>
          </w:p>
          <w:p w14:paraId="2C514287" w14:textId="77777777" w:rsidR="000C5A22" w:rsidRPr="0063093E" w:rsidRDefault="000C5A22" w:rsidP="000C5A22">
            <w:pPr>
              <w:rPr>
                <w:rFonts w:ascii="Times New Roman" w:hAnsi="Times New Roman"/>
                <w:color w:val="000000"/>
                <w:sz w:val="28"/>
                <w:szCs w:val="28"/>
              </w:rPr>
            </w:pPr>
          </w:p>
          <w:p w14:paraId="4471F422" w14:textId="77777777" w:rsidR="000C5A22" w:rsidRPr="0063093E" w:rsidRDefault="000C5A22" w:rsidP="000C5A22">
            <w:pPr>
              <w:rPr>
                <w:rFonts w:ascii="Times New Roman" w:hAnsi="Times New Roman"/>
                <w:color w:val="000000"/>
                <w:sz w:val="28"/>
                <w:szCs w:val="28"/>
              </w:rPr>
            </w:pPr>
          </w:p>
          <w:p w14:paraId="62AF93F1" w14:textId="77777777" w:rsidR="000C5A22" w:rsidRPr="0063093E" w:rsidRDefault="000C5A22" w:rsidP="000C5A22">
            <w:pPr>
              <w:rPr>
                <w:rFonts w:ascii="Times New Roman" w:hAnsi="Times New Roman"/>
                <w:color w:val="000000"/>
                <w:sz w:val="28"/>
                <w:szCs w:val="28"/>
              </w:rPr>
            </w:pPr>
          </w:p>
          <w:p w14:paraId="04CB6B5B" w14:textId="77777777" w:rsidR="000C5A22" w:rsidRPr="0063093E" w:rsidRDefault="000C5A22" w:rsidP="000C5A22">
            <w:pPr>
              <w:rPr>
                <w:rFonts w:ascii="Times New Roman" w:hAnsi="Times New Roman"/>
                <w:color w:val="000000"/>
                <w:sz w:val="28"/>
                <w:szCs w:val="28"/>
              </w:rPr>
            </w:pPr>
          </w:p>
          <w:p w14:paraId="0AE23DA1" w14:textId="77777777" w:rsidR="000C5A22" w:rsidRPr="0063093E" w:rsidRDefault="000C5A22" w:rsidP="000C5A22">
            <w:pPr>
              <w:rPr>
                <w:rFonts w:ascii="Times New Roman" w:hAnsi="Times New Roman"/>
                <w:color w:val="000000"/>
                <w:sz w:val="28"/>
                <w:szCs w:val="28"/>
              </w:rPr>
            </w:pPr>
          </w:p>
          <w:p w14:paraId="24630C7A" w14:textId="77777777" w:rsidR="000C5A22" w:rsidRPr="0063093E" w:rsidRDefault="000C5A22" w:rsidP="000C5A22">
            <w:pPr>
              <w:rPr>
                <w:rFonts w:ascii="Times New Roman" w:hAnsi="Times New Roman"/>
                <w:color w:val="000000"/>
                <w:sz w:val="28"/>
                <w:szCs w:val="28"/>
              </w:rPr>
            </w:pPr>
          </w:p>
          <w:p w14:paraId="06E266A3" w14:textId="77777777" w:rsidR="000C5A22" w:rsidRPr="0063093E" w:rsidRDefault="000C5A22" w:rsidP="000C5A22">
            <w:pPr>
              <w:rPr>
                <w:rFonts w:ascii="Times New Roman" w:hAnsi="Times New Roman"/>
                <w:color w:val="000000"/>
                <w:sz w:val="28"/>
                <w:szCs w:val="28"/>
              </w:rPr>
            </w:pPr>
          </w:p>
          <w:p w14:paraId="3688252D" w14:textId="77777777" w:rsidR="000C5A22" w:rsidRPr="0063093E" w:rsidRDefault="000C5A22" w:rsidP="000C5A22">
            <w:pPr>
              <w:rPr>
                <w:rFonts w:ascii="Times New Roman" w:hAnsi="Times New Roman"/>
                <w:color w:val="000000"/>
                <w:sz w:val="28"/>
                <w:szCs w:val="28"/>
              </w:rPr>
            </w:pPr>
          </w:p>
          <w:p w14:paraId="2006FE66" w14:textId="77777777" w:rsidR="000C5A22" w:rsidRPr="0063093E" w:rsidRDefault="000C5A22" w:rsidP="000C5A22">
            <w:pPr>
              <w:rPr>
                <w:rFonts w:ascii="Times New Roman" w:hAnsi="Times New Roman"/>
                <w:color w:val="000000"/>
                <w:sz w:val="28"/>
                <w:szCs w:val="28"/>
              </w:rPr>
            </w:pPr>
          </w:p>
          <w:p w14:paraId="475A5ABB" w14:textId="77777777" w:rsidR="000C5A22" w:rsidRPr="0063093E" w:rsidRDefault="000C5A22" w:rsidP="000C5A22">
            <w:pPr>
              <w:rPr>
                <w:rFonts w:ascii="Times New Roman" w:hAnsi="Times New Roman"/>
                <w:color w:val="000000"/>
                <w:sz w:val="28"/>
                <w:szCs w:val="28"/>
              </w:rPr>
            </w:pPr>
          </w:p>
          <w:p w14:paraId="7057A34E" w14:textId="77777777" w:rsidR="000C5A22" w:rsidRPr="0063093E" w:rsidRDefault="000C5A22" w:rsidP="000C5A22">
            <w:pPr>
              <w:rPr>
                <w:rFonts w:ascii="Times New Roman" w:hAnsi="Times New Roman"/>
                <w:color w:val="000000"/>
                <w:sz w:val="28"/>
                <w:szCs w:val="28"/>
              </w:rPr>
            </w:pPr>
          </w:p>
          <w:p w14:paraId="6D20CC56" w14:textId="77777777" w:rsidR="000C5A22" w:rsidRPr="0063093E" w:rsidRDefault="000C5A22" w:rsidP="000C5A22">
            <w:pPr>
              <w:rPr>
                <w:rFonts w:ascii="Times New Roman" w:hAnsi="Times New Roman"/>
                <w:color w:val="000000"/>
                <w:sz w:val="28"/>
                <w:szCs w:val="28"/>
              </w:rPr>
            </w:pPr>
          </w:p>
          <w:p w14:paraId="1E4BF9C1" w14:textId="77777777" w:rsidR="000C5A22" w:rsidRPr="0063093E" w:rsidRDefault="000C5A22" w:rsidP="000C5A22">
            <w:pPr>
              <w:rPr>
                <w:rFonts w:ascii="Times New Roman" w:hAnsi="Times New Roman"/>
                <w:color w:val="000000"/>
                <w:sz w:val="28"/>
                <w:szCs w:val="28"/>
              </w:rPr>
            </w:pPr>
          </w:p>
          <w:p w14:paraId="63B913FD" w14:textId="77777777" w:rsidR="000C5A22" w:rsidRPr="0063093E" w:rsidRDefault="000C5A22" w:rsidP="000C5A22">
            <w:pPr>
              <w:rPr>
                <w:rFonts w:ascii="Times New Roman" w:hAnsi="Times New Roman"/>
                <w:color w:val="000000"/>
                <w:sz w:val="28"/>
                <w:szCs w:val="28"/>
              </w:rPr>
            </w:pPr>
          </w:p>
          <w:p w14:paraId="4E40B790" w14:textId="77777777" w:rsidR="000C5A22" w:rsidRPr="0063093E" w:rsidRDefault="000C5A22" w:rsidP="000C5A22">
            <w:pPr>
              <w:rPr>
                <w:rFonts w:ascii="Times New Roman" w:hAnsi="Times New Roman"/>
                <w:color w:val="000000"/>
                <w:sz w:val="28"/>
                <w:szCs w:val="28"/>
              </w:rPr>
            </w:pPr>
          </w:p>
          <w:p w14:paraId="23CEE34F" w14:textId="77777777" w:rsidR="000C5A22" w:rsidRPr="0063093E" w:rsidRDefault="000C5A22" w:rsidP="000C5A22">
            <w:pPr>
              <w:rPr>
                <w:rFonts w:ascii="Times New Roman" w:hAnsi="Times New Roman"/>
                <w:color w:val="000000"/>
                <w:sz w:val="28"/>
                <w:szCs w:val="28"/>
              </w:rPr>
            </w:pPr>
          </w:p>
          <w:p w14:paraId="52F318ED"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-Trình độ phát triển kinh tế  xã hội không đều:</w:t>
            </w:r>
          </w:p>
          <w:p w14:paraId="53102406" w14:textId="77777777" w:rsidR="000C5A22" w:rsidRPr="0063093E" w:rsidRDefault="000C5A22" w:rsidP="000C5A22">
            <w:pPr>
              <w:rPr>
                <w:rFonts w:ascii="Times New Roman" w:hAnsi="Times New Roman"/>
                <w:color w:val="000000"/>
                <w:sz w:val="28"/>
                <w:szCs w:val="28"/>
              </w:rPr>
            </w:pPr>
          </w:p>
          <w:p w14:paraId="2D42D18C" w14:textId="77777777" w:rsidR="000C5A22" w:rsidRPr="0063093E" w:rsidRDefault="000C5A22" w:rsidP="000C5A22">
            <w:pPr>
              <w:rPr>
                <w:rFonts w:ascii="Times New Roman" w:hAnsi="Times New Roman"/>
                <w:color w:val="000000"/>
                <w:sz w:val="28"/>
                <w:szCs w:val="28"/>
              </w:rPr>
            </w:pPr>
          </w:p>
          <w:p w14:paraId="776DB9C1" w14:textId="77777777" w:rsidR="000C5A22" w:rsidRPr="0063093E" w:rsidRDefault="000C5A22" w:rsidP="000C5A22">
            <w:pPr>
              <w:rPr>
                <w:rFonts w:ascii="Times New Roman" w:hAnsi="Times New Roman"/>
                <w:color w:val="000000"/>
                <w:sz w:val="28"/>
                <w:szCs w:val="28"/>
              </w:rPr>
            </w:pPr>
          </w:p>
          <w:p w14:paraId="477C0F68" w14:textId="77777777" w:rsidR="000C5A22" w:rsidRPr="0063093E" w:rsidRDefault="000C5A22" w:rsidP="000C5A22">
            <w:pPr>
              <w:rPr>
                <w:rFonts w:ascii="Times New Roman" w:hAnsi="Times New Roman"/>
                <w:color w:val="000000"/>
                <w:sz w:val="28"/>
                <w:szCs w:val="28"/>
              </w:rPr>
            </w:pPr>
          </w:p>
          <w:p w14:paraId="7D67F101" w14:textId="77777777" w:rsidR="000C5A22" w:rsidRPr="0063093E" w:rsidRDefault="000C5A22" w:rsidP="000C5A22">
            <w:pPr>
              <w:rPr>
                <w:rFonts w:ascii="Times New Roman" w:hAnsi="Times New Roman"/>
                <w:color w:val="000000"/>
                <w:sz w:val="28"/>
                <w:szCs w:val="28"/>
              </w:rPr>
            </w:pPr>
          </w:p>
          <w:p w14:paraId="1795A69B"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 xml:space="preserve">+Nhật Bản có nền kinh tế phát triển toàn diện nhất Châu </w:t>
            </w:r>
            <w:r w:rsidRPr="0063093E">
              <w:rPr>
                <w:rFonts w:ascii="Times New Roman" w:hAnsi="Times New Roman"/>
                <w:color w:val="000000"/>
                <w:sz w:val="28"/>
                <w:szCs w:val="28"/>
              </w:rPr>
              <w:lastRenderedPageBreak/>
              <w:t>Á</w:t>
            </w:r>
          </w:p>
          <w:p w14:paraId="632549B8"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+Việt Nam ,Lào,..là những nước đang phát triển, kinh tế chủ yếu dựa vào sản xuất nông nghiệp</w:t>
            </w:r>
          </w:p>
          <w:p w14:paraId="288A07A3"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+Cô- oét , Ả- rập-xê –út,..là những nước giàu nhưng kinh tế phát triển chưa cao</w:t>
            </w:r>
          </w:p>
          <w:p w14:paraId="5253D25A"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+Ma- lai- xi-a ,Trung Quốc,.. là những nước có tốc độ công nghiệp hóa nhanh, nông nghiệp vẫn đóng vai trò quan trọng</w:t>
            </w:r>
          </w:p>
          <w:p w14:paraId="74B9B43D"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+Hàn Quốc, Sing-ga-po,…là những nước công nghiệp mới</w:t>
            </w:r>
          </w:p>
          <w:p w14:paraId="1344776F" w14:textId="77777777" w:rsidR="000C5A22" w:rsidRPr="0063093E" w:rsidRDefault="000C5A22" w:rsidP="000C5A22">
            <w:pPr>
              <w:rPr>
                <w:rFonts w:ascii="Times New Roman" w:hAnsi="Times New Roman"/>
                <w:color w:val="000000"/>
                <w:sz w:val="28"/>
                <w:szCs w:val="28"/>
              </w:rPr>
            </w:pPr>
          </w:p>
          <w:p w14:paraId="44A686C2" w14:textId="77777777" w:rsidR="000C5A22" w:rsidRPr="0063093E" w:rsidRDefault="000C5A22" w:rsidP="000C5A22">
            <w:pPr>
              <w:rPr>
                <w:rFonts w:ascii="Times New Roman" w:hAnsi="Times New Roman"/>
                <w:color w:val="000000"/>
                <w:sz w:val="28"/>
                <w:szCs w:val="28"/>
              </w:rPr>
            </w:pPr>
          </w:p>
          <w:p w14:paraId="438CAB79" w14:textId="77777777" w:rsidR="000C5A22" w:rsidRPr="0063093E" w:rsidRDefault="000C5A22" w:rsidP="000C5A22">
            <w:pPr>
              <w:rPr>
                <w:rFonts w:ascii="Times New Roman" w:hAnsi="Times New Roman"/>
                <w:color w:val="000000"/>
                <w:sz w:val="28"/>
                <w:szCs w:val="28"/>
              </w:rPr>
            </w:pPr>
          </w:p>
          <w:p w14:paraId="069B297C" w14:textId="77777777" w:rsidR="000C5A22" w:rsidRPr="0063093E" w:rsidRDefault="000C5A22" w:rsidP="000C5A22">
            <w:pPr>
              <w:rPr>
                <w:rFonts w:ascii="Times New Roman" w:hAnsi="Times New Roman"/>
                <w:color w:val="000000"/>
                <w:sz w:val="28"/>
                <w:szCs w:val="28"/>
              </w:rPr>
            </w:pPr>
          </w:p>
          <w:p w14:paraId="09933C70" w14:textId="77777777" w:rsidR="000C5A22" w:rsidRPr="0063093E" w:rsidRDefault="000C5A22" w:rsidP="000C5A22">
            <w:pPr>
              <w:rPr>
                <w:rFonts w:ascii="Times New Roman" w:hAnsi="Times New Roman"/>
                <w:color w:val="000000"/>
                <w:sz w:val="28"/>
                <w:szCs w:val="28"/>
              </w:rPr>
            </w:pPr>
          </w:p>
          <w:p w14:paraId="7082459D" w14:textId="77777777" w:rsidR="000C5A22" w:rsidRPr="0063093E" w:rsidRDefault="000C5A22" w:rsidP="000C5A22">
            <w:pPr>
              <w:rPr>
                <w:rFonts w:ascii="Times New Roman" w:hAnsi="Times New Roman"/>
                <w:color w:val="000000"/>
                <w:sz w:val="28"/>
                <w:szCs w:val="28"/>
              </w:rPr>
            </w:pPr>
          </w:p>
          <w:p w14:paraId="50B58953" w14:textId="77777777" w:rsidR="000C5A22" w:rsidRPr="0063093E" w:rsidRDefault="000C5A22" w:rsidP="000C5A22">
            <w:pPr>
              <w:rPr>
                <w:rFonts w:ascii="Times New Roman" w:hAnsi="Times New Roman"/>
                <w:color w:val="000000"/>
                <w:sz w:val="28"/>
                <w:szCs w:val="28"/>
              </w:rPr>
            </w:pPr>
          </w:p>
          <w:p w14:paraId="5F622791" w14:textId="77777777" w:rsidR="000C5A22" w:rsidRPr="0063093E" w:rsidRDefault="000C5A22" w:rsidP="000C5A22">
            <w:pPr>
              <w:rPr>
                <w:rFonts w:ascii="Times New Roman" w:hAnsi="Times New Roman"/>
                <w:color w:val="000000"/>
                <w:sz w:val="28"/>
                <w:szCs w:val="28"/>
              </w:rPr>
            </w:pPr>
          </w:p>
          <w:p w14:paraId="5394CD87" w14:textId="77777777" w:rsidR="000C5A22" w:rsidRPr="0063093E" w:rsidRDefault="000C5A22" w:rsidP="000C5A22">
            <w:pPr>
              <w:rPr>
                <w:rFonts w:ascii="Times New Roman" w:hAnsi="Times New Roman"/>
                <w:color w:val="000000"/>
                <w:sz w:val="28"/>
                <w:szCs w:val="28"/>
              </w:rPr>
            </w:pPr>
          </w:p>
          <w:p w14:paraId="0E9D8472" w14:textId="77777777" w:rsidR="000C5A22" w:rsidRPr="0063093E" w:rsidRDefault="000C5A22" w:rsidP="000C5A22">
            <w:pPr>
              <w:rPr>
                <w:rFonts w:ascii="Times New Roman" w:hAnsi="Times New Roman"/>
                <w:color w:val="000000"/>
                <w:sz w:val="28"/>
                <w:szCs w:val="28"/>
              </w:rPr>
            </w:pPr>
          </w:p>
          <w:p w14:paraId="4BEEB911" w14:textId="77777777" w:rsidR="000C5A22" w:rsidRPr="0063093E" w:rsidRDefault="000C5A22" w:rsidP="000C5A22">
            <w:pPr>
              <w:rPr>
                <w:rFonts w:ascii="Times New Roman" w:hAnsi="Times New Roman"/>
                <w:color w:val="000000"/>
                <w:sz w:val="28"/>
                <w:szCs w:val="28"/>
              </w:rPr>
            </w:pPr>
          </w:p>
          <w:p w14:paraId="203EAF19" w14:textId="77777777" w:rsidR="000C5A22" w:rsidRPr="0063093E" w:rsidRDefault="000C5A22" w:rsidP="000C5A22">
            <w:pPr>
              <w:rPr>
                <w:rFonts w:ascii="Times New Roman" w:hAnsi="Times New Roman"/>
                <w:color w:val="000000"/>
                <w:sz w:val="28"/>
                <w:szCs w:val="28"/>
              </w:rPr>
            </w:pPr>
          </w:p>
          <w:p w14:paraId="1FD01778" w14:textId="77777777" w:rsidR="000C5A22" w:rsidRPr="0063093E" w:rsidRDefault="000C5A22" w:rsidP="000C5A22">
            <w:pPr>
              <w:rPr>
                <w:rFonts w:ascii="Times New Roman" w:hAnsi="Times New Roman"/>
                <w:color w:val="000000"/>
                <w:sz w:val="28"/>
                <w:szCs w:val="28"/>
              </w:rPr>
            </w:pPr>
          </w:p>
          <w:p w14:paraId="0D2111B7" w14:textId="77777777" w:rsidR="000C5A22" w:rsidRPr="0063093E" w:rsidRDefault="000C5A22" w:rsidP="000C5A22">
            <w:pPr>
              <w:rPr>
                <w:rFonts w:ascii="Times New Roman" w:hAnsi="Times New Roman"/>
                <w:color w:val="000000"/>
                <w:sz w:val="28"/>
                <w:szCs w:val="28"/>
              </w:rPr>
            </w:pPr>
          </w:p>
          <w:p w14:paraId="48B15905" w14:textId="77777777" w:rsidR="000C5A22" w:rsidRPr="0063093E" w:rsidRDefault="000C5A22" w:rsidP="000C5A22">
            <w:pPr>
              <w:rPr>
                <w:rFonts w:ascii="Times New Roman" w:hAnsi="Times New Roman"/>
                <w:color w:val="000000"/>
                <w:sz w:val="28"/>
                <w:szCs w:val="28"/>
              </w:rPr>
            </w:pPr>
          </w:p>
          <w:p w14:paraId="56B0EFDA" w14:textId="77777777" w:rsidR="000C5A22" w:rsidRPr="0063093E" w:rsidRDefault="000C5A22" w:rsidP="000C5A22">
            <w:pPr>
              <w:rPr>
                <w:rFonts w:ascii="Times New Roman" w:hAnsi="Times New Roman"/>
                <w:color w:val="000000"/>
                <w:sz w:val="28"/>
                <w:szCs w:val="28"/>
              </w:rPr>
            </w:pPr>
          </w:p>
          <w:p w14:paraId="5CEE72A2" w14:textId="77777777" w:rsidR="000C5A22" w:rsidRPr="0063093E" w:rsidRDefault="000C5A22" w:rsidP="000C5A22">
            <w:pPr>
              <w:rPr>
                <w:rFonts w:ascii="Times New Roman" w:hAnsi="Times New Roman"/>
                <w:color w:val="000000"/>
                <w:sz w:val="28"/>
                <w:szCs w:val="28"/>
              </w:rPr>
            </w:pPr>
          </w:p>
          <w:p w14:paraId="42B09508" w14:textId="77777777" w:rsidR="000C5A22" w:rsidRPr="0063093E" w:rsidRDefault="000C5A22" w:rsidP="000C5A22">
            <w:pPr>
              <w:rPr>
                <w:rFonts w:ascii="Times New Roman" w:hAnsi="Times New Roman"/>
                <w:color w:val="000000"/>
                <w:sz w:val="28"/>
                <w:szCs w:val="28"/>
              </w:rPr>
            </w:pPr>
          </w:p>
          <w:p w14:paraId="0B522821" w14:textId="77777777" w:rsidR="000C5A22" w:rsidRPr="0063093E" w:rsidRDefault="000C5A22" w:rsidP="000C5A22">
            <w:pPr>
              <w:rPr>
                <w:rFonts w:ascii="Times New Roman" w:hAnsi="Times New Roman"/>
                <w:color w:val="000000"/>
                <w:sz w:val="28"/>
                <w:szCs w:val="28"/>
              </w:rPr>
            </w:pPr>
          </w:p>
          <w:p w14:paraId="69DA33C1" w14:textId="77777777" w:rsidR="000C5A22" w:rsidRPr="0063093E" w:rsidRDefault="000C5A22" w:rsidP="000C5A22">
            <w:pPr>
              <w:rPr>
                <w:rFonts w:ascii="Times New Roman" w:hAnsi="Times New Roman"/>
                <w:color w:val="000000"/>
                <w:sz w:val="28"/>
                <w:szCs w:val="28"/>
              </w:rPr>
            </w:pPr>
          </w:p>
          <w:p w14:paraId="73007509" w14:textId="77777777" w:rsidR="000C5A22" w:rsidRPr="0063093E" w:rsidRDefault="000C5A22" w:rsidP="000C5A22">
            <w:pPr>
              <w:rPr>
                <w:rFonts w:ascii="Times New Roman" w:hAnsi="Times New Roman"/>
                <w:color w:val="000000"/>
                <w:sz w:val="28"/>
                <w:szCs w:val="28"/>
              </w:rPr>
            </w:pPr>
          </w:p>
          <w:p w14:paraId="7396D91F" w14:textId="77777777" w:rsidR="000C5A22" w:rsidRPr="0063093E" w:rsidRDefault="000C5A22" w:rsidP="000C5A22">
            <w:pPr>
              <w:rPr>
                <w:rFonts w:ascii="Times New Roman" w:hAnsi="Times New Roman"/>
                <w:color w:val="000000"/>
                <w:sz w:val="28"/>
                <w:szCs w:val="28"/>
              </w:rPr>
            </w:pPr>
          </w:p>
          <w:p w14:paraId="7D146807" w14:textId="77777777" w:rsidR="000C5A22" w:rsidRPr="0063093E" w:rsidRDefault="000C5A22" w:rsidP="000C5A22">
            <w:pPr>
              <w:rPr>
                <w:rFonts w:ascii="Times New Roman" w:hAnsi="Times New Roman"/>
                <w:color w:val="000000"/>
                <w:sz w:val="28"/>
                <w:szCs w:val="28"/>
              </w:rPr>
            </w:pPr>
          </w:p>
          <w:p w14:paraId="12E7D8CB" w14:textId="77777777" w:rsidR="000C5A22" w:rsidRPr="0063093E" w:rsidRDefault="000C5A22" w:rsidP="000C5A22">
            <w:pPr>
              <w:rPr>
                <w:rFonts w:ascii="Times New Roman" w:hAnsi="Times New Roman"/>
                <w:color w:val="000000"/>
                <w:sz w:val="28"/>
                <w:szCs w:val="28"/>
              </w:rPr>
            </w:pPr>
          </w:p>
          <w:p w14:paraId="6374AE26" w14:textId="77777777" w:rsidR="000C5A22" w:rsidRPr="0063093E" w:rsidRDefault="000C5A22" w:rsidP="000C5A22">
            <w:pPr>
              <w:rPr>
                <w:rFonts w:ascii="Times New Roman" w:hAnsi="Times New Roman"/>
                <w:color w:val="000000"/>
                <w:sz w:val="28"/>
                <w:szCs w:val="28"/>
              </w:rPr>
            </w:pPr>
          </w:p>
          <w:p w14:paraId="0E49CFCF" w14:textId="77777777" w:rsidR="000C5A22" w:rsidRPr="0063093E" w:rsidRDefault="000C5A22" w:rsidP="000C5A22">
            <w:pPr>
              <w:rPr>
                <w:rFonts w:ascii="Times New Roman" w:hAnsi="Times New Roman"/>
                <w:color w:val="000000"/>
                <w:sz w:val="28"/>
                <w:szCs w:val="28"/>
              </w:rPr>
            </w:pPr>
          </w:p>
          <w:p w14:paraId="40B5F02C" w14:textId="77777777" w:rsidR="000C5A22" w:rsidRPr="0063093E" w:rsidRDefault="000C5A22" w:rsidP="000C5A22">
            <w:pPr>
              <w:rPr>
                <w:rFonts w:ascii="Times New Roman" w:hAnsi="Times New Roman"/>
                <w:color w:val="000000"/>
                <w:sz w:val="28"/>
                <w:szCs w:val="28"/>
              </w:rPr>
            </w:pPr>
          </w:p>
          <w:p w14:paraId="1ECB95C3" w14:textId="77777777" w:rsidR="000C5A22" w:rsidRPr="0063093E" w:rsidRDefault="000C5A22" w:rsidP="000C5A22">
            <w:pPr>
              <w:rPr>
                <w:rFonts w:ascii="Times New Roman" w:hAnsi="Times New Roman"/>
                <w:color w:val="000000"/>
                <w:sz w:val="28"/>
                <w:szCs w:val="28"/>
              </w:rPr>
            </w:pPr>
          </w:p>
          <w:p w14:paraId="033D2226" w14:textId="77777777" w:rsidR="000C5A22" w:rsidRPr="0063093E" w:rsidRDefault="000C5A22" w:rsidP="000C5A22">
            <w:pPr>
              <w:rPr>
                <w:rFonts w:ascii="Times New Roman" w:hAnsi="Times New Roman"/>
                <w:color w:val="000000"/>
                <w:sz w:val="28"/>
                <w:szCs w:val="28"/>
              </w:rPr>
            </w:pPr>
          </w:p>
          <w:p w14:paraId="5B53CA25" w14:textId="77777777" w:rsidR="000C5A22" w:rsidRPr="0063093E" w:rsidRDefault="000C5A22" w:rsidP="000C5A22">
            <w:pPr>
              <w:rPr>
                <w:rFonts w:ascii="Times New Roman" w:hAnsi="Times New Roman"/>
                <w:color w:val="000000"/>
                <w:sz w:val="28"/>
                <w:szCs w:val="28"/>
              </w:rPr>
            </w:pPr>
          </w:p>
          <w:p w14:paraId="387ECC14" w14:textId="77777777" w:rsidR="000C5A22" w:rsidRPr="0063093E" w:rsidRDefault="000C5A22" w:rsidP="000C5A22">
            <w:pPr>
              <w:rPr>
                <w:rFonts w:ascii="Times New Roman" w:hAnsi="Times New Roman"/>
                <w:color w:val="000000"/>
                <w:sz w:val="28"/>
                <w:szCs w:val="28"/>
              </w:rPr>
            </w:pPr>
          </w:p>
          <w:p w14:paraId="7367F58D" w14:textId="77777777" w:rsidR="000C5A22" w:rsidRPr="0063093E" w:rsidRDefault="000C5A22" w:rsidP="000C5A22">
            <w:pPr>
              <w:rPr>
                <w:rFonts w:ascii="Times New Roman" w:hAnsi="Times New Roman"/>
                <w:color w:val="000000"/>
                <w:sz w:val="28"/>
                <w:szCs w:val="28"/>
              </w:rPr>
            </w:pPr>
          </w:p>
          <w:p w14:paraId="76441DB4" w14:textId="77777777" w:rsidR="000C5A22" w:rsidRPr="0063093E" w:rsidRDefault="000C5A22" w:rsidP="000C5A22">
            <w:pPr>
              <w:rPr>
                <w:rFonts w:ascii="Times New Roman" w:hAnsi="Times New Roman"/>
                <w:color w:val="000000"/>
                <w:sz w:val="28"/>
                <w:szCs w:val="28"/>
              </w:rPr>
            </w:pPr>
          </w:p>
          <w:p w14:paraId="2E34696B" w14:textId="77777777" w:rsidR="000C5A22" w:rsidRPr="0063093E" w:rsidRDefault="000C5A22" w:rsidP="000C5A22">
            <w:pPr>
              <w:rPr>
                <w:rFonts w:ascii="Times New Roman" w:hAnsi="Times New Roman"/>
                <w:color w:val="000000"/>
                <w:sz w:val="28"/>
                <w:szCs w:val="28"/>
              </w:rPr>
            </w:pPr>
          </w:p>
          <w:p w14:paraId="2BBCFE6C" w14:textId="77777777" w:rsidR="000C5A22" w:rsidRPr="0063093E" w:rsidRDefault="000C5A22" w:rsidP="000C5A22">
            <w:pPr>
              <w:rPr>
                <w:rFonts w:ascii="Times New Roman" w:hAnsi="Times New Roman"/>
                <w:color w:val="000000"/>
                <w:sz w:val="28"/>
                <w:szCs w:val="28"/>
              </w:rPr>
            </w:pPr>
          </w:p>
          <w:p w14:paraId="0C7932D4" w14:textId="77777777" w:rsidR="000C5A22" w:rsidRPr="0063093E" w:rsidRDefault="000C5A22" w:rsidP="000C5A22">
            <w:pPr>
              <w:rPr>
                <w:rFonts w:ascii="Times New Roman" w:hAnsi="Times New Roman"/>
                <w:color w:val="000000"/>
                <w:sz w:val="28"/>
                <w:szCs w:val="28"/>
              </w:rPr>
            </w:pPr>
          </w:p>
          <w:p w14:paraId="209FAE55" w14:textId="77777777" w:rsidR="000C5A22" w:rsidRPr="0063093E" w:rsidRDefault="000C5A22" w:rsidP="000C5A22">
            <w:pPr>
              <w:rPr>
                <w:rFonts w:ascii="Times New Roman" w:hAnsi="Times New Roman"/>
                <w:color w:val="000000"/>
                <w:sz w:val="28"/>
                <w:szCs w:val="28"/>
              </w:rPr>
            </w:pPr>
            <w:r w:rsidRPr="0063093E">
              <w:rPr>
                <w:rFonts w:ascii="Times New Roman" w:hAnsi="Times New Roman"/>
                <w:color w:val="000000"/>
                <w:sz w:val="28"/>
                <w:szCs w:val="28"/>
              </w:rPr>
              <w:t>-Sau chiến tranh thế giới thứ hai, nền kinh tế các nước ở châu Á có sự chuyển biến mạnh mẽ theo hướng công nghiệp hóa, hiện đại hóa</w:t>
            </w:r>
          </w:p>
          <w:p w14:paraId="28EFB903" w14:textId="77777777" w:rsidR="000C5A22" w:rsidRPr="0063093E" w:rsidRDefault="000C5A22" w:rsidP="000C5A22">
            <w:pPr>
              <w:rPr>
                <w:rFonts w:ascii="Times New Roman" w:hAnsi="Times New Roman"/>
                <w:color w:val="000000"/>
                <w:sz w:val="28"/>
                <w:szCs w:val="28"/>
              </w:rPr>
            </w:pPr>
          </w:p>
        </w:tc>
      </w:tr>
    </w:tbl>
    <w:p w14:paraId="0F31581A" w14:textId="77777777" w:rsidR="000C5A22" w:rsidRPr="0063093E" w:rsidRDefault="000C5A22" w:rsidP="000C5A22">
      <w:pPr>
        <w:contextualSpacing/>
        <w:rPr>
          <w:rFonts w:ascii="Times New Roman" w:eastAsia="Calibri" w:hAnsi="Times New Roman"/>
          <w:b/>
          <w:color w:val="000000"/>
          <w:sz w:val="28"/>
          <w:szCs w:val="28"/>
        </w:rPr>
      </w:pPr>
    </w:p>
    <w:p w14:paraId="730D95DD" w14:textId="77777777" w:rsidR="000C5A22" w:rsidRPr="0063093E" w:rsidRDefault="000C5A22" w:rsidP="000C5A22">
      <w:pPr>
        <w:ind w:firstLine="567"/>
        <w:contextualSpacing/>
        <w:rPr>
          <w:rFonts w:ascii="Times New Roman" w:eastAsia="Calibri" w:hAnsi="Times New Roman"/>
          <w:b/>
          <w:color w:val="000000"/>
          <w:sz w:val="28"/>
          <w:szCs w:val="28"/>
        </w:rPr>
      </w:pPr>
      <w:r w:rsidRPr="0063093E">
        <w:rPr>
          <w:rFonts w:ascii="Times New Roman" w:eastAsia="Calibri" w:hAnsi="Times New Roman"/>
          <w:b/>
          <w:color w:val="000000"/>
          <w:sz w:val="28"/>
          <w:szCs w:val="28"/>
        </w:rPr>
        <w:t>Phụ lục 1:                    PHIẾU HỌC TẬP 1</w:t>
      </w:r>
    </w:p>
    <w:p w14:paraId="6B3B36DE"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Kết quả bảng kiến thức phiếu học tập:</w:t>
      </w:r>
    </w:p>
    <w:p w14:paraId="59B4DEF4" w14:textId="77777777" w:rsidR="000C5A22" w:rsidRPr="0063093E" w:rsidRDefault="000C5A22" w:rsidP="000C5A22">
      <w:pPr>
        <w:ind w:firstLine="567"/>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Kể tên các nhóm nước phân theo mức thu nhập</w:t>
      </w:r>
    </w:p>
    <w:p w14:paraId="0ADA1DAC" w14:textId="77777777" w:rsidR="000C5A22" w:rsidRPr="0063093E" w:rsidRDefault="000C5A22" w:rsidP="000C5A22">
      <w:pPr>
        <w:ind w:firstLine="567"/>
        <w:jc w:val="both"/>
        <w:rPr>
          <w:rFonts w:ascii="Times New Roman" w:eastAsia="Calibri"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03"/>
      </w:tblGrid>
      <w:tr w:rsidR="000C5A22" w:rsidRPr="0063093E" w14:paraId="0727C9C5" w14:textId="77777777" w:rsidTr="00492309">
        <w:tc>
          <w:tcPr>
            <w:tcW w:w="4361" w:type="dxa"/>
            <w:shd w:val="clear" w:color="auto" w:fill="auto"/>
          </w:tcPr>
          <w:p w14:paraId="6CB0F997"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nước theo mức thu nhập</w:t>
            </w:r>
          </w:p>
        </w:tc>
        <w:tc>
          <w:tcPr>
            <w:tcW w:w="5103" w:type="dxa"/>
            <w:shd w:val="clear" w:color="auto" w:fill="auto"/>
          </w:tcPr>
          <w:p w14:paraId="5C641934"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Tên các nước và vùng lãnh thổ</w:t>
            </w:r>
          </w:p>
        </w:tc>
      </w:tr>
      <w:tr w:rsidR="000C5A22" w:rsidRPr="0063093E" w14:paraId="1DF9FFA6" w14:textId="77777777" w:rsidTr="00492309">
        <w:tc>
          <w:tcPr>
            <w:tcW w:w="4361" w:type="dxa"/>
            <w:shd w:val="clear" w:color="auto" w:fill="auto"/>
          </w:tcPr>
          <w:p w14:paraId="1C7430EF" w14:textId="77777777" w:rsidR="000C5A22" w:rsidRPr="0063093E" w:rsidRDefault="000C5A22" w:rsidP="000C5A22">
            <w:pPr>
              <w:jc w:val="both"/>
              <w:rPr>
                <w:rFonts w:ascii="Times New Roman" w:eastAsia="Calibri" w:hAnsi="Times New Roman"/>
                <w:color w:val="000000"/>
                <w:sz w:val="28"/>
                <w:szCs w:val="28"/>
              </w:rPr>
            </w:pPr>
          </w:p>
        </w:tc>
        <w:tc>
          <w:tcPr>
            <w:tcW w:w="5103" w:type="dxa"/>
            <w:shd w:val="clear" w:color="auto" w:fill="auto"/>
          </w:tcPr>
          <w:p w14:paraId="3085F44D" w14:textId="77777777" w:rsidR="000C5A22" w:rsidRPr="0063093E" w:rsidRDefault="000C5A22" w:rsidP="000C5A22">
            <w:pPr>
              <w:jc w:val="both"/>
              <w:rPr>
                <w:rFonts w:ascii="Times New Roman" w:eastAsia="Calibri" w:hAnsi="Times New Roman"/>
                <w:color w:val="000000"/>
                <w:sz w:val="28"/>
                <w:szCs w:val="28"/>
              </w:rPr>
            </w:pPr>
          </w:p>
        </w:tc>
      </w:tr>
      <w:tr w:rsidR="000C5A22" w:rsidRPr="0063093E" w14:paraId="0B1BBC91" w14:textId="77777777" w:rsidTr="00492309">
        <w:tc>
          <w:tcPr>
            <w:tcW w:w="4361" w:type="dxa"/>
            <w:shd w:val="clear" w:color="auto" w:fill="auto"/>
          </w:tcPr>
          <w:p w14:paraId="1AD13655" w14:textId="77777777" w:rsidR="000C5A22" w:rsidRPr="0063093E" w:rsidRDefault="000C5A22" w:rsidP="000C5A22">
            <w:pPr>
              <w:jc w:val="both"/>
              <w:rPr>
                <w:rFonts w:ascii="Times New Roman" w:eastAsia="Calibri" w:hAnsi="Times New Roman"/>
                <w:color w:val="000000"/>
                <w:sz w:val="28"/>
                <w:szCs w:val="28"/>
              </w:rPr>
            </w:pPr>
          </w:p>
        </w:tc>
        <w:tc>
          <w:tcPr>
            <w:tcW w:w="5103" w:type="dxa"/>
            <w:shd w:val="clear" w:color="auto" w:fill="auto"/>
          </w:tcPr>
          <w:p w14:paraId="671E291A" w14:textId="77777777" w:rsidR="000C5A22" w:rsidRPr="0063093E" w:rsidRDefault="000C5A22" w:rsidP="000C5A22">
            <w:pPr>
              <w:jc w:val="both"/>
              <w:rPr>
                <w:rFonts w:ascii="Times New Roman" w:eastAsia="Calibri" w:hAnsi="Times New Roman"/>
                <w:color w:val="000000"/>
                <w:sz w:val="28"/>
                <w:szCs w:val="28"/>
              </w:rPr>
            </w:pPr>
          </w:p>
        </w:tc>
      </w:tr>
      <w:tr w:rsidR="000C5A22" w:rsidRPr="0063093E" w14:paraId="26D0FAB9" w14:textId="77777777" w:rsidTr="00492309">
        <w:tc>
          <w:tcPr>
            <w:tcW w:w="4361" w:type="dxa"/>
            <w:shd w:val="clear" w:color="auto" w:fill="auto"/>
          </w:tcPr>
          <w:p w14:paraId="421DAC4A" w14:textId="77777777" w:rsidR="000C5A22" w:rsidRPr="0063093E" w:rsidRDefault="000C5A22" w:rsidP="000C5A22">
            <w:pPr>
              <w:jc w:val="both"/>
              <w:rPr>
                <w:rFonts w:ascii="Times New Roman" w:eastAsia="Calibri" w:hAnsi="Times New Roman"/>
                <w:color w:val="000000"/>
                <w:sz w:val="28"/>
                <w:szCs w:val="28"/>
              </w:rPr>
            </w:pPr>
          </w:p>
        </w:tc>
        <w:tc>
          <w:tcPr>
            <w:tcW w:w="5103" w:type="dxa"/>
            <w:shd w:val="clear" w:color="auto" w:fill="auto"/>
          </w:tcPr>
          <w:p w14:paraId="076773C5" w14:textId="77777777" w:rsidR="000C5A22" w:rsidRPr="0063093E" w:rsidRDefault="000C5A22" w:rsidP="000C5A22">
            <w:pPr>
              <w:jc w:val="both"/>
              <w:rPr>
                <w:rFonts w:ascii="Times New Roman" w:eastAsia="Calibri" w:hAnsi="Times New Roman"/>
                <w:color w:val="000000"/>
                <w:sz w:val="28"/>
                <w:szCs w:val="28"/>
              </w:rPr>
            </w:pPr>
          </w:p>
        </w:tc>
      </w:tr>
      <w:tr w:rsidR="000C5A22" w:rsidRPr="0063093E" w14:paraId="0331956C" w14:textId="77777777" w:rsidTr="00492309">
        <w:tc>
          <w:tcPr>
            <w:tcW w:w="4361" w:type="dxa"/>
            <w:shd w:val="clear" w:color="auto" w:fill="auto"/>
          </w:tcPr>
          <w:p w14:paraId="3A2F60DA" w14:textId="77777777" w:rsidR="000C5A22" w:rsidRPr="0063093E" w:rsidRDefault="000C5A22" w:rsidP="000C5A22">
            <w:pPr>
              <w:jc w:val="both"/>
              <w:rPr>
                <w:rFonts w:ascii="Times New Roman" w:eastAsia="Calibri" w:hAnsi="Times New Roman"/>
                <w:color w:val="000000"/>
                <w:sz w:val="28"/>
                <w:szCs w:val="28"/>
              </w:rPr>
            </w:pPr>
          </w:p>
        </w:tc>
        <w:tc>
          <w:tcPr>
            <w:tcW w:w="5103" w:type="dxa"/>
            <w:shd w:val="clear" w:color="auto" w:fill="auto"/>
          </w:tcPr>
          <w:p w14:paraId="46A35646" w14:textId="77777777" w:rsidR="000C5A22" w:rsidRPr="0063093E" w:rsidRDefault="000C5A22" w:rsidP="000C5A22">
            <w:pPr>
              <w:jc w:val="both"/>
              <w:rPr>
                <w:rFonts w:ascii="Times New Roman" w:eastAsia="Calibri" w:hAnsi="Times New Roman"/>
                <w:color w:val="000000"/>
                <w:sz w:val="28"/>
                <w:szCs w:val="28"/>
              </w:rPr>
            </w:pPr>
          </w:p>
        </w:tc>
      </w:tr>
    </w:tbl>
    <w:p w14:paraId="203E097B" w14:textId="77777777" w:rsidR="000C5A22" w:rsidRPr="0063093E" w:rsidRDefault="000C5A22" w:rsidP="000C5A22">
      <w:pPr>
        <w:ind w:left="720" w:firstLine="720"/>
        <w:rPr>
          <w:rFonts w:ascii="Times New Roman" w:eastAsia="Calibri" w:hAnsi="Times New Roman"/>
          <w:b/>
          <w:color w:val="000000"/>
          <w:sz w:val="28"/>
          <w:szCs w:val="28"/>
        </w:rPr>
      </w:pPr>
      <w:r w:rsidRPr="0063093E">
        <w:rPr>
          <w:rFonts w:ascii="Times New Roman" w:eastAsia="Calibri" w:hAnsi="Times New Roman"/>
          <w:b/>
          <w:color w:val="000000"/>
          <w:sz w:val="28"/>
          <w:szCs w:val="28"/>
        </w:rPr>
        <w:t>THÔNG TIN PHẢN HỒI PHIẾU HỌC TẬP 1</w:t>
      </w:r>
    </w:p>
    <w:p w14:paraId="06FE84D6" w14:textId="77777777" w:rsidR="000C5A22" w:rsidRPr="0063093E" w:rsidRDefault="000C5A22" w:rsidP="000C5A22">
      <w:pPr>
        <w:ind w:firstLine="567"/>
        <w:jc w:val="center"/>
        <w:rPr>
          <w:rFonts w:ascii="Times New Roman" w:eastAsia="Calibri" w:hAnsi="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670"/>
      </w:tblGrid>
      <w:tr w:rsidR="000C5A22" w:rsidRPr="0063093E" w14:paraId="05055422" w14:textId="77777777" w:rsidTr="00492309">
        <w:tc>
          <w:tcPr>
            <w:tcW w:w="3794" w:type="dxa"/>
            <w:shd w:val="clear" w:color="auto" w:fill="auto"/>
          </w:tcPr>
          <w:p w14:paraId="6D3AC55B"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nước theo mức thu nhập</w:t>
            </w:r>
          </w:p>
        </w:tc>
        <w:tc>
          <w:tcPr>
            <w:tcW w:w="5670" w:type="dxa"/>
            <w:shd w:val="clear" w:color="auto" w:fill="auto"/>
          </w:tcPr>
          <w:p w14:paraId="02B21612"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Tên các nước và vùng lãnh thổ</w:t>
            </w:r>
          </w:p>
        </w:tc>
      </w:tr>
      <w:tr w:rsidR="000C5A22" w:rsidRPr="0063093E" w14:paraId="01D24395" w14:textId="77777777" w:rsidTr="00492309">
        <w:tc>
          <w:tcPr>
            <w:tcW w:w="3794" w:type="dxa"/>
            <w:shd w:val="clear" w:color="auto" w:fill="auto"/>
          </w:tcPr>
          <w:p w14:paraId="38795A8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các nước thu nhập  thấp</w:t>
            </w:r>
          </w:p>
          <w:p w14:paraId="22936E32"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br/>
            </w:r>
            <w:r w:rsidRPr="0063093E">
              <w:rPr>
                <w:rFonts w:ascii="Times New Roman" w:eastAsia="Calibri" w:hAnsi="Times New Roman"/>
                <w:color w:val="000000"/>
                <w:sz w:val="28"/>
                <w:szCs w:val="28"/>
              </w:rPr>
              <w:br/>
            </w:r>
          </w:p>
        </w:tc>
        <w:tc>
          <w:tcPr>
            <w:tcW w:w="5670" w:type="dxa"/>
            <w:shd w:val="clear" w:color="auto" w:fill="auto"/>
          </w:tcPr>
          <w:p w14:paraId="0CF72EF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xml:space="preserve">Ấn Độ, Pakixtan, Ápganixtan, Tátgikixtan, </w:t>
            </w:r>
            <w:r w:rsidRPr="0063093E">
              <w:rPr>
                <w:rFonts w:ascii="Times New Roman" w:eastAsia="Calibri" w:hAnsi="Times New Roman"/>
                <w:b/>
                <w:color w:val="000000"/>
                <w:sz w:val="28"/>
                <w:szCs w:val="28"/>
                <w:u w:val="single"/>
              </w:rPr>
              <w:t>Udơbêkixtan</w:t>
            </w:r>
            <w:r w:rsidRPr="0063093E">
              <w:rPr>
                <w:rFonts w:ascii="Times New Roman" w:eastAsia="Calibri" w:hAnsi="Times New Roman"/>
                <w:color w:val="000000"/>
                <w:sz w:val="28"/>
                <w:szCs w:val="28"/>
              </w:rPr>
              <w:t>,  Cưrơgixtan, Nêpan, Butan, Bănglađét, Mông cổ, Mianma</w:t>
            </w:r>
            <w:r w:rsidRPr="0063093E">
              <w:rPr>
                <w:rFonts w:ascii="Times New Roman" w:eastAsia="Calibri" w:hAnsi="Times New Roman"/>
                <w:b/>
                <w:color w:val="000000"/>
                <w:sz w:val="28"/>
                <w:szCs w:val="28"/>
                <w:u w:val="single"/>
              </w:rPr>
              <w:t>,</w:t>
            </w:r>
            <w:r w:rsidRPr="0063093E">
              <w:rPr>
                <w:rFonts w:ascii="Times New Roman" w:eastAsia="Calibri" w:hAnsi="Times New Roman"/>
                <w:b/>
                <w:color w:val="000000"/>
                <w:sz w:val="28"/>
                <w:szCs w:val="28"/>
              </w:rPr>
              <w:t xml:space="preserve"> </w:t>
            </w:r>
            <w:r w:rsidRPr="0063093E">
              <w:rPr>
                <w:rFonts w:ascii="Times New Roman" w:eastAsia="Calibri" w:hAnsi="Times New Roman"/>
                <w:b/>
                <w:color w:val="000000"/>
                <w:sz w:val="28"/>
                <w:szCs w:val="28"/>
                <w:u w:val="single"/>
              </w:rPr>
              <w:t xml:space="preserve"> Lào</w:t>
            </w:r>
            <w:r w:rsidRPr="0063093E">
              <w:rPr>
                <w:rFonts w:ascii="Times New Roman" w:eastAsia="Calibri" w:hAnsi="Times New Roman"/>
                <w:color w:val="000000"/>
                <w:sz w:val="28"/>
                <w:szCs w:val="28"/>
              </w:rPr>
              <w:t xml:space="preserve">, </w:t>
            </w:r>
            <w:r w:rsidRPr="0063093E">
              <w:rPr>
                <w:rFonts w:ascii="Times New Roman" w:eastAsia="Calibri" w:hAnsi="Times New Roman"/>
                <w:b/>
                <w:color w:val="000000"/>
                <w:sz w:val="28"/>
                <w:szCs w:val="28"/>
                <w:u w:val="single"/>
              </w:rPr>
              <w:t>Việt Nam</w:t>
            </w:r>
            <w:r w:rsidRPr="0063093E">
              <w:rPr>
                <w:rFonts w:ascii="Times New Roman" w:eastAsia="Calibri" w:hAnsi="Times New Roman"/>
                <w:color w:val="000000"/>
                <w:sz w:val="28"/>
                <w:szCs w:val="28"/>
              </w:rPr>
              <w:t>, Campuchia, Inđônêxia, Yêmen, Triều Tiên,…</w:t>
            </w:r>
          </w:p>
        </w:tc>
      </w:tr>
      <w:tr w:rsidR="000C5A22" w:rsidRPr="0063093E" w14:paraId="572130AD" w14:textId="77777777" w:rsidTr="00492309">
        <w:tc>
          <w:tcPr>
            <w:tcW w:w="3794" w:type="dxa"/>
            <w:shd w:val="clear" w:color="auto" w:fill="auto"/>
          </w:tcPr>
          <w:p w14:paraId="7A7749EC"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các nước thu  nhập trung bình dưới</w:t>
            </w:r>
          </w:p>
        </w:tc>
        <w:tc>
          <w:tcPr>
            <w:tcW w:w="5670" w:type="dxa"/>
            <w:shd w:val="clear" w:color="auto" w:fill="auto"/>
          </w:tcPr>
          <w:p w14:paraId="4D5BD5AD"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xml:space="preserve"> </w:t>
            </w:r>
            <w:r w:rsidRPr="0063093E">
              <w:rPr>
                <w:rFonts w:ascii="Times New Roman" w:eastAsia="Calibri" w:hAnsi="Times New Roman"/>
                <w:b/>
                <w:color w:val="000000"/>
                <w:sz w:val="28"/>
                <w:szCs w:val="28"/>
                <w:u w:val="single"/>
              </w:rPr>
              <w:t>Trung Quốc</w:t>
            </w:r>
            <w:r w:rsidRPr="0063093E">
              <w:rPr>
                <w:rFonts w:ascii="Times New Roman" w:eastAsia="Calibri" w:hAnsi="Times New Roman"/>
                <w:color w:val="000000"/>
                <w:sz w:val="28"/>
                <w:szCs w:val="28"/>
              </w:rPr>
              <w:t>, LB Nga (phần lãnh thố châu Á), Philippin,  Xrilanca, Iran</w:t>
            </w:r>
            <w:r w:rsidRPr="0063093E">
              <w:rPr>
                <w:rFonts w:ascii="Times New Roman" w:eastAsia="Calibri" w:hAnsi="Times New Roman"/>
                <w:b/>
                <w:color w:val="000000"/>
                <w:sz w:val="28"/>
                <w:szCs w:val="28"/>
              </w:rPr>
              <w:t xml:space="preserve">, </w:t>
            </w:r>
            <w:r w:rsidRPr="0063093E">
              <w:rPr>
                <w:rFonts w:ascii="Times New Roman" w:eastAsia="Calibri" w:hAnsi="Times New Roman"/>
                <w:b/>
                <w:color w:val="000000"/>
                <w:sz w:val="28"/>
                <w:szCs w:val="28"/>
                <w:u w:val="single"/>
              </w:rPr>
              <w:t>Xiri</w:t>
            </w:r>
            <w:r w:rsidRPr="0063093E">
              <w:rPr>
                <w:rFonts w:ascii="Times New Roman" w:eastAsia="Calibri" w:hAnsi="Times New Roman"/>
                <w:color w:val="000000"/>
                <w:sz w:val="28"/>
                <w:szCs w:val="28"/>
              </w:rPr>
              <w:t>, Irắc,..</w:t>
            </w:r>
          </w:p>
        </w:tc>
      </w:tr>
      <w:tr w:rsidR="000C5A22" w:rsidRPr="0063093E" w14:paraId="02C279AB" w14:textId="77777777" w:rsidTr="00492309">
        <w:tc>
          <w:tcPr>
            <w:tcW w:w="3794" w:type="dxa"/>
            <w:shd w:val="clear" w:color="auto" w:fill="auto"/>
          </w:tcPr>
          <w:p w14:paraId="2F554D17"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các nước thu  nhập trung bình trên</w:t>
            </w:r>
          </w:p>
          <w:p w14:paraId="767B48F0" w14:textId="77777777" w:rsidR="000C5A22" w:rsidRPr="0063093E" w:rsidRDefault="000C5A22" w:rsidP="000C5A22">
            <w:pPr>
              <w:jc w:val="both"/>
              <w:rPr>
                <w:rFonts w:ascii="Times New Roman" w:eastAsia="Calibri" w:hAnsi="Times New Roman"/>
                <w:color w:val="000000"/>
                <w:sz w:val="28"/>
                <w:szCs w:val="28"/>
              </w:rPr>
            </w:pPr>
          </w:p>
        </w:tc>
        <w:tc>
          <w:tcPr>
            <w:tcW w:w="5670" w:type="dxa"/>
            <w:shd w:val="clear" w:color="auto" w:fill="auto"/>
          </w:tcPr>
          <w:p w14:paraId="72AA1A5E"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 xml:space="preserve"> Arập Xêút, Ô Man, Thổ Nhĩ Kì, Ácmênia, </w:t>
            </w:r>
            <w:r w:rsidRPr="0063093E">
              <w:rPr>
                <w:rFonts w:ascii="Times New Roman" w:eastAsia="Calibri" w:hAnsi="Times New Roman"/>
                <w:b/>
                <w:color w:val="000000"/>
                <w:sz w:val="28"/>
                <w:szCs w:val="28"/>
                <w:u w:val="single"/>
              </w:rPr>
              <w:t>Malaixia</w:t>
            </w:r>
            <w:r w:rsidRPr="0063093E">
              <w:rPr>
                <w:rFonts w:ascii="Times New Roman" w:eastAsia="Calibri" w:hAnsi="Times New Roman"/>
                <w:color w:val="000000"/>
                <w:sz w:val="28"/>
                <w:szCs w:val="28"/>
              </w:rPr>
              <w:t xml:space="preserve"> ,</w:t>
            </w:r>
            <w:r w:rsidRPr="0063093E">
              <w:rPr>
                <w:rFonts w:ascii="Times New Roman" w:eastAsia="Calibri" w:hAnsi="Times New Roman"/>
                <w:b/>
                <w:color w:val="000000"/>
                <w:sz w:val="28"/>
                <w:szCs w:val="28"/>
                <w:u w:val="single"/>
              </w:rPr>
              <w:t>Hàn Quốc</w:t>
            </w:r>
            <w:r w:rsidRPr="0063093E">
              <w:rPr>
                <w:rFonts w:ascii="Times New Roman" w:eastAsia="Calibri" w:hAnsi="Times New Roman"/>
                <w:color w:val="000000"/>
                <w:sz w:val="28"/>
                <w:szCs w:val="28"/>
              </w:rPr>
              <w:t>,..</w:t>
            </w:r>
          </w:p>
        </w:tc>
      </w:tr>
      <w:tr w:rsidR="000C5A22" w:rsidRPr="0063093E" w14:paraId="60874E6F" w14:textId="77777777" w:rsidTr="00492309">
        <w:tc>
          <w:tcPr>
            <w:tcW w:w="3794" w:type="dxa"/>
            <w:shd w:val="clear" w:color="auto" w:fill="auto"/>
          </w:tcPr>
          <w:p w14:paraId="79C24FC9"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color w:val="000000"/>
                <w:sz w:val="28"/>
                <w:szCs w:val="28"/>
              </w:rPr>
              <w:t>Nhóm các nước thu  nhập cao</w:t>
            </w:r>
          </w:p>
        </w:tc>
        <w:tc>
          <w:tcPr>
            <w:tcW w:w="5670" w:type="dxa"/>
            <w:shd w:val="clear" w:color="auto" w:fill="auto"/>
          </w:tcPr>
          <w:p w14:paraId="2E7BDAD8"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u w:val="single"/>
              </w:rPr>
              <w:t>Nhật Bản</w:t>
            </w:r>
            <w:r w:rsidRPr="0063093E">
              <w:rPr>
                <w:rFonts w:ascii="Times New Roman" w:eastAsia="Calibri" w:hAnsi="Times New Roman"/>
                <w:color w:val="000000"/>
                <w:sz w:val="28"/>
                <w:szCs w:val="28"/>
              </w:rPr>
              <w:t xml:space="preserve">, Đài Loan, Cata, Côoét, Ixraen, </w:t>
            </w:r>
            <w:r w:rsidRPr="0063093E">
              <w:rPr>
                <w:rFonts w:ascii="Times New Roman" w:eastAsia="Calibri" w:hAnsi="Times New Roman"/>
                <w:color w:val="000000"/>
                <w:sz w:val="28"/>
                <w:szCs w:val="28"/>
              </w:rPr>
              <w:lastRenderedPageBreak/>
              <w:t>Brunây,..</w:t>
            </w:r>
          </w:p>
        </w:tc>
      </w:tr>
    </w:tbl>
    <w:p w14:paraId="41D8DA7B" w14:textId="77777777" w:rsidR="000C5A22" w:rsidRPr="0063093E" w:rsidRDefault="000C5A22" w:rsidP="000C5A22">
      <w:pPr>
        <w:jc w:val="both"/>
        <w:rPr>
          <w:rFonts w:ascii="Times New Roman" w:eastAsia="Calibri" w:hAnsi="Times New Roman"/>
          <w:b/>
          <w:color w:val="000000"/>
          <w:sz w:val="28"/>
          <w:szCs w:val="28"/>
        </w:rPr>
      </w:pPr>
    </w:p>
    <w:p w14:paraId="37427893" w14:textId="77777777" w:rsidR="000C5A22" w:rsidRPr="0063093E" w:rsidRDefault="000C5A22" w:rsidP="000C5A22">
      <w:pPr>
        <w:jc w:val="both"/>
        <w:rPr>
          <w:rFonts w:ascii="Times New Roman" w:eastAsia="Calibri" w:hAnsi="Times New Roman"/>
          <w:i/>
          <w:color w:val="000000"/>
          <w:sz w:val="28"/>
          <w:szCs w:val="28"/>
        </w:rPr>
      </w:pPr>
      <w:r w:rsidRPr="0063093E">
        <w:rPr>
          <w:rFonts w:ascii="Times New Roman" w:eastAsia="Calibri" w:hAnsi="Times New Roman"/>
          <w:b/>
          <w:color w:val="000000"/>
          <w:sz w:val="28"/>
          <w:szCs w:val="28"/>
        </w:rPr>
        <w:t xml:space="preserve">C. HOẠT ĐỘNG LUYỆN TẬP   </w:t>
      </w:r>
      <w:r w:rsidRPr="0063093E">
        <w:rPr>
          <w:rFonts w:ascii="Times New Roman" w:eastAsia="Calibri" w:hAnsi="Times New Roman"/>
          <w:i/>
          <w:color w:val="000000"/>
          <w:sz w:val="28"/>
          <w:szCs w:val="28"/>
        </w:rPr>
        <w:t>(Thời gian: 5 phút)</w:t>
      </w:r>
    </w:p>
    <w:p w14:paraId="0C187BB8"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I.Trắc ngiệm: Chọn câu đúng </w:t>
      </w:r>
    </w:p>
    <w:p w14:paraId="224EECEE"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1. Đánh giá như thế nào về tình hình phát triển kinh tế xã hội các nước và vùng lãnh thổ Châu Á cuối TK XX?</w:t>
      </w:r>
    </w:p>
    <w:p w14:paraId="48E42AF2"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a. Phát triển không đều</w:t>
      </w:r>
      <w:r w:rsidRPr="0063093E">
        <w:rPr>
          <w:rFonts w:ascii="Times New Roman" w:hAnsi="Times New Roman"/>
          <w:color w:val="000000"/>
          <w:sz w:val="28"/>
          <w:szCs w:val="28"/>
        </w:rPr>
        <w:tab/>
      </w:r>
      <w:r w:rsidRPr="0063093E">
        <w:rPr>
          <w:rFonts w:ascii="Times New Roman" w:hAnsi="Times New Roman"/>
          <w:color w:val="000000"/>
          <w:sz w:val="28"/>
          <w:szCs w:val="28"/>
        </w:rPr>
        <w:tab/>
      </w:r>
      <w:r w:rsidRPr="0063093E">
        <w:rPr>
          <w:rFonts w:ascii="Times New Roman" w:hAnsi="Times New Roman"/>
          <w:color w:val="000000"/>
          <w:sz w:val="28"/>
          <w:szCs w:val="28"/>
        </w:rPr>
        <w:tab/>
        <w:t>c. Phát triển chậm</w:t>
      </w:r>
    </w:p>
    <w:p w14:paraId="74506080"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b. Phát triển đều</w:t>
      </w:r>
      <w:r w:rsidRPr="0063093E">
        <w:rPr>
          <w:rFonts w:ascii="Times New Roman" w:hAnsi="Times New Roman"/>
          <w:color w:val="000000"/>
          <w:sz w:val="28"/>
          <w:szCs w:val="28"/>
        </w:rPr>
        <w:tab/>
      </w:r>
      <w:r w:rsidRPr="0063093E">
        <w:rPr>
          <w:rFonts w:ascii="Times New Roman" w:hAnsi="Times New Roman"/>
          <w:color w:val="000000"/>
          <w:sz w:val="28"/>
          <w:szCs w:val="28"/>
        </w:rPr>
        <w:tab/>
      </w:r>
      <w:r w:rsidRPr="0063093E">
        <w:rPr>
          <w:rFonts w:ascii="Times New Roman" w:hAnsi="Times New Roman"/>
          <w:color w:val="000000"/>
          <w:sz w:val="28"/>
          <w:szCs w:val="28"/>
        </w:rPr>
        <w:tab/>
      </w:r>
      <w:r w:rsidRPr="0063093E">
        <w:rPr>
          <w:rFonts w:ascii="Times New Roman" w:hAnsi="Times New Roman"/>
          <w:color w:val="000000"/>
          <w:sz w:val="28"/>
          <w:szCs w:val="28"/>
        </w:rPr>
        <w:tab/>
        <w:t>d. Không phát triển</w:t>
      </w:r>
    </w:p>
    <w:p w14:paraId="4A92FF7E"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2. Số lượng các quốc gia và vùng lãnh thổ Châu Á có mức thu nhập thấp và dưới trung bình chiếm tỉ lệ : </w:t>
      </w:r>
    </w:p>
    <w:p w14:paraId="04605B52"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a. thấp</w:t>
      </w:r>
      <w:r w:rsidRPr="0063093E">
        <w:rPr>
          <w:rFonts w:ascii="Times New Roman" w:hAnsi="Times New Roman"/>
          <w:color w:val="000000"/>
          <w:sz w:val="28"/>
          <w:szCs w:val="28"/>
        </w:rPr>
        <w:tab/>
      </w:r>
      <w:r w:rsidRPr="0063093E">
        <w:rPr>
          <w:rFonts w:ascii="Times New Roman" w:hAnsi="Times New Roman"/>
          <w:color w:val="000000"/>
          <w:sz w:val="28"/>
          <w:szCs w:val="28"/>
        </w:rPr>
        <w:tab/>
        <w:t>b. trung bình</w:t>
      </w:r>
      <w:r w:rsidRPr="0063093E">
        <w:rPr>
          <w:rFonts w:ascii="Times New Roman" w:hAnsi="Times New Roman"/>
          <w:color w:val="000000"/>
          <w:sz w:val="28"/>
          <w:szCs w:val="28"/>
        </w:rPr>
        <w:tab/>
      </w:r>
      <w:r w:rsidRPr="0063093E">
        <w:rPr>
          <w:rFonts w:ascii="Times New Roman" w:hAnsi="Times New Roman"/>
          <w:color w:val="000000"/>
          <w:sz w:val="28"/>
          <w:szCs w:val="28"/>
        </w:rPr>
        <w:tab/>
        <w:t xml:space="preserve">       c. khá </w:t>
      </w:r>
      <w:r w:rsidRPr="0063093E">
        <w:rPr>
          <w:rFonts w:ascii="Times New Roman" w:hAnsi="Times New Roman"/>
          <w:color w:val="000000"/>
          <w:sz w:val="28"/>
          <w:szCs w:val="28"/>
        </w:rPr>
        <w:tab/>
        <w:t xml:space="preserve"> </w:t>
      </w:r>
      <w:r w:rsidRPr="0063093E">
        <w:rPr>
          <w:rFonts w:ascii="Times New Roman" w:hAnsi="Times New Roman"/>
          <w:color w:val="000000"/>
          <w:sz w:val="28"/>
          <w:szCs w:val="28"/>
        </w:rPr>
        <w:tab/>
      </w:r>
      <w:r w:rsidRPr="0063093E">
        <w:rPr>
          <w:rFonts w:ascii="Times New Roman" w:hAnsi="Times New Roman"/>
          <w:color w:val="000000"/>
          <w:sz w:val="28"/>
          <w:szCs w:val="28"/>
        </w:rPr>
        <w:tab/>
        <w:t>d. cao</w:t>
      </w:r>
      <w:r w:rsidRPr="0063093E">
        <w:rPr>
          <w:rFonts w:ascii="Times New Roman" w:hAnsi="Times New Roman"/>
          <w:color w:val="000000"/>
          <w:sz w:val="28"/>
          <w:szCs w:val="28"/>
        </w:rPr>
        <w:tab/>
      </w:r>
    </w:p>
    <w:p w14:paraId="7F9C0465"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3. Điền vào chỗ trống kiến thức còn thiếu: </w:t>
      </w:r>
    </w:p>
    <w:p w14:paraId="1F618BF5"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Những nước có mức thu nhập thấp và dưới trung bình thì tỉ trọng giá trị nông nghiệp trong cơ cấu GDP ……………Ví dụ như nước:……………………………</w:t>
      </w:r>
    </w:p>
    <w:p w14:paraId="7C42F3D1"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Những nước có mức thu nhập cao thì tỉ trọng giá trị nông nghiệp trong cơ cấu GDP ……………Ví dụ như nước:……………………………</w:t>
      </w:r>
    </w:p>
    <w:p w14:paraId="2F909383"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t xml:space="preserve">II.Tự luận: </w:t>
      </w:r>
    </w:p>
    <w:p w14:paraId="5877C25C" w14:textId="77777777" w:rsidR="000C5A22" w:rsidRPr="0063093E" w:rsidRDefault="000C5A22" w:rsidP="000C5A22">
      <w:pPr>
        <w:shd w:val="clear" w:color="auto" w:fill="FFFFFF"/>
        <w:spacing w:after="150"/>
        <w:jc w:val="both"/>
        <w:rPr>
          <w:rFonts w:ascii="Times New Roman" w:hAnsi="Times New Roman"/>
          <w:color w:val="000000"/>
          <w:sz w:val="28"/>
          <w:szCs w:val="28"/>
          <w:shd w:val="clear" w:color="auto" w:fill="FFFFFF"/>
        </w:rPr>
      </w:pPr>
      <w:r w:rsidRPr="0063093E">
        <w:rPr>
          <w:rFonts w:ascii="Times New Roman" w:hAnsi="Times New Roman"/>
          <w:color w:val="000000"/>
          <w:sz w:val="28"/>
          <w:szCs w:val="28"/>
        </w:rPr>
        <w:t xml:space="preserve">1.Tại </w:t>
      </w:r>
      <w:r w:rsidRPr="0063093E">
        <w:rPr>
          <w:rFonts w:ascii="Times New Roman" w:hAnsi="Times New Roman"/>
          <w:color w:val="000000"/>
          <w:sz w:val="28"/>
          <w:szCs w:val="28"/>
          <w:shd w:val="clear" w:color="auto" w:fill="FFFFFF"/>
        </w:rPr>
        <w:t xml:space="preserve">sao Nhật Bản  là một nước cũng chịu ảnh hưởng nặng nề của chiến tranh nhưng </w:t>
      </w:r>
      <w:r w:rsidRPr="0063093E">
        <w:rPr>
          <w:rFonts w:ascii="Times New Roman" w:hAnsi="Times New Roman"/>
          <w:color w:val="000000"/>
          <w:sz w:val="28"/>
          <w:szCs w:val="28"/>
        </w:rPr>
        <w:t>mức thu nhập của</w:t>
      </w:r>
      <w:r w:rsidRPr="0063093E">
        <w:rPr>
          <w:rFonts w:ascii="Times New Roman" w:hAnsi="Times New Roman"/>
          <w:color w:val="000000"/>
          <w:sz w:val="28"/>
          <w:szCs w:val="28"/>
          <w:shd w:val="clear" w:color="auto" w:fill="FFFFFF"/>
        </w:rPr>
        <w:t xml:space="preserve"> Nhật Bản cao nhất cũng là nước nước phát triển toàn diện và sớm nhất của châu Á?</w:t>
      </w:r>
    </w:p>
    <w:p w14:paraId="05681EFD" w14:textId="77777777" w:rsidR="000C5A22" w:rsidRPr="0063093E" w:rsidRDefault="000C5A22" w:rsidP="000C5A22">
      <w:pPr>
        <w:rPr>
          <w:rFonts w:ascii="Times New Roman" w:hAnsi="Times New Roman"/>
          <w:b/>
          <w:sz w:val="28"/>
          <w:szCs w:val="28"/>
          <w:lang w:val="nl-NL"/>
        </w:rPr>
      </w:pPr>
      <w:r w:rsidRPr="0063093E">
        <w:rPr>
          <w:rFonts w:ascii="Times New Roman" w:hAnsi="Times New Roman"/>
          <w:b/>
          <w:sz w:val="28"/>
          <w:szCs w:val="28"/>
          <w:lang w:val="nl-NL"/>
        </w:rPr>
        <w:t xml:space="preserve">      GIÁO DỤC KỸ NĂNG SỐNG CHO HS</w:t>
      </w:r>
    </w:p>
    <w:p w14:paraId="0679820B" w14:textId="77777777" w:rsidR="000C5A22" w:rsidRPr="0063093E" w:rsidRDefault="000C5A22" w:rsidP="000C5A22">
      <w:pPr>
        <w:rPr>
          <w:rFonts w:ascii="Times New Roman" w:hAnsi="Times New Roman"/>
          <w:i/>
          <w:sz w:val="28"/>
          <w:szCs w:val="28"/>
          <w:lang w:val="nl-NL"/>
        </w:rPr>
      </w:pPr>
      <w:r w:rsidRPr="0063093E">
        <w:rPr>
          <w:rFonts w:ascii="Times New Roman" w:hAnsi="Times New Roman"/>
          <w:i/>
          <w:sz w:val="28"/>
          <w:szCs w:val="28"/>
          <w:lang w:val="nl-NL"/>
        </w:rPr>
        <w:t>Nhật Bản chịu tổn thất nặng nề sau chiến tranh nhưng kinh tế Nhật phát triển toàn diên :</w:t>
      </w:r>
    </w:p>
    <w:p w14:paraId="7E7E80F6" w14:textId="77777777" w:rsidR="000C5A22" w:rsidRPr="0063093E" w:rsidRDefault="000C5A22" w:rsidP="000C5A22">
      <w:pPr>
        <w:rPr>
          <w:rFonts w:ascii="Times New Roman" w:hAnsi="Times New Roman"/>
          <w:i/>
          <w:sz w:val="28"/>
          <w:szCs w:val="28"/>
          <w:lang w:val="nl-NL"/>
        </w:rPr>
      </w:pPr>
      <w:r w:rsidRPr="0063093E">
        <w:rPr>
          <w:rFonts w:ascii="Times New Roman" w:hAnsi="Times New Roman"/>
          <w:i/>
          <w:sz w:val="28"/>
          <w:szCs w:val="28"/>
          <w:lang w:val="nl-NL"/>
        </w:rPr>
        <w:t xml:space="preserve">  + Nguyên nhân:</w:t>
      </w:r>
      <w:r w:rsidRPr="0063093E">
        <w:rPr>
          <w:rFonts w:ascii="Times New Roman" w:hAnsi="Times New Roman"/>
          <w:i/>
          <w:sz w:val="28"/>
          <w:szCs w:val="28"/>
          <w:lang w:val="nl-NL"/>
        </w:rPr>
        <w:br/>
        <w:t xml:space="preserve">    1. Truyền thống văn hóa giáo dục: con người Nhật được đào tạo chu đáo, có đạo đức tốt, có trình độ tay nghề cao, sống kỉ luật và coi trọng tiết kiệm.</w:t>
      </w:r>
      <w:r w:rsidRPr="0063093E">
        <w:rPr>
          <w:rFonts w:ascii="Times New Roman" w:hAnsi="Times New Roman"/>
          <w:i/>
          <w:sz w:val="28"/>
          <w:szCs w:val="28"/>
          <w:lang w:val="nl-NL"/>
        </w:rPr>
        <w:br/>
        <w:t xml:space="preserve">    2. Các công ty Nhật có tầm nhìn xa, năng động sáng tạo nên có sức cạnh tranh cao.</w:t>
      </w:r>
      <w:r w:rsidRPr="0063093E">
        <w:rPr>
          <w:rFonts w:ascii="Times New Roman" w:hAnsi="Times New Roman"/>
          <w:i/>
          <w:sz w:val="28"/>
          <w:szCs w:val="28"/>
          <w:lang w:val="nl-NL"/>
        </w:rPr>
        <w:br/>
        <w:t xml:space="preserve">    3. Vai trị quan trọng của nhà nước trong việc điều tiết và quản lí nền kinh tế có hiệu quả cao.</w:t>
      </w:r>
      <w:r w:rsidRPr="0063093E">
        <w:rPr>
          <w:rFonts w:ascii="Times New Roman" w:hAnsi="Times New Roman"/>
          <w:i/>
          <w:sz w:val="28"/>
          <w:szCs w:val="28"/>
          <w:lang w:val="nl-NL"/>
        </w:rPr>
        <w:br/>
        <w:t xml:space="preserve">   4. Chi phí quốc phòng ít (chiếm khơng quá 1% GDP), do quân đội Mĩ đóng quân tại nhiều căn cứ quân sự trên đất Nhật.</w:t>
      </w:r>
      <w:r w:rsidRPr="0063093E">
        <w:rPr>
          <w:rFonts w:ascii="Times New Roman" w:hAnsi="Times New Roman"/>
          <w:i/>
          <w:sz w:val="28"/>
          <w:szCs w:val="28"/>
          <w:lang w:val="nl-NL"/>
        </w:rPr>
        <w:br/>
        <w:t xml:space="preserve">   5. Nhật Bản biết lợi dụng các yếu tố bên ngoài: liên minh chặt chẽ với Mĩ, các đơn đặt hàng của Mĩ cho cuộc chiến tranh Triều Tiên, Việt Nam.</w:t>
      </w:r>
    </w:p>
    <w:p w14:paraId="56265A92" w14:textId="77777777" w:rsidR="000C5A22" w:rsidRPr="0063093E" w:rsidRDefault="000C5A22" w:rsidP="000C5A22">
      <w:pPr>
        <w:jc w:val="both"/>
        <w:rPr>
          <w:rFonts w:ascii="Times New Roman" w:hAnsi="Times New Roman"/>
          <w:bCs/>
          <w:i/>
          <w:sz w:val="28"/>
          <w:szCs w:val="28"/>
          <w:lang w:val="nl-NL"/>
        </w:rPr>
      </w:pPr>
      <w:r w:rsidRPr="0063093E">
        <w:rPr>
          <w:rFonts w:ascii="Times New Roman" w:hAnsi="Times New Roman"/>
          <w:bCs/>
          <w:i/>
          <w:sz w:val="28"/>
          <w:szCs w:val="28"/>
          <w:lang w:val="nl-NL"/>
        </w:rPr>
        <w:t>- GV: Quỹ tiền tệ quốc IMF công bố danh sách Top 10 nền kinh tế lớn nhất thế giới 2011 dựa trên số liệu về tổng sản phẩn quốc nội (GDP) năm 2010. Trung Quốc đã vượt qua Nhật Bản để trở thành nền kinh tế lớn thứ 2 thế giới. Trong danh sách, châu Mỹ đóng góp 1, châu Âu đóng góp 5, châu Á đóng góp 4.</w:t>
      </w:r>
    </w:p>
    <w:p w14:paraId="186D80F6" w14:textId="77777777" w:rsidR="000C5A22" w:rsidRPr="0063093E" w:rsidRDefault="000C5A22" w:rsidP="000C5A22">
      <w:pPr>
        <w:shd w:val="clear" w:color="auto" w:fill="FFFFFF"/>
        <w:spacing w:after="150"/>
        <w:jc w:val="both"/>
        <w:rPr>
          <w:rFonts w:ascii="Times New Roman" w:hAnsi="Times New Roman"/>
          <w:i/>
          <w:sz w:val="28"/>
          <w:szCs w:val="28"/>
          <w:lang w:val="nl-NL"/>
        </w:rPr>
      </w:pPr>
      <w:r w:rsidRPr="0063093E">
        <w:rPr>
          <w:rFonts w:ascii="Times New Roman" w:hAnsi="Times New Roman"/>
          <w:i/>
          <w:sz w:val="28"/>
          <w:szCs w:val="28"/>
          <w:lang w:val="nl-NL"/>
        </w:rPr>
        <w:t xml:space="preserve">GV: Hiện nay Trung Quốc là cường quốc số 1 châu Á và thứ 2 thế giới sau </w:t>
      </w:r>
    </w:p>
    <w:p w14:paraId="3BF922C0" w14:textId="77777777" w:rsidR="000C5A22" w:rsidRPr="0063093E" w:rsidRDefault="000C5A22" w:rsidP="000C5A22">
      <w:pPr>
        <w:shd w:val="clear" w:color="auto" w:fill="FFFFFF"/>
        <w:spacing w:after="150"/>
        <w:jc w:val="both"/>
        <w:rPr>
          <w:rFonts w:ascii="Times New Roman" w:hAnsi="Times New Roman"/>
          <w:color w:val="000000"/>
          <w:sz w:val="28"/>
          <w:szCs w:val="28"/>
          <w:shd w:val="clear" w:color="auto" w:fill="FFFFFF"/>
        </w:rPr>
      </w:pPr>
    </w:p>
    <w:p w14:paraId="5FB7013B" w14:textId="77777777" w:rsidR="000C5A22" w:rsidRPr="0063093E" w:rsidRDefault="000C5A22" w:rsidP="000C5A22">
      <w:pPr>
        <w:shd w:val="clear" w:color="auto" w:fill="FFFFFF"/>
        <w:spacing w:after="150"/>
        <w:jc w:val="both"/>
        <w:rPr>
          <w:rFonts w:ascii="Times New Roman" w:hAnsi="Times New Roman"/>
          <w:color w:val="000000"/>
          <w:sz w:val="28"/>
          <w:szCs w:val="28"/>
        </w:rPr>
      </w:pPr>
      <w:r w:rsidRPr="0063093E">
        <w:rPr>
          <w:rFonts w:ascii="Times New Roman" w:hAnsi="Times New Roman"/>
          <w:color w:val="000000"/>
          <w:sz w:val="28"/>
          <w:szCs w:val="28"/>
        </w:rPr>
        <w:lastRenderedPageBreak/>
        <w:t>2. Đánh giá chung tình hình phát triển KT-XH cuối TK XX theo bảng sau:</w:t>
      </w:r>
    </w:p>
    <w:p w14:paraId="0AB71A57" w14:textId="77777777" w:rsidR="000C5A22" w:rsidRPr="0063093E" w:rsidRDefault="000C5A22" w:rsidP="000C5A22">
      <w:pPr>
        <w:ind w:firstLine="567"/>
        <w:jc w:val="both"/>
        <w:rPr>
          <w:rFonts w:ascii="Times New Roman" w:eastAsia="Calibri" w:hAnsi="Times New Roman"/>
          <w:b/>
          <w:color w:val="000000"/>
          <w:sz w:val="28"/>
          <w:szCs w:val="28"/>
        </w:rPr>
      </w:pPr>
    </w:p>
    <w:p w14:paraId="2D7A3048" w14:textId="228CE1FE"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1312" behindDoc="0" locked="0" layoutInCell="1" allowOverlap="1" wp14:anchorId="5F35879B" wp14:editId="2B2AC323">
                <wp:simplePos x="0" y="0"/>
                <wp:positionH relativeFrom="column">
                  <wp:posOffset>2238375</wp:posOffset>
                </wp:positionH>
                <wp:positionV relativeFrom="paragraph">
                  <wp:posOffset>-92710</wp:posOffset>
                </wp:positionV>
                <wp:extent cx="2581275" cy="838200"/>
                <wp:effectExtent l="9525" t="6350" r="9525" b="127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838200"/>
                        </a:xfrm>
                        <a:prstGeom prst="rect">
                          <a:avLst/>
                        </a:prstGeom>
                        <a:solidFill>
                          <a:srgbClr val="FFFFFF"/>
                        </a:solidFill>
                        <a:ln w="9525">
                          <a:solidFill>
                            <a:srgbClr val="000000"/>
                          </a:solidFill>
                          <a:miter lim="800000"/>
                          <a:headEnd/>
                          <a:tailEnd/>
                        </a:ln>
                      </wps:spPr>
                      <wps:txbx>
                        <w:txbxContent>
                          <w:p w14:paraId="32C3B1BD" w14:textId="77777777" w:rsidR="004A47A4" w:rsidRPr="00A32946" w:rsidRDefault="004A47A4" w:rsidP="000C5A22">
                            <w:pPr>
                              <w:rPr>
                                <w:rFonts w:ascii="Times New Roman" w:hAnsi="Times New Roman"/>
                                <w:sz w:val="28"/>
                                <w:szCs w:val="28"/>
                              </w:rPr>
                            </w:pPr>
                            <w:r w:rsidRPr="00A32946">
                              <w:rPr>
                                <w:rFonts w:ascii="Times New Roman" w:hAnsi="Times New Roman"/>
                                <w:sz w:val="28"/>
                                <w:szCs w:val="28"/>
                              </w:rPr>
                              <w:t xml:space="preserve">Trình độ phát triển KT –XH </w:t>
                            </w: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left:0;text-align:left;margin-left:176.25pt;margin-top:-7.3pt;width:203.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">
                <v:textbox>
                  <w:txbxContent>
                    <w:p w14:paraId="32C3B1BD" w14:textId="77777777" w:rsidR="004A47A4" w:rsidRPr="00A32946" w:rsidRDefault="004A47A4" w:rsidP="000C5A22">
                      <w:pPr>
                        <w:rPr>
                          <w:rFonts w:ascii="Times New Roman" w:hAnsi="Times New Roman"/>
                          <w:sz w:val="28"/>
                          <w:szCs w:val="28"/>
                        </w:rPr>
                      </w:pPr>
                      <w:r w:rsidRPr="00A32946">
                        <w:rPr>
                          <w:rFonts w:ascii="Times New Roman" w:hAnsi="Times New Roman"/>
                          <w:sz w:val="28"/>
                          <w:szCs w:val="28"/>
                        </w:rPr>
                        <w:t xml:space="preserve">Trình độ phát triển KT –XH </w:t>
                      </w: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p>
    <w:p w14:paraId="439B083B" w14:textId="77777777" w:rsidR="000C5A22" w:rsidRPr="0063093E" w:rsidRDefault="000C5A22" w:rsidP="000C5A22">
      <w:pPr>
        <w:ind w:firstLine="567"/>
        <w:jc w:val="both"/>
        <w:rPr>
          <w:rFonts w:ascii="Times New Roman" w:eastAsia="Calibri" w:hAnsi="Times New Roman"/>
          <w:b/>
          <w:color w:val="000000"/>
          <w:sz w:val="28"/>
          <w:szCs w:val="28"/>
        </w:rPr>
      </w:pPr>
    </w:p>
    <w:p w14:paraId="2D97A39D" w14:textId="77777777" w:rsidR="000C5A22" w:rsidRPr="0063093E" w:rsidRDefault="000C5A22" w:rsidP="000C5A22">
      <w:pPr>
        <w:ind w:firstLine="567"/>
        <w:jc w:val="both"/>
        <w:rPr>
          <w:rFonts w:ascii="Times New Roman" w:eastAsia="Calibri" w:hAnsi="Times New Roman"/>
          <w:b/>
          <w:color w:val="000000"/>
          <w:sz w:val="28"/>
          <w:szCs w:val="28"/>
        </w:rPr>
      </w:pPr>
    </w:p>
    <w:p w14:paraId="2D6C9242" w14:textId="6D64762B"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6672" behindDoc="0" locked="0" layoutInCell="1" allowOverlap="1" wp14:anchorId="23A03747" wp14:editId="00162A61">
                <wp:simplePos x="0" y="0"/>
                <wp:positionH relativeFrom="column">
                  <wp:posOffset>5286375</wp:posOffset>
                </wp:positionH>
                <wp:positionV relativeFrom="paragraph">
                  <wp:posOffset>970280</wp:posOffset>
                </wp:positionV>
                <wp:extent cx="1152525" cy="838200"/>
                <wp:effectExtent l="9525" t="6350" r="9525" b="127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7AEA09EB"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416.25pt;margin-top:76.4pt;width:90.7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">
                <v:textbox>
                  <w:txbxContent>
                    <w:p w14:paraId="7AEA09EB"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5648" behindDoc="0" locked="0" layoutInCell="1" allowOverlap="1" wp14:anchorId="54755CD5" wp14:editId="46EC14BB">
                <wp:simplePos x="0" y="0"/>
                <wp:positionH relativeFrom="column">
                  <wp:posOffset>3981450</wp:posOffset>
                </wp:positionH>
                <wp:positionV relativeFrom="paragraph">
                  <wp:posOffset>970280</wp:posOffset>
                </wp:positionV>
                <wp:extent cx="1152525" cy="838200"/>
                <wp:effectExtent l="9525" t="6350" r="9525"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2328DCBE" w14:textId="77777777" w:rsidR="004A47A4" w:rsidRPr="00A32946" w:rsidRDefault="004A47A4" w:rsidP="000C5A22">
                            <w:pPr>
                              <w:rPr>
                                <w:rFonts w:ascii="Times New Roman" w:hAnsi="Times New Roman"/>
                                <w:sz w:val="28"/>
                                <w:szCs w:val="28"/>
                              </w:rPr>
                            </w:pPr>
                            <w:r>
                              <w:rPr>
                                <w:rFonts w:ascii="Times New Roman" w:hAnsi="Times New Roman"/>
                                <w:sz w:val="28"/>
                                <w:szCs w:val="28"/>
                              </w:rPr>
                              <w:t>Thu nhập cao nhờ khai thác ,xk dầu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left:0;text-align:left;margin-left:313.5pt;margin-top:76.4pt;width:90.75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">
                <v:textbox>
                  <w:txbxContent>
                    <w:p w14:paraId="2328DCBE" w14:textId="77777777" w:rsidR="004A47A4" w:rsidRPr="00A32946" w:rsidRDefault="004A47A4" w:rsidP="000C5A22">
                      <w:pPr>
                        <w:rPr>
                          <w:rFonts w:ascii="Times New Roman" w:hAnsi="Times New Roman"/>
                          <w:sz w:val="28"/>
                          <w:szCs w:val="28"/>
                        </w:rPr>
                      </w:pPr>
                      <w:r>
                        <w:rPr>
                          <w:rFonts w:ascii="Times New Roman" w:hAnsi="Times New Roman"/>
                          <w:sz w:val="28"/>
                          <w:szCs w:val="28"/>
                        </w:rPr>
                        <w:t>Thu nhập cao nhờ khai thác ,xk dầu khí</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4624" behindDoc="0" locked="0" layoutInCell="1" allowOverlap="1" wp14:anchorId="35774081" wp14:editId="6E2CFD89">
                <wp:simplePos x="0" y="0"/>
                <wp:positionH relativeFrom="column">
                  <wp:posOffset>2695575</wp:posOffset>
                </wp:positionH>
                <wp:positionV relativeFrom="paragraph">
                  <wp:posOffset>970280</wp:posOffset>
                </wp:positionV>
                <wp:extent cx="1152525" cy="838200"/>
                <wp:effectExtent l="9525" t="6350" r="9525" b="127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02D80D3D"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212.25pt;margin-top:76.4pt;width:90.7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">
                <v:textbox>
                  <w:txbxContent>
                    <w:p w14:paraId="02D80D3D"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3600" behindDoc="0" locked="0" layoutInCell="1" allowOverlap="1" wp14:anchorId="3AF268A2" wp14:editId="2DE37A20">
                <wp:simplePos x="0" y="0"/>
                <wp:positionH relativeFrom="column">
                  <wp:posOffset>1419225</wp:posOffset>
                </wp:positionH>
                <wp:positionV relativeFrom="paragraph">
                  <wp:posOffset>970280</wp:posOffset>
                </wp:positionV>
                <wp:extent cx="1152525" cy="838200"/>
                <wp:effectExtent l="9525" t="6350" r="9525"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2216B96C"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left:0;text-align:left;margin-left:111.75pt;margin-top:76.4pt;width:90.75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">
                <v:textbox>
                  <w:txbxContent>
                    <w:p w14:paraId="2216B96C"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2576" behindDoc="0" locked="0" layoutInCell="1" allowOverlap="1" wp14:anchorId="00A4EB8B" wp14:editId="01F26624">
                <wp:simplePos x="0" y="0"/>
                <wp:positionH relativeFrom="column">
                  <wp:posOffset>152400</wp:posOffset>
                </wp:positionH>
                <wp:positionV relativeFrom="paragraph">
                  <wp:posOffset>970280</wp:posOffset>
                </wp:positionV>
                <wp:extent cx="1152525" cy="838200"/>
                <wp:effectExtent l="9525" t="6350" r="9525" b="127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53F6E0BD" w14:textId="77777777" w:rsidR="004A47A4" w:rsidRPr="00A32946" w:rsidRDefault="004A47A4" w:rsidP="000C5A22">
                            <w:pPr>
                              <w:rPr>
                                <w:rFonts w:ascii="Times New Roman" w:hAnsi="Times New Roman"/>
                                <w:sz w:val="28"/>
                                <w:szCs w:val="28"/>
                              </w:rPr>
                            </w:pPr>
                            <w:r>
                              <w:rPr>
                                <w:rFonts w:ascii="Times New Roman" w:hAnsi="Times New Roman"/>
                                <w:sz w:val="28"/>
                                <w:szCs w:val="28"/>
                              </w:rPr>
                              <w:t>Phát triển toàn diện nhất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left:0;text-align:left;margin-left:12pt;margin-top:76.4pt;width:90.75pt;height: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">
                <v:textbox>
                  <w:txbxContent>
                    <w:p w14:paraId="53F6E0BD" w14:textId="77777777" w:rsidR="004A47A4" w:rsidRPr="00A32946" w:rsidRDefault="004A47A4" w:rsidP="000C5A22">
                      <w:pPr>
                        <w:rPr>
                          <w:rFonts w:ascii="Times New Roman" w:hAnsi="Times New Roman"/>
                          <w:sz w:val="28"/>
                          <w:szCs w:val="28"/>
                        </w:rPr>
                      </w:pPr>
                      <w:r>
                        <w:rPr>
                          <w:rFonts w:ascii="Times New Roman" w:hAnsi="Times New Roman"/>
                          <w:sz w:val="28"/>
                          <w:szCs w:val="28"/>
                        </w:rPr>
                        <w:t>Phát triển toàn diện nhất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6432" behindDoc="0" locked="0" layoutInCell="1" allowOverlap="1" wp14:anchorId="51ECDB0F" wp14:editId="6AFE7798">
                <wp:simplePos x="0" y="0"/>
                <wp:positionH relativeFrom="column">
                  <wp:posOffset>3981450</wp:posOffset>
                </wp:positionH>
                <wp:positionV relativeFrom="paragraph">
                  <wp:posOffset>970280</wp:posOffset>
                </wp:positionV>
                <wp:extent cx="1152525" cy="838200"/>
                <wp:effectExtent l="9525" t="6350" r="9525"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683720A0"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left:0;text-align:left;margin-left:313.5pt;margin-top:76.4pt;width:90.7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">
                <v:textbox>
                  <w:txbxContent>
                    <w:p w14:paraId="683720A0"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5408" behindDoc="0" locked="0" layoutInCell="1" allowOverlap="1" wp14:anchorId="069CA4B2" wp14:editId="336DF1AE">
                <wp:simplePos x="0" y="0"/>
                <wp:positionH relativeFrom="column">
                  <wp:posOffset>2695575</wp:posOffset>
                </wp:positionH>
                <wp:positionV relativeFrom="paragraph">
                  <wp:posOffset>970280</wp:posOffset>
                </wp:positionV>
                <wp:extent cx="1152525" cy="838200"/>
                <wp:effectExtent l="9525" t="6350" r="9525"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556AB54A"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left:0;text-align:left;margin-left:212.25pt;margin-top:76.4pt;width:90.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">
                <v:textbox>
                  <w:txbxContent>
                    <w:p w14:paraId="556AB54A"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4384" behindDoc="0" locked="0" layoutInCell="1" allowOverlap="1" wp14:anchorId="4267023A" wp14:editId="583A65A7">
                <wp:simplePos x="0" y="0"/>
                <wp:positionH relativeFrom="column">
                  <wp:posOffset>1419225</wp:posOffset>
                </wp:positionH>
                <wp:positionV relativeFrom="paragraph">
                  <wp:posOffset>970280</wp:posOffset>
                </wp:positionV>
                <wp:extent cx="1152525" cy="838200"/>
                <wp:effectExtent l="9525" t="6350" r="9525"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6459B293"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left:0;text-align:left;margin-left:111.75pt;margin-top:76.4pt;width:90.75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">
                <v:textbox>
                  <w:txbxContent>
                    <w:p w14:paraId="6459B293"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2336" behindDoc="0" locked="0" layoutInCell="1" allowOverlap="1" wp14:anchorId="04CD4271" wp14:editId="32BA0BB1">
                <wp:simplePos x="0" y="0"/>
                <wp:positionH relativeFrom="column">
                  <wp:posOffset>152400</wp:posOffset>
                </wp:positionH>
                <wp:positionV relativeFrom="paragraph">
                  <wp:posOffset>970280</wp:posOffset>
                </wp:positionV>
                <wp:extent cx="1152525" cy="838200"/>
                <wp:effectExtent l="9525" t="6350" r="9525"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785CF465"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12pt;margin-top:76.4pt;width:90.7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">
                <v:textbox>
                  <w:txbxContent>
                    <w:p w14:paraId="785CF465"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1552" behindDoc="0" locked="0" layoutInCell="1" allowOverlap="1" wp14:anchorId="517A9495" wp14:editId="2FE08CBF">
                <wp:simplePos x="0" y="0"/>
                <wp:positionH relativeFrom="column">
                  <wp:posOffset>3524250</wp:posOffset>
                </wp:positionH>
                <wp:positionV relativeFrom="paragraph">
                  <wp:posOffset>132080</wp:posOffset>
                </wp:positionV>
                <wp:extent cx="1019175" cy="838200"/>
                <wp:effectExtent l="9525" t="6350" r="47625" b="508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277.5pt;margin-top:10.4pt;width:80.25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">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0528" behindDoc="0" locked="0" layoutInCell="1" allowOverlap="1" wp14:anchorId="66A3066C" wp14:editId="683F9157">
                <wp:simplePos x="0" y="0"/>
                <wp:positionH relativeFrom="column">
                  <wp:posOffset>3457575</wp:posOffset>
                </wp:positionH>
                <wp:positionV relativeFrom="paragraph">
                  <wp:posOffset>132080</wp:posOffset>
                </wp:positionV>
                <wp:extent cx="66675" cy="838200"/>
                <wp:effectExtent l="57150" t="6350" r="9525" b="222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72.25pt;margin-top:10.4pt;width:5.25pt;height:6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">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9504" behindDoc="0" locked="0" layoutInCell="1" allowOverlap="1" wp14:anchorId="173A4576" wp14:editId="5E52E3C4">
                <wp:simplePos x="0" y="0"/>
                <wp:positionH relativeFrom="column">
                  <wp:posOffset>1990725</wp:posOffset>
                </wp:positionH>
                <wp:positionV relativeFrom="paragraph">
                  <wp:posOffset>132080</wp:posOffset>
                </wp:positionV>
                <wp:extent cx="1533525" cy="838200"/>
                <wp:effectExtent l="38100" t="6350" r="9525" b="6032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56.75pt;margin-top:10.4pt;width:120.75pt;height:6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">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8480" behindDoc="0" locked="0" layoutInCell="1" allowOverlap="1" wp14:anchorId="31878CBF" wp14:editId="3B20455E">
                <wp:simplePos x="0" y="0"/>
                <wp:positionH relativeFrom="column">
                  <wp:posOffset>3524250</wp:posOffset>
                </wp:positionH>
                <wp:positionV relativeFrom="paragraph">
                  <wp:posOffset>132080</wp:posOffset>
                </wp:positionV>
                <wp:extent cx="2286000" cy="838200"/>
                <wp:effectExtent l="9525" t="6350" r="38100" b="603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77.5pt;margin-top:10.4pt;width:180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">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3360" behindDoc="0" locked="0" layoutInCell="1" allowOverlap="1" wp14:anchorId="382F3CCD" wp14:editId="0F018458">
                <wp:simplePos x="0" y="0"/>
                <wp:positionH relativeFrom="column">
                  <wp:posOffset>990600</wp:posOffset>
                </wp:positionH>
                <wp:positionV relativeFrom="paragraph">
                  <wp:posOffset>132080</wp:posOffset>
                </wp:positionV>
                <wp:extent cx="2533650" cy="790575"/>
                <wp:effectExtent l="28575" t="6350" r="9525" b="603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78pt;margin-top:10.4pt;width:199.5pt;height:6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">
                <v:stroke endarrow="block"/>
              </v:shape>
            </w:pict>
          </mc:Fallback>
        </mc:AlternateContent>
      </w:r>
    </w:p>
    <w:p w14:paraId="3933A7BF" w14:textId="77777777" w:rsidR="000C5A22" w:rsidRPr="0063093E" w:rsidRDefault="000C5A22" w:rsidP="000C5A22">
      <w:pPr>
        <w:ind w:firstLine="567"/>
        <w:jc w:val="both"/>
        <w:rPr>
          <w:rFonts w:ascii="Times New Roman" w:eastAsia="Calibri" w:hAnsi="Times New Roman"/>
          <w:b/>
          <w:color w:val="000000"/>
          <w:sz w:val="28"/>
          <w:szCs w:val="28"/>
        </w:rPr>
      </w:pPr>
    </w:p>
    <w:p w14:paraId="0DB725F4" w14:textId="77777777" w:rsidR="000C5A22" w:rsidRPr="0063093E" w:rsidRDefault="000C5A22" w:rsidP="000C5A22">
      <w:pPr>
        <w:ind w:firstLine="567"/>
        <w:jc w:val="both"/>
        <w:rPr>
          <w:rFonts w:ascii="Times New Roman" w:eastAsia="Calibri" w:hAnsi="Times New Roman"/>
          <w:b/>
          <w:color w:val="000000"/>
          <w:sz w:val="28"/>
          <w:szCs w:val="28"/>
        </w:rPr>
      </w:pPr>
    </w:p>
    <w:p w14:paraId="4637B3C5" w14:textId="77777777" w:rsidR="000C5A22" w:rsidRPr="0063093E" w:rsidRDefault="000C5A22" w:rsidP="000C5A22">
      <w:pPr>
        <w:ind w:firstLine="567"/>
        <w:jc w:val="both"/>
        <w:rPr>
          <w:rFonts w:ascii="Times New Roman" w:eastAsia="Calibri" w:hAnsi="Times New Roman"/>
          <w:b/>
          <w:color w:val="000000"/>
          <w:sz w:val="28"/>
          <w:szCs w:val="28"/>
        </w:rPr>
      </w:pPr>
    </w:p>
    <w:p w14:paraId="61F853E5" w14:textId="15CC7B08"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67456" behindDoc="0" locked="0" layoutInCell="1" allowOverlap="1" wp14:anchorId="073C4DE8" wp14:editId="269DFBAA">
                <wp:simplePos x="0" y="0"/>
                <wp:positionH relativeFrom="column">
                  <wp:posOffset>5286375</wp:posOffset>
                </wp:positionH>
                <wp:positionV relativeFrom="paragraph">
                  <wp:posOffset>152400</wp:posOffset>
                </wp:positionV>
                <wp:extent cx="1152525" cy="838200"/>
                <wp:effectExtent l="9525" t="6350" r="952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4D3460B7"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left:0;text-align:left;margin-left:416.25pt;margin-top:12pt;width:90.75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">
                <v:textbox>
                  <w:txbxContent>
                    <w:p w14:paraId="4D3460B7"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p>
                  </w:txbxContent>
                </v:textbox>
              </v:shape>
            </w:pict>
          </mc:Fallback>
        </mc:AlternateContent>
      </w:r>
    </w:p>
    <w:p w14:paraId="0EB77566" w14:textId="77777777" w:rsidR="000C5A22" w:rsidRPr="0063093E" w:rsidRDefault="000C5A22" w:rsidP="000C5A22">
      <w:pPr>
        <w:ind w:firstLine="567"/>
        <w:jc w:val="both"/>
        <w:rPr>
          <w:rFonts w:ascii="Times New Roman" w:eastAsia="Calibri" w:hAnsi="Times New Roman"/>
          <w:b/>
          <w:color w:val="000000"/>
          <w:sz w:val="28"/>
          <w:szCs w:val="28"/>
        </w:rPr>
      </w:pPr>
    </w:p>
    <w:p w14:paraId="2F1F918A" w14:textId="77777777" w:rsidR="000C5A22" w:rsidRPr="0063093E" w:rsidRDefault="000C5A22" w:rsidP="000C5A22">
      <w:pPr>
        <w:ind w:firstLine="567"/>
        <w:jc w:val="both"/>
        <w:rPr>
          <w:rFonts w:ascii="Times New Roman" w:eastAsia="Calibri" w:hAnsi="Times New Roman"/>
          <w:b/>
          <w:color w:val="000000"/>
          <w:sz w:val="28"/>
          <w:szCs w:val="28"/>
        </w:rPr>
      </w:pPr>
    </w:p>
    <w:p w14:paraId="691F198C" w14:textId="77777777" w:rsidR="000C5A22" w:rsidRPr="0063093E" w:rsidRDefault="000C5A22" w:rsidP="000C5A22">
      <w:pPr>
        <w:ind w:firstLine="567"/>
        <w:jc w:val="both"/>
        <w:rPr>
          <w:rFonts w:ascii="Times New Roman" w:eastAsia="Calibri" w:hAnsi="Times New Roman"/>
          <w:b/>
          <w:color w:val="000000"/>
          <w:sz w:val="28"/>
          <w:szCs w:val="28"/>
        </w:rPr>
      </w:pPr>
    </w:p>
    <w:p w14:paraId="6923F576" w14:textId="1BE3CD99"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6912" behindDoc="0" locked="0" layoutInCell="1" allowOverlap="1" wp14:anchorId="2F85710F" wp14:editId="40EE9556">
                <wp:simplePos x="0" y="0"/>
                <wp:positionH relativeFrom="column">
                  <wp:posOffset>4543425</wp:posOffset>
                </wp:positionH>
                <wp:positionV relativeFrom="paragraph">
                  <wp:posOffset>172720</wp:posOffset>
                </wp:positionV>
                <wp:extent cx="0" cy="190500"/>
                <wp:effectExtent l="57150" t="6350" r="57150" b="222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357.75pt;margin-top:13.6pt;width:0;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">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5888" behindDoc="0" locked="0" layoutInCell="1" allowOverlap="1" wp14:anchorId="2D4F13A2" wp14:editId="42989C24">
                <wp:simplePos x="0" y="0"/>
                <wp:positionH relativeFrom="column">
                  <wp:posOffset>5915025</wp:posOffset>
                </wp:positionH>
                <wp:positionV relativeFrom="paragraph">
                  <wp:posOffset>172720</wp:posOffset>
                </wp:positionV>
                <wp:extent cx="0" cy="190500"/>
                <wp:effectExtent l="57150" t="6350" r="57150" b="222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465.75pt;margin-top:13.6pt;width:0;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">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4864" behindDoc="0" locked="0" layoutInCell="1" allowOverlap="1" wp14:anchorId="4DB0F6C2" wp14:editId="1239A8BA">
                <wp:simplePos x="0" y="0"/>
                <wp:positionH relativeFrom="column">
                  <wp:posOffset>3238500</wp:posOffset>
                </wp:positionH>
                <wp:positionV relativeFrom="paragraph">
                  <wp:posOffset>172720</wp:posOffset>
                </wp:positionV>
                <wp:extent cx="0" cy="190500"/>
                <wp:effectExtent l="57150" t="6350" r="57150" b="222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55pt;margin-top:13.6pt;width:0;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">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2816" behindDoc="0" locked="0" layoutInCell="1" allowOverlap="1" wp14:anchorId="18F74034" wp14:editId="27772862">
                <wp:simplePos x="0" y="0"/>
                <wp:positionH relativeFrom="column">
                  <wp:posOffset>1990725</wp:posOffset>
                </wp:positionH>
                <wp:positionV relativeFrom="paragraph">
                  <wp:posOffset>172720</wp:posOffset>
                </wp:positionV>
                <wp:extent cx="0" cy="190500"/>
                <wp:effectExtent l="57150" t="6350" r="57150" b="222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56.75pt;margin-top:13.6pt;width:0;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">
                <v:stroke endarrow="block"/>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3840" behindDoc="0" locked="0" layoutInCell="1" allowOverlap="1" wp14:anchorId="6066C88E" wp14:editId="7539374C">
                <wp:simplePos x="0" y="0"/>
                <wp:positionH relativeFrom="column">
                  <wp:posOffset>685800</wp:posOffset>
                </wp:positionH>
                <wp:positionV relativeFrom="paragraph">
                  <wp:posOffset>172720</wp:posOffset>
                </wp:positionV>
                <wp:extent cx="0" cy="190500"/>
                <wp:effectExtent l="57150" t="6350" r="57150" b="222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54pt;margin-top:13.6pt;width:0;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">
                <v:stroke endarrow="block"/>
              </v:shape>
            </w:pict>
          </mc:Fallback>
        </mc:AlternateContent>
      </w:r>
    </w:p>
    <w:p w14:paraId="238C9566" w14:textId="0C06C3E0"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7696" behindDoc="0" locked="0" layoutInCell="1" allowOverlap="1" wp14:anchorId="6228DC3B" wp14:editId="1A500CC6">
                <wp:simplePos x="0" y="0"/>
                <wp:positionH relativeFrom="column">
                  <wp:posOffset>152400</wp:posOffset>
                </wp:positionH>
                <wp:positionV relativeFrom="paragraph">
                  <wp:posOffset>158750</wp:posOffset>
                </wp:positionV>
                <wp:extent cx="1152525" cy="838200"/>
                <wp:effectExtent l="9525" t="6350" r="9525"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5DB33739" w14:textId="77777777" w:rsidR="004A47A4" w:rsidRPr="00A32946" w:rsidRDefault="004A47A4" w:rsidP="000C5A22">
                            <w:pPr>
                              <w:rPr>
                                <w:rFonts w:ascii="Times New Roman" w:hAnsi="Times New Roman"/>
                                <w:sz w:val="28"/>
                                <w:szCs w:val="28"/>
                              </w:rPr>
                            </w:pPr>
                            <w:r>
                              <w:rPr>
                                <w:rFonts w:ascii="Times New Roman" w:hAnsi="Times New Roman"/>
                                <w:sz w:val="28"/>
                                <w:szCs w:val="28"/>
                              </w:rPr>
                              <w:t>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left:0;text-align:left;margin-left:12pt;margin-top:12.5pt;width:90.75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">
                <v:textbox>
                  <w:txbxContent>
                    <w:p w14:paraId="5DB33739" w14:textId="77777777" w:rsidR="004A47A4" w:rsidRPr="00A32946" w:rsidRDefault="004A47A4" w:rsidP="000C5A22">
                      <w:pPr>
                        <w:rPr>
                          <w:rFonts w:ascii="Times New Roman" w:hAnsi="Times New Roman"/>
                          <w:sz w:val="28"/>
                          <w:szCs w:val="28"/>
                        </w:rPr>
                      </w:pPr>
                      <w:r>
                        <w:rPr>
                          <w:rFonts w:ascii="Times New Roman" w:hAnsi="Times New Roman"/>
                          <w:sz w:val="28"/>
                          <w:szCs w:val="28"/>
                        </w:rPr>
                        <w:t>Nước……..</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1792" behindDoc="0" locked="0" layoutInCell="1" allowOverlap="1" wp14:anchorId="5495ABCF" wp14:editId="0CAE69DD">
                <wp:simplePos x="0" y="0"/>
                <wp:positionH relativeFrom="column">
                  <wp:posOffset>5286375</wp:posOffset>
                </wp:positionH>
                <wp:positionV relativeFrom="paragraph">
                  <wp:posOffset>158750</wp:posOffset>
                </wp:positionV>
                <wp:extent cx="1152525" cy="838200"/>
                <wp:effectExtent l="9525" t="6350" r="9525"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0DEA17AA" w14:textId="77777777" w:rsidR="004A47A4" w:rsidRPr="00A32946" w:rsidRDefault="004A47A4" w:rsidP="000C5A22">
                            <w:pPr>
                              <w:rPr>
                                <w:rFonts w:ascii="Times New Roman" w:hAnsi="Times New Roman"/>
                                <w:sz w:val="28"/>
                                <w:szCs w:val="28"/>
                              </w:rPr>
                            </w:pPr>
                            <w:r>
                              <w:rPr>
                                <w:rFonts w:ascii="Times New Roman" w:hAnsi="Times New Roman"/>
                                <w:sz w:val="28"/>
                                <w:szCs w:val="28"/>
                              </w:rPr>
                              <w:t>Lào, Việt Nam, Cam puchia,…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416.25pt;margin-top:12.5pt;width:90.75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">
                <v:textbox>
                  <w:txbxContent>
                    <w:p w14:paraId="0DEA17AA" w14:textId="77777777" w:rsidR="004A47A4" w:rsidRPr="00A32946" w:rsidRDefault="004A47A4" w:rsidP="000C5A22">
                      <w:pPr>
                        <w:rPr>
                          <w:rFonts w:ascii="Times New Roman" w:hAnsi="Times New Roman"/>
                          <w:sz w:val="28"/>
                          <w:szCs w:val="28"/>
                        </w:rPr>
                      </w:pPr>
                      <w:r>
                        <w:rPr>
                          <w:rFonts w:ascii="Times New Roman" w:hAnsi="Times New Roman"/>
                          <w:sz w:val="28"/>
                          <w:szCs w:val="28"/>
                        </w:rPr>
                        <w:t>Lào, Việt Nam, Cam puchia,…</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80768" behindDoc="0" locked="0" layoutInCell="1" allowOverlap="1" wp14:anchorId="0CECFF04" wp14:editId="35792B2B">
                <wp:simplePos x="0" y="0"/>
                <wp:positionH relativeFrom="column">
                  <wp:posOffset>3981450</wp:posOffset>
                </wp:positionH>
                <wp:positionV relativeFrom="paragraph">
                  <wp:posOffset>158750</wp:posOffset>
                </wp:positionV>
                <wp:extent cx="1152525" cy="838200"/>
                <wp:effectExtent l="9525" t="6350" r="952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0EC1D0EF"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313.5pt;margin-top:12.5pt;width:90.75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">
                <v:textbox>
                  <w:txbxContent>
                    <w:p w14:paraId="0EC1D0EF"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9744" behindDoc="0" locked="0" layoutInCell="1" allowOverlap="1" wp14:anchorId="7AFFF59F" wp14:editId="4AC310CF">
                <wp:simplePos x="0" y="0"/>
                <wp:positionH relativeFrom="column">
                  <wp:posOffset>2695575</wp:posOffset>
                </wp:positionH>
                <wp:positionV relativeFrom="paragraph">
                  <wp:posOffset>158750</wp:posOffset>
                </wp:positionV>
                <wp:extent cx="1152525" cy="838200"/>
                <wp:effectExtent l="9525" t="6350" r="952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0BEA2133"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212.25pt;margin-top:12.5pt;width:90.7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">
                <v:textbox>
                  <w:txbxContent>
                    <w:p w14:paraId="0BEA2133"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r w:rsidRPr="0063093E">
        <w:rPr>
          <w:rFonts w:ascii="Times New Roman" w:eastAsia="Calibri" w:hAnsi="Times New Roman"/>
          <w:b/>
          <w:noProof/>
          <w:color w:val="000000"/>
          <w:sz w:val="28"/>
          <w:szCs w:val="28"/>
        </w:rPr>
        <mc:AlternateContent>
          <mc:Choice Requires="wps">
            <w:drawing>
              <wp:anchor distT="0" distB="0" distL="114300" distR="114300" simplePos="0" relativeHeight="251678720" behindDoc="0" locked="0" layoutInCell="1" allowOverlap="1" wp14:anchorId="487EC54E" wp14:editId="58E98169">
                <wp:simplePos x="0" y="0"/>
                <wp:positionH relativeFrom="column">
                  <wp:posOffset>1419225</wp:posOffset>
                </wp:positionH>
                <wp:positionV relativeFrom="paragraph">
                  <wp:posOffset>158750</wp:posOffset>
                </wp:positionV>
                <wp:extent cx="1152525" cy="838200"/>
                <wp:effectExtent l="9525" t="6350" r="9525"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38200"/>
                        </a:xfrm>
                        <a:prstGeom prst="rect">
                          <a:avLst/>
                        </a:prstGeom>
                        <a:solidFill>
                          <a:srgbClr val="FFFFFF"/>
                        </a:solidFill>
                        <a:ln w="9525">
                          <a:solidFill>
                            <a:srgbClr val="000000"/>
                          </a:solidFill>
                          <a:miter lim="800000"/>
                          <a:headEnd/>
                          <a:tailEnd/>
                        </a:ln>
                      </wps:spPr>
                      <wps:txbx>
                        <w:txbxContent>
                          <w:p w14:paraId="4C4A06AC"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111.75pt;margin-top:12.5pt;width:90.75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">
                <v:textbox>
                  <w:txbxContent>
                    <w:p w14:paraId="4C4A06AC" w14:textId="77777777" w:rsidR="004A47A4" w:rsidRPr="00A32946" w:rsidRDefault="004A47A4" w:rsidP="000C5A22">
                      <w:pPr>
                        <w:rPr>
                          <w:rFonts w:ascii="Times New Roman" w:hAnsi="Times New Roman"/>
                          <w:sz w:val="28"/>
                          <w:szCs w:val="28"/>
                        </w:rPr>
                      </w:pPr>
                      <w:r>
                        <w:rPr>
                          <w:rFonts w:ascii="Times New Roman" w:hAnsi="Times New Roman"/>
                          <w:sz w:val="28"/>
                          <w:szCs w:val="28"/>
                        </w:rPr>
                        <w:t>..….</w:t>
                      </w:r>
                      <w:r w:rsidRPr="00A32946">
                        <w:rPr>
                          <w:rFonts w:ascii="Times New Roman" w:hAnsi="Times New Roman"/>
                          <w:sz w:val="28"/>
                          <w:szCs w:val="28"/>
                        </w:rPr>
                        <w:t>………………</w:t>
                      </w:r>
                      <w:r>
                        <w:rPr>
                          <w:rFonts w:ascii="Times New Roman" w:hAnsi="Times New Roman"/>
                          <w:sz w:val="28"/>
                          <w:szCs w:val="28"/>
                        </w:rPr>
                        <w:t>………………………..</w:t>
                      </w:r>
                    </w:p>
                  </w:txbxContent>
                </v:textbox>
              </v:shape>
            </w:pict>
          </mc:Fallback>
        </mc:AlternateContent>
      </w:r>
    </w:p>
    <w:p w14:paraId="634C2240" w14:textId="77777777" w:rsidR="000C5A22" w:rsidRPr="0063093E" w:rsidRDefault="000C5A22" w:rsidP="000C5A22">
      <w:pPr>
        <w:ind w:firstLine="567"/>
        <w:jc w:val="both"/>
        <w:rPr>
          <w:rFonts w:ascii="Times New Roman" w:eastAsia="Calibri" w:hAnsi="Times New Roman"/>
          <w:b/>
          <w:color w:val="000000"/>
          <w:sz w:val="28"/>
          <w:szCs w:val="28"/>
        </w:rPr>
      </w:pPr>
    </w:p>
    <w:p w14:paraId="7ACAD3ED" w14:textId="77777777" w:rsidR="000C5A22" w:rsidRPr="0063093E" w:rsidRDefault="000C5A22" w:rsidP="000C5A22">
      <w:pPr>
        <w:ind w:firstLine="567"/>
        <w:jc w:val="both"/>
        <w:rPr>
          <w:rFonts w:ascii="Times New Roman" w:eastAsia="Calibri" w:hAnsi="Times New Roman"/>
          <w:b/>
          <w:color w:val="000000"/>
          <w:sz w:val="28"/>
          <w:szCs w:val="28"/>
        </w:rPr>
      </w:pPr>
    </w:p>
    <w:p w14:paraId="523133C4" w14:textId="77777777" w:rsidR="000C5A22" w:rsidRPr="0063093E" w:rsidRDefault="000C5A22" w:rsidP="000C5A22">
      <w:pPr>
        <w:ind w:firstLine="567"/>
        <w:jc w:val="both"/>
        <w:rPr>
          <w:rFonts w:ascii="Times New Roman" w:eastAsia="Calibri" w:hAnsi="Times New Roman"/>
          <w:b/>
          <w:color w:val="000000"/>
          <w:sz w:val="28"/>
          <w:szCs w:val="28"/>
        </w:rPr>
      </w:pPr>
    </w:p>
    <w:p w14:paraId="449BCC08" w14:textId="77777777" w:rsidR="000C5A22" w:rsidRPr="0063093E" w:rsidRDefault="000C5A22" w:rsidP="000C5A22">
      <w:pPr>
        <w:ind w:firstLine="567"/>
        <w:jc w:val="both"/>
        <w:rPr>
          <w:rFonts w:ascii="Times New Roman" w:eastAsia="Calibri" w:hAnsi="Times New Roman"/>
          <w:b/>
          <w:color w:val="000000"/>
          <w:sz w:val="28"/>
          <w:szCs w:val="28"/>
        </w:rPr>
      </w:pPr>
      <w:r w:rsidRPr="0063093E">
        <w:rPr>
          <w:rFonts w:ascii="Times New Roman" w:eastAsia="Calibri" w:hAnsi="Times New Roman"/>
          <w:b/>
          <w:color w:val="000000"/>
          <w:sz w:val="28"/>
          <w:szCs w:val="28"/>
        </w:rPr>
        <w:t xml:space="preserve">* </w:t>
      </w:r>
    </w:p>
    <w:p w14:paraId="27EF22FA" w14:textId="77777777" w:rsidR="000C5A22" w:rsidRPr="0063093E" w:rsidRDefault="000C5A22" w:rsidP="000C5A22">
      <w:pPr>
        <w:ind w:firstLine="567"/>
        <w:jc w:val="both"/>
        <w:rPr>
          <w:rFonts w:ascii="Times New Roman" w:eastAsia="Calibri" w:hAnsi="Times New Roman"/>
          <w:b/>
          <w:color w:val="000000"/>
          <w:sz w:val="28"/>
          <w:szCs w:val="28"/>
        </w:rPr>
      </w:pPr>
    </w:p>
    <w:p w14:paraId="1C1DA305" w14:textId="77777777" w:rsidR="000C5A22" w:rsidRPr="0063093E" w:rsidRDefault="000C5A22" w:rsidP="000C5A22">
      <w:pPr>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rPr>
        <w:t xml:space="preserve"> D. HOẠT ĐỘNG VẬN DỤNG, MỞ RỘNG   </w:t>
      </w:r>
      <w:r w:rsidRPr="0063093E">
        <w:rPr>
          <w:rFonts w:ascii="Times New Roman" w:eastAsia="Calibri" w:hAnsi="Times New Roman"/>
          <w:color w:val="000000"/>
          <w:sz w:val="28"/>
          <w:szCs w:val="28"/>
        </w:rPr>
        <w:t>(Thời gian: 5 phút)</w:t>
      </w:r>
    </w:p>
    <w:p w14:paraId="3803B442"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xml:space="preserve">- Làm các bài tập trong SGK </w:t>
      </w:r>
    </w:p>
    <w:p w14:paraId="01271FB9"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Xem các hình 8.1 và 8.2 đồng thời trả lời các câu hỏi trong bài 8SGK/ 25</w:t>
      </w:r>
    </w:p>
    <w:p w14:paraId="54F8A438"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Thành tựu về nông nghiệp của các nước châu Á được biểu hiện như thế nào?</w:t>
      </w:r>
    </w:p>
    <w:p w14:paraId="61C0D208"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xml:space="preserve">- Dựa vào đâu các nước Tây Nam Á trở thành các nước có thu nhập cao? </w:t>
      </w:r>
    </w:p>
    <w:p w14:paraId="3D467278" w14:textId="77777777" w:rsidR="000C5A22" w:rsidRPr="0063093E" w:rsidRDefault="000C5A22" w:rsidP="000C5A22">
      <w:pPr>
        <w:jc w:val="both"/>
        <w:rPr>
          <w:rFonts w:ascii="Times New Roman" w:hAnsi="Times New Roman"/>
          <w:sz w:val="28"/>
          <w:szCs w:val="28"/>
        </w:rPr>
      </w:pPr>
      <w:r w:rsidRPr="0063093E">
        <w:rPr>
          <w:rFonts w:ascii="Times New Roman" w:hAnsi="Times New Roman"/>
          <w:sz w:val="28"/>
          <w:szCs w:val="28"/>
        </w:rPr>
        <w:t>- Kể tên 2 vùng sản xuất lúa lớn nhất ở nước ta ? Vì sao Việt Nam là quốc gia sản xuất được nhiều lúa gạo?</w:t>
      </w:r>
    </w:p>
    <w:p w14:paraId="08A229A0" w14:textId="77777777" w:rsidR="000C5A22" w:rsidRPr="0063093E" w:rsidRDefault="000C5A22" w:rsidP="000C5A22">
      <w:pPr>
        <w:jc w:val="both"/>
        <w:rPr>
          <w:rFonts w:ascii="Times New Roman" w:eastAsia="Calibri" w:hAnsi="Times New Roman"/>
          <w:color w:val="000000"/>
          <w:sz w:val="28"/>
          <w:szCs w:val="28"/>
        </w:rPr>
      </w:pPr>
    </w:p>
    <w:p w14:paraId="2A266347" w14:textId="77777777" w:rsidR="000C5A22" w:rsidRPr="0063093E" w:rsidRDefault="000C5A22" w:rsidP="000C5A22">
      <w:pPr>
        <w:ind w:right="-58"/>
        <w:rPr>
          <w:rFonts w:ascii="Times New Roman" w:hAnsi="Times New Roman"/>
          <w:sz w:val="28"/>
          <w:szCs w:val="28"/>
          <w:lang w:val="pt-BR"/>
        </w:rPr>
      </w:pPr>
    </w:p>
    <w:p w14:paraId="7CA9FFB4" w14:textId="77777777" w:rsidR="00FD06D6" w:rsidRPr="0063093E" w:rsidRDefault="00FD06D6" w:rsidP="000C5A22">
      <w:pPr>
        <w:ind w:right="-58"/>
        <w:rPr>
          <w:rFonts w:ascii="Times New Roman" w:hAnsi="Times New Roman"/>
          <w:sz w:val="28"/>
          <w:szCs w:val="28"/>
          <w:lang w:val="pt-BR"/>
        </w:rPr>
      </w:pPr>
    </w:p>
    <w:p w14:paraId="20C3A271" w14:textId="77777777" w:rsidR="00FD06D6" w:rsidRPr="0063093E" w:rsidRDefault="00FD06D6" w:rsidP="000C5A22">
      <w:pPr>
        <w:ind w:right="-58"/>
        <w:rPr>
          <w:rFonts w:ascii="Times New Roman" w:hAnsi="Times New Roman"/>
          <w:sz w:val="28"/>
          <w:szCs w:val="28"/>
          <w:lang w:val="pt-BR"/>
        </w:rPr>
      </w:pPr>
    </w:p>
    <w:p w14:paraId="0C3B7AE2" w14:textId="77777777" w:rsidR="00FD06D6" w:rsidRPr="0063093E" w:rsidRDefault="00FD06D6" w:rsidP="000C5A22">
      <w:pPr>
        <w:ind w:right="-58"/>
        <w:rPr>
          <w:rFonts w:ascii="Times New Roman" w:hAnsi="Times New Roman"/>
          <w:sz w:val="28"/>
          <w:szCs w:val="28"/>
          <w:lang w:val="pt-BR"/>
        </w:rPr>
      </w:pPr>
    </w:p>
    <w:p w14:paraId="60E5DB8F" w14:textId="77777777" w:rsidR="00FD06D6" w:rsidRPr="0063093E" w:rsidRDefault="00FD06D6" w:rsidP="000C5A22">
      <w:pPr>
        <w:ind w:right="-58"/>
        <w:rPr>
          <w:rFonts w:ascii="Times New Roman" w:hAnsi="Times New Roman"/>
          <w:sz w:val="28"/>
          <w:szCs w:val="28"/>
          <w:lang w:val="pt-BR"/>
        </w:rPr>
      </w:pPr>
    </w:p>
    <w:p w14:paraId="6D24E446" w14:textId="77777777" w:rsidR="00FD06D6" w:rsidRPr="0063093E" w:rsidRDefault="00FD06D6" w:rsidP="000C5A22">
      <w:pPr>
        <w:ind w:right="-58"/>
        <w:rPr>
          <w:rFonts w:ascii="Times New Roman" w:hAnsi="Times New Roman"/>
          <w:sz w:val="28"/>
          <w:szCs w:val="28"/>
          <w:lang w:val="pt-BR"/>
        </w:rPr>
      </w:pPr>
    </w:p>
    <w:p w14:paraId="3B563DC7" w14:textId="77777777" w:rsidR="00FD06D6" w:rsidRPr="0063093E" w:rsidRDefault="00FD06D6" w:rsidP="000C5A22">
      <w:pPr>
        <w:ind w:right="-58"/>
        <w:rPr>
          <w:rFonts w:ascii="Times New Roman" w:hAnsi="Times New Roman"/>
          <w:sz w:val="28"/>
          <w:szCs w:val="28"/>
          <w:lang w:val="pt-BR"/>
        </w:rPr>
      </w:pPr>
    </w:p>
    <w:p w14:paraId="768CC7CB" w14:textId="77777777" w:rsidR="00FD06D6" w:rsidRPr="0063093E" w:rsidRDefault="00FD06D6" w:rsidP="000C5A22">
      <w:pPr>
        <w:ind w:right="-58"/>
        <w:rPr>
          <w:rFonts w:ascii="Times New Roman" w:hAnsi="Times New Roman"/>
          <w:sz w:val="28"/>
          <w:szCs w:val="28"/>
          <w:lang w:val="pt-BR"/>
        </w:rPr>
      </w:pPr>
    </w:p>
    <w:p w14:paraId="11D9A20C" w14:textId="77777777" w:rsidR="00FD06D6" w:rsidRPr="0063093E" w:rsidRDefault="00FD06D6" w:rsidP="000C5A22">
      <w:pPr>
        <w:ind w:right="-58"/>
        <w:rPr>
          <w:rFonts w:ascii="Times New Roman" w:hAnsi="Times New Roman"/>
          <w:sz w:val="28"/>
          <w:szCs w:val="28"/>
          <w:lang w:val="pt-BR"/>
        </w:rPr>
      </w:pPr>
    </w:p>
    <w:p w14:paraId="652A5E07" w14:textId="77777777" w:rsidR="00FD06D6" w:rsidRPr="0063093E" w:rsidRDefault="00FD06D6" w:rsidP="000C5A22">
      <w:pPr>
        <w:ind w:right="-58"/>
        <w:rPr>
          <w:rFonts w:ascii="Times New Roman" w:hAnsi="Times New Roman"/>
          <w:sz w:val="28"/>
          <w:szCs w:val="28"/>
          <w:lang w:val="pt-BR"/>
        </w:rPr>
      </w:pPr>
    </w:p>
    <w:p w14:paraId="2566312C" w14:textId="77777777" w:rsidR="00FD06D6" w:rsidRPr="0063093E" w:rsidRDefault="00FD06D6" w:rsidP="000C5A22">
      <w:pPr>
        <w:ind w:right="-58"/>
        <w:rPr>
          <w:rFonts w:ascii="Times New Roman" w:hAnsi="Times New Roman"/>
          <w:sz w:val="28"/>
          <w:szCs w:val="28"/>
          <w:lang w:val="pt-BR"/>
        </w:rPr>
      </w:pPr>
    </w:p>
    <w:p w14:paraId="5C793DC6" w14:textId="77777777" w:rsidR="00FD06D6" w:rsidRPr="0063093E" w:rsidRDefault="00FD06D6" w:rsidP="000C5A22">
      <w:pPr>
        <w:ind w:right="-58"/>
        <w:rPr>
          <w:rFonts w:ascii="Times New Roman" w:hAnsi="Times New Roman"/>
          <w:sz w:val="28"/>
          <w:szCs w:val="28"/>
          <w:lang w:val="pt-BR"/>
        </w:rPr>
      </w:pPr>
    </w:p>
    <w:p w14:paraId="3243B823" w14:textId="77777777" w:rsidR="00FD06D6" w:rsidRPr="0063093E" w:rsidRDefault="00FD06D6" w:rsidP="000C5A22">
      <w:pPr>
        <w:ind w:right="-58"/>
        <w:rPr>
          <w:rFonts w:ascii="Times New Roman" w:hAnsi="Times New Roman"/>
          <w:sz w:val="28"/>
          <w:szCs w:val="28"/>
          <w:lang w:val="pt-BR"/>
        </w:rPr>
      </w:pPr>
    </w:p>
    <w:p w14:paraId="6AFBDD12" w14:textId="77777777" w:rsidR="00FD06D6" w:rsidRPr="0063093E" w:rsidRDefault="00FD06D6" w:rsidP="000C5A22">
      <w:pPr>
        <w:ind w:right="-58"/>
        <w:rPr>
          <w:rFonts w:ascii="Times New Roman" w:hAnsi="Times New Roman"/>
          <w:sz w:val="28"/>
          <w:szCs w:val="28"/>
          <w:lang w:val="pt-BR"/>
        </w:rPr>
      </w:pPr>
    </w:p>
    <w:p w14:paraId="5B5CEAE2" w14:textId="77777777" w:rsidR="00FD06D6" w:rsidRPr="0063093E" w:rsidRDefault="00FD06D6" w:rsidP="000C5A22">
      <w:pPr>
        <w:ind w:right="-58"/>
        <w:rPr>
          <w:rFonts w:ascii="Times New Roman" w:hAnsi="Times New Roman"/>
          <w:sz w:val="28"/>
          <w:szCs w:val="28"/>
          <w:lang w:val="pt-BR"/>
        </w:rPr>
      </w:pPr>
    </w:p>
    <w:p w14:paraId="16ABB6CC" w14:textId="77777777" w:rsidR="00FD06D6" w:rsidRPr="0063093E" w:rsidRDefault="00FD06D6" w:rsidP="000C5A22">
      <w:pPr>
        <w:ind w:right="-58"/>
        <w:rPr>
          <w:rFonts w:ascii="Times New Roman" w:hAnsi="Times New Roman"/>
          <w:sz w:val="28"/>
          <w:szCs w:val="28"/>
          <w:lang w:val="pt-BR"/>
        </w:rPr>
      </w:pPr>
    </w:p>
    <w:p w14:paraId="549069A7" w14:textId="77777777" w:rsidR="00FD06D6" w:rsidRPr="0063093E" w:rsidRDefault="00FD06D6" w:rsidP="000C5A22">
      <w:pPr>
        <w:ind w:right="-58"/>
        <w:rPr>
          <w:rFonts w:ascii="Times New Roman" w:hAnsi="Times New Roman"/>
          <w:sz w:val="28"/>
          <w:szCs w:val="28"/>
          <w:lang w:val="pt-BR"/>
        </w:rPr>
      </w:pPr>
    </w:p>
    <w:p w14:paraId="433218B0" w14:textId="77777777" w:rsidR="00FD06D6" w:rsidRPr="0063093E" w:rsidRDefault="00FD06D6" w:rsidP="000C5A22">
      <w:pPr>
        <w:ind w:right="-58"/>
        <w:rPr>
          <w:rFonts w:ascii="Times New Roman" w:hAnsi="Times New Roman"/>
          <w:sz w:val="28"/>
          <w:szCs w:val="28"/>
          <w:lang w:val="pt-BR"/>
        </w:rPr>
      </w:pPr>
    </w:p>
    <w:p w14:paraId="73E9FCCA" w14:textId="77777777" w:rsidR="00FD06D6" w:rsidRPr="0063093E" w:rsidRDefault="00FD06D6" w:rsidP="000C5A22">
      <w:pPr>
        <w:ind w:right="-58"/>
        <w:rPr>
          <w:rFonts w:ascii="Times New Roman" w:hAnsi="Times New Roman"/>
          <w:sz w:val="28"/>
          <w:szCs w:val="28"/>
          <w:lang w:val="pt-BR"/>
        </w:rPr>
      </w:pPr>
    </w:p>
    <w:p w14:paraId="7293BDF3" w14:textId="77777777" w:rsidR="00FD06D6" w:rsidRPr="0063093E" w:rsidRDefault="00FD06D6" w:rsidP="000C5A22">
      <w:pPr>
        <w:ind w:right="-58"/>
        <w:rPr>
          <w:rFonts w:ascii="Times New Roman" w:hAnsi="Times New Roman"/>
          <w:sz w:val="28"/>
          <w:szCs w:val="28"/>
          <w:lang w:val="pt-BR"/>
        </w:rPr>
      </w:pPr>
    </w:p>
    <w:p w14:paraId="28EB1B20" w14:textId="77777777" w:rsidR="00FD06D6" w:rsidRPr="0063093E" w:rsidRDefault="00FD06D6" w:rsidP="000C5A22">
      <w:pPr>
        <w:ind w:right="-58"/>
        <w:rPr>
          <w:rFonts w:ascii="Times New Roman" w:hAnsi="Times New Roman"/>
          <w:sz w:val="28"/>
          <w:szCs w:val="28"/>
          <w:lang w:val="pt-BR"/>
        </w:rPr>
      </w:pPr>
    </w:p>
    <w:p w14:paraId="5E7C5A3D" w14:textId="77777777" w:rsidR="00FD06D6" w:rsidRPr="0063093E" w:rsidRDefault="00FD06D6" w:rsidP="000C5A22">
      <w:pPr>
        <w:ind w:right="-58"/>
        <w:rPr>
          <w:rFonts w:ascii="Times New Roman" w:hAnsi="Times New Roman"/>
          <w:sz w:val="28"/>
          <w:szCs w:val="28"/>
          <w:lang w:val="pt-BR"/>
        </w:rPr>
      </w:pPr>
    </w:p>
    <w:p w14:paraId="639EB82A" w14:textId="77777777" w:rsidR="00FD06D6" w:rsidRPr="0063093E" w:rsidRDefault="00FD06D6" w:rsidP="000C5A22">
      <w:pPr>
        <w:ind w:right="-58"/>
        <w:rPr>
          <w:rFonts w:ascii="Times New Roman" w:hAnsi="Times New Roman"/>
          <w:sz w:val="28"/>
          <w:szCs w:val="28"/>
          <w:lang w:val="pt-BR"/>
        </w:rPr>
      </w:pPr>
    </w:p>
    <w:p w14:paraId="5B0C1393" w14:textId="77777777" w:rsidR="00FD06D6" w:rsidRPr="0063093E" w:rsidRDefault="00FD06D6" w:rsidP="000C5A22">
      <w:pPr>
        <w:ind w:right="-58"/>
        <w:rPr>
          <w:rFonts w:ascii="Times New Roman" w:hAnsi="Times New Roman"/>
          <w:sz w:val="28"/>
          <w:szCs w:val="28"/>
          <w:lang w:val="pt-BR"/>
        </w:rPr>
      </w:pPr>
    </w:p>
    <w:p w14:paraId="7957D2F4" w14:textId="77777777" w:rsidR="00FD06D6" w:rsidRPr="0063093E" w:rsidRDefault="00FD06D6" w:rsidP="000C5A22">
      <w:pPr>
        <w:ind w:right="-58"/>
        <w:rPr>
          <w:rFonts w:ascii="Times New Roman" w:hAnsi="Times New Roman"/>
          <w:sz w:val="28"/>
          <w:szCs w:val="28"/>
          <w:lang w:val="pt-BR"/>
        </w:rPr>
      </w:pPr>
    </w:p>
    <w:p w14:paraId="3944D1B4" w14:textId="77777777" w:rsidR="00FD06D6" w:rsidRPr="0063093E" w:rsidRDefault="00FD06D6" w:rsidP="000C5A22">
      <w:pPr>
        <w:ind w:right="-58"/>
        <w:rPr>
          <w:rFonts w:ascii="Times New Roman" w:hAnsi="Times New Roman"/>
          <w:sz w:val="28"/>
          <w:szCs w:val="28"/>
          <w:lang w:val="pt-BR"/>
        </w:rPr>
      </w:pPr>
    </w:p>
    <w:p w14:paraId="202DB1FF" w14:textId="77777777" w:rsidR="00FD06D6" w:rsidRPr="0063093E" w:rsidRDefault="00FD06D6" w:rsidP="000C5A22">
      <w:pPr>
        <w:ind w:right="-58"/>
        <w:rPr>
          <w:rFonts w:ascii="Times New Roman" w:hAnsi="Times New Roman"/>
          <w:sz w:val="28"/>
          <w:szCs w:val="28"/>
          <w:lang w:val="pt-BR"/>
        </w:rPr>
      </w:pPr>
    </w:p>
    <w:p w14:paraId="141241AE" w14:textId="77777777" w:rsidR="00FD06D6" w:rsidRPr="0063093E" w:rsidRDefault="00FD06D6" w:rsidP="000C5A22">
      <w:pPr>
        <w:ind w:right="-58"/>
        <w:rPr>
          <w:rFonts w:ascii="Times New Roman" w:hAnsi="Times New Roman"/>
          <w:sz w:val="28"/>
          <w:szCs w:val="28"/>
          <w:lang w:val="pt-BR"/>
        </w:rPr>
      </w:pPr>
    </w:p>
    <w:p w14:paraId="1B6E72F9" w14:textId="77777777" w:rsidR="00FD06D6" w:rsidRPr="0063093E" w:rsidRDefault="00FD06D6" w:rsidP="000C5A22">
      <w:pPr>
        <w:ind w:right="-58"/>
        <w:rPr>
          <w:rFonts w:ascii="Times New Roman" w:hAnsi="Times New Roman"/>
          <w:sz w:val="28"/>
          <w:szCs w:val="28"/>
          <w:lang w:val="pt-BR"/>
        </w:rPr>
      </w:pPr>
    </w:p>
    <w:p w14:paraId="773D8E39" w14:textId="77777777" w:rsidR="00FD06D6" w:rsidRPr="0063093E" w:rsidRDefault="00FD06D6" w:rsidP="000C5A22">
      <w:pPr>
        <w:ind w:right="-58"/>
        <w:rPr>
          <w:rFonts w:ascii="Times New Roman" w:hAnsi="Times New Roman"/>
          <w:sz w:val="28"/>
          <w:szCs w:val="28"/>
          <w:lang w:val="pt-BR"/>
        </w:rPr>
      </w:pPr>
    </w:p>
    <w:tbl>
      <w:tblPr>
        <w:tblStyle w:val="TableGrid1"/>
        <w:tblW w:w="0" w:type="auto"/>
        <w:tblLook w:val="04A0" w:firstRow="1" w:lastRow="0" w:firstColumn="1" w:lastColumn="0" w:noHBand="0" w:noVBand="1"/>
      </w:tblPr>
      <w:tblGrid>
        <w:gridCol w:w="1818"/>
        <w:gridCol w:w="5400"/>
        <w:gridCol w:w="2358"/>
      </w:tblGrid>
      <w:tr w:rsidR="00FD06D6" w:rsidRPr="0063093E" w14:paraId="5E4B8BF9" w14:textId="77777777" w:rsidTr="00FD06D6">
        <w:trPr>
          <w:trHeight w:val="70"/>
        </w:trPr>
        <w:tc>
          <w:tcPr>
            <w:tcW w:w="1818" w:type="dxa"/>
            <w:tcBorders>
              <w:top w:val="single" w:sz="4" w:space="0" w:color="auto"/>
              <w:left w:val="single" w:sz="4" w:space="0" w:color="auto"/>
              <w:bottom w:val="single" w:sz="4" w:space="0" w:color="auto"/>
              <w:right w:val="single" w:sz="4" w:space="0" w:color="auto"/>
            </w:tcBorders>
            <w:hideMark/>
          </w:tcPr>
          <w:p w14:paraId="4FFA463D" w14:textId="3E225BA9" w:rsidR="00FD06D6" w:rsidRPr="0063093E" w:rsidRDefault="00FD06D6" w:rsidP="00FD06D6">
            <w:pPr>
              <w:jc w:val="both"/>
              <w:rPr>
                <w:rFonts w:ascii="Times New Roman" w:eastAsia="Times New Roman" w:hAnsi="Times New Roman"/>
                <w:b/>
                <w:bCs/>
                <w:sz w:val="28"/>
                <w:szCs w:val="28"/>
                <w:lang w:val="nl-NL"/>
              </w:rPr>
            </w:pPr>
            <w:r w:rsidRPr="0063093E">
              <w:rPr>
                <w:rFonts w:ascii="Times New Roman" w:hAnsi="Times New Roman"/>
                <w:b/>
                <w:bCs/>
                <w:sz w:val="28"/>
                <w:szCs w:val="28"/>
                <w:lang w:val="nl-NL"/>
              </w:rPr>
              <w:t>Tuần: 10</w:t>
            </w:r>
          </w:p>
          <w:p w14:paraId="4F6568DA" w14:textId="2CB987C2" w:rsidR="00FD06D6" w:rsidRPr="0063093E" w:rsidRDefault="00FD06D6" w:rsidP="00FD06D6">
            <w:pPr>
              <w:jc w:val="both"/>
              <w:rPr>
                <w:rFonts w:ascii="Times New Roman" w:eastAsia="Times New Roman" w:hAnsi="Times New Roman"/>
                <w:b/>
                <w:bCs/>
                <w:sz w:val="28"/>
                <w:szCs w:val="28"/>
                <w:lang w:val="nl-NL"/>
              </w:rPr>
            </w:pPr>
            <w:r w:rsidRPr="0063093E">
              <w:rPr>
                <w:rFonts w:ascii="Times New Roman" w:hAnsi="Times New Roman"/>
                <w:b/>
                <w:bCs/>
                <w:sz w:val="28"/>
                <w:szCs w:val="28"/>
                <w:lang w:val="nl-NL"/>
              </w:rPr>
              <w:t>Tiết: 10</w:t>
            </w:r>
          </w:p>
        </w:tc>
        <w:tc>
          <w:tcPr>
            <w:tcW w:w="5400" w:type="dxa"/>
            <w:tcBorders>
              <w:top w:val="single" w:sz="4" w:space="0" w:color="auto"/>
              <w:left w:val="single" w:sz="4" w:space="0" w:color="auto"/>
              <w:bottom w:val="single" w:sz="4" w:space="0" w:color="auto"/>
              <w:right w:val="single" w:sz="4" w:space="0" w:color="auto"/>
            </w:tcBorders>
          </w:tcPr>
          <w:p w14:paraId="0074531C" w14:textId="77777777" w:rsidR="00FD06D6" w:rsidRPr="0063093E" w:rsidRDefault="00FD06D6" w:rsidP="00FD06D6">
            <w:pPr>
              <w:jc w:val="center"/>
              <w:rPr>
                <w:rFonts w:ascii="Times New Roman" w:eastAsia="Times New Roman" w:hAnsi="Times New Roman"/>
                <w:b/>
                <w:bCs/>
                <w:sz w:val="28"/>
                <w:szCs w:val="28"/>
                <w:lang w:val="it-IT"/>
              </w:rPr>
            </w:pPr>
            <w:r w:rsidRPr="0063093E">
              <w:rPr>
                <w:rFonts w:ascii="Times New Roman" w:hAnsi="Times New Roman"/>
                <w:b/>
                <w:bCs/>
                <w:sz w:val="28"/>
                <w:szCs w:val="28"/>
                <w:lang w:val="nl-NL"/>
              </w:rPr>
              <w:t xml:space="preserve"> </w:t>
            </w:r>
            <w:r w:rsidRPr="0063093E">
              <w:rPr>
                <w:rFonts w:ascii="Times New Roman" w:hAnsi="Times New Roman"/>
                <w:b/>
                <w:bCs/>
                <w:i/>
                <w:sz w:val="28"/>
                <w:szCs w:val="28"/>
                <w:lang w:val="it-IT"/>
              </w:rPr>
              <w:t>Bài 8:</w:t>
            </w:r>
            <w:r w:rsidRPr="0063093E">
              <w:rPr>
                <w:rFonts w:ascii="Times New Roman" w:hAnsi="Times New Roman"/>
                <w:sz w:val="28"/>
                <w:szCs w:val="28"/>
                <w:lang w:val="it-IT"/>
              </w:rPr>
              <w:t xml:space="preserve"> </w:t>
            </w:r>
            <w:r w:rsidRPr="0063093E">
              <w:rPr>
                <w:rFonts w:ascii="Times New Roman" w:hAnsi="Times New Roman"/>
                <w:b/>
                <w:bCs/>
                <w:sz w:val="28"/>
                <w:szCs w:val="28"/>
                <w:lang w:val="it-IT"/>
              </w:rPr>
              <w:t xml:space="preserve"> TÌNH HÌNH PHÁT TRIỂN </w:t>
            </w:r>
          </w:p>
          <w:p w14:paraId="09A4F978" w14:textId="77777777" w:rsidR="00FD06D6" w:rsidRPr="0063093E" w:rsidRDefault="00FD06D6" w:rsidP="00FD06D6">
            <w:pPr>
              <w:jc w:val="center"/>
              <w:rPr>
                <w:rFonts w:ascii="Times New Roman" w:hAnsi="Times New Roman"/>
                <w:b/>
                <w:bCs/>
                <w:sz w:val="28"/>
                <w:szCs w:val="28"/>
                <w:lang w:val="it-IT"/>
              </w:rPr>
            </w:pPr>
            <w:r w:rsidRPr="0063093E">
              <w:rPr>
                <w:rFonts w:ascii="Times New Roman" w:hAnsi="Times New Roman"/>
                <w:b/>
                <w:bCs/>
                <w:sz w:val="28"/>
                <w:szCs w:val="28"/>
                <w:lang w:val="it-IT"/>
              </w:rPr>
              <w:t>KINH TẾ - XÃ HỘI Ở CÁC NƯỚC CHÂU Á</w:t>
            </w:r>
          </w:p>
          <w:p w14:paraId="19032F16" w14:textId="77777777" w:rsidR="00FD06D6" w:rsidRPr="0063093E" w:rsidRDefault="00FD06D6" w:rsidP="00FD06D6">
            <w:pPr>
              <w:jc w:val="center"/>
              <w:rPr>
                <w:rFonts w:ascii="Times New Roman" w:eastAsia="Times New Roman" w:hAnsi="Times New Roman"/>
                <w:b/>
                <w:bCs/>
                <w:sz w:val="28"/>
                <w:szCs w:val="28"/>
                <w:lang w:val="nl-NL"/>
              </w:rPr>
            </w:pPr>
          </w:p>
        </w:tc>
        <w:tc>
          <w:tcPr>
            <w:tcW w:w="2358" w:type="dxa"/>
            <w:tcBorders>
              <w:top w:val="single" w:sz="4" w:space="0" w:color="auto"/>
              <w:left w:val="single" w:sz="4" w:space="0" w:color="auto"/>
              <w:bottom w:val="single" w:sz="4" w:space="0" w:color="auto"/>
              <w:right w:val="single" w:sz="4" w:space="0" w:color="auto"/>
            </w:tcBorders>
            <w:hideMark/>
          </w:tcPr>
          <w:p w14:paraId="2A3230B4" w14:textId="7D0E8581" w:rsidR="00FD06D6" w:rsidRPr="0063093E" w:rsidRDefault="00FD06D6" w:rsidP="00FD06D6">
            <w:pPr>
              <w:rPr>
                <w:rFonts w:ascii="Times New Roman" w:eastAsia="Times New Roman" w:hAnsi="Times New Roman"/>
                <w:b/>
                <w:bCs/>
                <w:sz w:val="28"/>
                <w:szCs w:val="28"/>
                <w:lang w:val="nl-NL"/>
              </w:rPr>
            </w:pPr>
            <w:r w:rsidRPr="0063093E">
              <w:rPr>
                <w:rFonts w:ascii="Times New Roman" w:hAnsi="Times New Roman"/>
                <w:b/>
                <w:bCs/>
                <w:sz w:val="28"/>
                <w:szCs w:val="28"/>
                <w:lang w:val="nl-NL"/>
              </w:rPr>
              <w:t>NS: 05/11/18</w:t>
            </w:r>
          </w:p>
          <w:p w14:paraId="62833315" w14:textId="6499D85E" w:rsidR="00FD06D6" w:rsidRPr="0063093E" w:rsidRDefault="00FD06D6" w:rsidP="00FD06D6">
            <w:pPr>
              <w:rPr>
                <w:rFonts w:ascii="Times New Roman" w:eastAsia="Times New Roman" w:hAnsi="Times New Roman"/>
                <w:b/>
                <w:bCs/>
                <w:sz w:val="28"/>
                <w:szCs w:val="28"/>
                <w:lang w:val="nl-NL"/>
              </w:rPr>
            </w:pPr>
            <w:r w:rsidRPr="0063093E">
              <w:rPr>
                <w:rFonts w:ascii="Times New Roman" w:hAnsi="Times New Roman"/>
                <w:b/>
                <w:bCs/>
                <w:sz w:val="28"/>
                <w:szCs w:val="28"/>
                <w:lang w:val="nl-NL"/>
              </w:rPr>
              <w:t>ND: 07/11/18</w:t>
            </w:r>
          </w:p>
        </w:tc>
      </w:tr>
    </w:tbl>
    <w:p w14:paraId="1345C1CD" w14:textId="77777777" w:rsidR="00FD06D6" w:rsidRPr="0063093E" w:rsidRDefault="00FD06D6" w:rsidP="00FD06D6">
      <w:pPr>
        <w:jc w:val="both"/>
        <w:rPr>
          <w:rFonts w:ascii="Times New Roman" w:hAnsi="Times New Roman"/>
          <w:b/>
          <w:bCs/>
          <w:sz w:val="28"/>
          <w:szCs w:val="28"/>
          <w:lang w:val="nl-NL"/>
        </w:rPr>
      </w:pPr>
    </w:p>
    <w:p w14:paraId="76288FFD"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b/>
          <w:bCs/>
          <w:sz w:val="28"/>
          <w:szCs w:val="28"/>
          <w:lang w:val="it-IT"/>
        </w:rPr>
        <w:t xml:space="preserve">I. </w:t>
      </w:r>
      <w:r w:rsidRPr="0063093E">
        <w:rPr>
          <w:rFonts w:ascii="Times New Roman" w:hAnsi="Times New Roman"/>
          <w:b/>
          <w:bCs/>
          <w:sz w:val="28"/>
          <w:szCs w:val="28"/>
          <w:u w:val="single"/>
          <w:lang w:val="it-IT"/>
        </w:rPr>
        <w:t>MỤC TIÊU</w:t>
      </w:r>
      <w:r w:rsidRPr="0063093E">
        <w:rPr>
          <w:rFonts w:ascii="Times New Roman" w:hAnsi="Times New Roman"/>
          <w:b/>
          <w:bCs/>
          <w:sz w:val="28"/>
          <w:szCs w:val="28"/>
          <w:lang w:val="it-IT"/>
        </w:rPr>
        <w:t xml:space="preserve">                             </w:t>
      </w:r>
      <w:r w:rsidRPr="0063093E">
        <w:rPr>
          <w:rFonts w:ascii="Times New Roman" w:hAnsi="Times New Roman"/>
          <w:sz w:val="28"/>
          <w:szCs w:val="28"/>
          <w:lang w:val="it-IT"/>
        </w:rPr>
        <w:t xml:space="preserve"> </w:t>
      </w:r>
    </w:p>
    <w:p w14:paraId="0D28D7CC" w14:textId="77777777" w:rsidR="00FD06D6" w:rsidRPr="0063093E" w:rsidRDefault="00FD06D6" w:rsidP="00FD06D6">
      <w:pPr>
        <w:jc w:val="both"/>
        <w:rPr>
          <w:rFonts w:ascii="Times New Roman" w:hAnsi="Times New Roman"/>
          <w:b/>
          <w:bCs/>
          <w:sz w:val="28"/>
          <w:szCs w:val="28"/>
          <w:lang w:val="it-IT"/>
        </w:rPr>
      </w:pPr>
      <w:r w:rsidRPr="0063093E">
        <w:rPr>
          <w:rFonts w:ascii="Times New Roman" w:hAnsi="Times New Roman"/>
          <w:b/>
          <w:bCs/>
          <w:sz w:val="28"/>
          <w:szCs w:val="28"/>
          <w:lang w:val="it-IT"/>
        </w:rPr>
        <w:t xml:space="preserve">1) </w:t>
      </w:r>
      <w:r w:rsidRPr="0063093E">
        <w:rPr>
          <w:rFonts w:ascii="Times New Roman" w:hAnsi="Times New Roman"/>
          <w:b/>
          <w:bCs/>
          <w:sz w:val="28"/>
          <w:szCs w:val="28"/>
          <w:u w:val="single"/>
          <w:lang w:val="it-IT"/>
        </w:rPr>
        <w:t>Kiến thức</w:t>
      </w:r>
      <w:r w:rsidRPr="0063093E">
        <w:rPr>
          <w:rFonts w:ascii="Times New Roman" w:hAnsi="Times New Roman"/>
          <w:b/>
          <w:bCs/>
          <w:sz w:val="28"/>
          <w:szCs w:val="28"/>
          <w:lang w:val="it-IT"/>
        </w:rPr>
        <w:t>:</w:t>
      </w:r>
    </w:p>
    <w:p w14:paraId="72EB5C63"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Trình bày được tình hình phát triển các ngành kinh tế và nơi phân bố chủ yếu: Nền nông nghiệp lúa nước, lúa gạo là cây lương thực quan trọng nhất. Công nghiệp được ưu tiên phát triển,bao gồm cả công nghiệp khai khoáng và công nghiệp chế biến.</w:t>
      </w:r>
    </w:p>
    <w:p w14:paraId="4A443368" w14:textId="77777777" w:rsidR="00FD06D6" w:rsidRPr="0063093E" w:rsidRDefault="00FD06D6" w:rsidP="00FD06D6">
      <w:pPr>
        <w:jc w:val="both"/>
        <w:rPr>
          <w:rFonts w:ascii="Times New Roman" w:hAnsi="Times New Roman"/>
          <w:b/>
          <w:bCs/>
          <w:sz w:val="28"/>
          <w:szCs w:val="28"/>
          <w:u w:val="single"/>
          <w:lang w:val="it-IT"/>
        </w:rPr>
      </w:pPr>
      <w:r w:rsidRPr="0063093E">
        <w:rPr>
          <w:rFonts w:ascii="Times New Roman" w:hAnsi="Times New Roman"/>
          <w:b/>
          <w:bCs/>
          <w:sz w:val="28"/>
          <w:szCs w:val="28"/>
          <w:lang w:val="it-IT"/>
        </w:rPr>
        <w:t xml:space="preserve">2) </w:t>
      </w:r>
      <w:r w:rsidRPr="0063093E">
        <w:rPr>
          <w:rFonts w:ascii="Times New Roman" w:hAnsi="Times New Roman"/>
          <w:b/>
          <w:bCs/>
          <w:sz w:val="28"/>
          <w:szCs w:val="28"/>
          <w:u w:val="single"/>
          <w:lang w:val="it-IT"/>
        </w:rPr>
        <w:t>Kỹ năng:</w:t>
      </w:r>
    </w:p>
    <w:p w14:paraId="3574F6C5"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Quan sát tranh ảnh và nhận xét về một số hoạt động kinh tế ở Châu á.</w:t>
      </w:r>
    </w:p>
    <w:p w14:paraId="632BC32C"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xml:space="preserve">- Phân tích các bảng thống kê kinh tế, tăng trưởng GDP, về cư cấu cây trồng của một số quốc gia , khu vực thuộc Châu á.  </w:t>
      </w:r>
    </w:p>
    <w:p w14:paraId="20EB667F"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Rèn cho HS một số kỹ năng cơ bản:t ư duy, giao tiếp, giải quyết vấn đề......</w:t>
      </w:r>
    </w:p>
    <w:p w14:paraId="01C7E51E" w14:textId="77777777" w:rsidR="00FD06D6" w:rsidRPr="0063093E" w:rsidRDefault="00FD06D6" w:rsidP="00FD06D6">
      <w:pPr>
        <w:jc w:val="both"/>
        <w:rPr>
          <w:rFonts w:ascii="Times New Roman" w:hAnsi="Times New Roman"/>
          <w:b/>
          <w:sz w:val="28"/>
          <w:szCs w:val="28"/>
          <w:lang w:val="it-IT"/>
        </w:rPr>
      </w:pPr>
      <w:r w:rsidRPr="0063093E">
        <w:rPr>
          <w:rFonts w:ascii="Times New Roman" w:hAnsi="Times New Roman"/>
          <w:b/>
          <w:sz w:val="28"/>
          <w:szCs w:val="28"/>
          <w:lang w:val="it-IT"/>
        </w:rPr>
        <w:t xml:space="preserve">3) </w:t>
      </w:r>
      <w:r w:rsidRPr="0063093E">
        <w:rPr>
          <w:rFonts w:ascii="Times New Roman" w:hAnsi="Times New Roman"/>
          <w:b/>
          <w:sz w:val="28"/>
          <w:szCs w:val="28"/>
          <w:u w:val="single"/>
          <w:lang w:val="it-IT"/>
        </w:rPr>
        <w:t>Thái độ</w:t>
      </w:r>
    </w:p>
    <w:p w14:paraId="6CAD4E3E"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b/>
          <w:sz w:val="28"/>
          <w:szCs w:val="28"/>
          <w:lang w:val="it-IT"/>
        </w:rPr>
        <w:t xml:space="preserve">   - </w:t>
      </w:r>
      <w:r w:rsidRPr="0063093E">
        <w:rPr>
          <w:rFonts w:ascii="Times New Roman" w:hAnsi="Times New Roman"/>
          <w:sz w:val="28"/>
          <w:szCs w:val="28"/>
          <w:lang w:val="it-IT"/>
        </w:rPr>
        <w:t>Thấy rõ xu hướng phát triển hiện nay của các nước châu Á, ưu tiên phát triển công nghiệp, không ngừng nâng cao đời sống. Tự hào về những thành tựu đã đạt được của các nước châu Á nói chung và Việt Nam nói riêng.</w:t>
      </w:r>
    </w:p>
    <w:p w14:paraId="4F9F9005"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xml:space="preserve"> </w:t>
      </w:r>
      <w:r w:rsidRPr="0063093E">
        <w:rPr>
          <w:rFonts w:ascii="Times New Roman" w:hAnsi="Times New Roman"/>
          <w:b/>
          <w:bCs/>
          <w:sz w:val="28"/>
          <w:szCs w:val="28"/>
          <w:lang w:val="it-IT"/>
        </w:rPr>
        <w:t xml:space="preserve">4). </w:t>
      </w:r>
      <w:r w:rsidRPr="0063093E">
        <w:rPr>
          <w:rFonts w:ascii="Times New Roman" w:hAnsi="Times New Roman"/>
          <w:b/>
          <w:bCs/>
          <w:sz w:val="28"/>
          <w:szCs w:val="28"/>
          <w:u w:val="single"/>
          <w:lang w:val="it-IT"/>
        </w:rPr>
        <w:t>Định hương phát triển năng lực</w:t>
      </w:r>
      <w:r w:rsidRPr="0063093E">
        <w:rPr>
          <w:rFonts w:ascii="Times New Roman" w:hAnsi="Times New Roman"/>
          <w:b/>
          <w:bCs/>
          <w:sz w:val="28"/>
          <w:szCs w:val="28"/>
          <w:lang w:val="it-IT"/>
        </w:rPr>
        <w:t>:</w:t>
      </w:r>
    </w:p>
    <w:p w14:paraId="3764E503"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Góp phần hình thành năng lực tự học, hợp tác, sử dụng bảng số liệu, biểu đồ, hình ảnh.</w:t>
      </w:r>
    </w:p>
    <w:p w14:paraId="34B26BB9" w14:textId="77777777" w:rsidR="00FD06D6" w:rsidRPr="0063093E" w:rsidRDefault="00FD06D6" w:rsidP="00FD06D6">
      <w:pPr>
        <w:jc w:val="both"/>
        <w:rPr>
          <w:rFonts w:ascii="Times New Roman" w:hAnsi="Times New Roman"/>
          <w:b/>
          <w:bCs/>
          <w:sz w:val="28"/>
          <w:szCs w:val="28"/>
          <w:lang w:val="it-IT"/>
        </w:rPr>
      </w:pPr>
      <w:r w:rsidRPr="0063093E">
        <w:rPr>
          <w:rFonts w:ascii="Times New Roman" w:hAnsi="Times New Roman"/>
          <w:b/>
          <w:bCs/>
          <w:sz w:val="28"/>
          <w:szCs w:val="28"/>
          <w:lang w:val="it-IT"/>
        </w:rPr>
        <w:t xml:space="preserve">* </w:t>
      </w:r>
      <w:r w:rsidRPr="0063093E">
        <w:rPr>
          <w:rFonts w:ascii="Times New Roman" w:hAnsi="Times New Roman"/>
          <w:b/>
          <w:bCs/>
          <w:sz w:val="28"/>
          <w:szCs w:val="28"/>
          <w:u w:val="single"/>
          <w:lang w:val="it-IT"/>
        </w:rPr>
        <w:t>Năng lực chuyên biệt</w:t>
      </w:r>
      <w:r w:rsidRPr="0063093E">
        <w:rPr>
          <w:rFonts w:ascii="Times New Roman" w:hAnsi="Times New Roman"/>
          <w:b/>
          <w:bCs/>
          <w:sz w:val="28"/>
          <w:szCs w:val="28"/>
          <w:lang w:val="it-IT"/>
        </w:rPr>
        <w:t xml:space="preserve"> : </w:t>
      </w:r>
    </w:p>
    <w:p w14:paraId="3BDB648F" w14:textId="77777777" w:rsidR="00FD06D6" w:rsidRPr="0063093E" w:rsidRDefault="00FD06D6" w:rsidP="00FD06D6">
      <w:pPr>
        <w:jc w:val="both"/>
        <w:rPr>
          <w:rFonts w:ascii="Times New Roman" w:hAnsi="Times New Roman"/>
          <w:sz w:val="28"/>
          <w:szCs w:val="28"/>
          <w:lang w:val="nl-NL"/>
        </w:rPr>
      </w:pPr>
      <w:r w:rsidRPr="0063093E">
        <w:rPr>
          <w:rFonts w:ascii="Times New Roman" w:hAnsi="Times New Roman"/>
          <w:sz w:val="28"/>
          <w:szCs w:val="28"/>
          <w:lang w:val="it-IT"/>
        </w:rPr>
        <w:t>-  Phân tích và đọc được biểu đồ, bảng số liệu thống kê, liên hệ thực tế Việt Nam</w:t>
      </w:r>
      <w:r w:rsidRPr="0063093E">
        <w:rPr>
          <w:rFonts w:ascii="Times New Roman" w:hAnsi="Times New Roman"/>
          <w:b/>
          <w:bCs/>
          <w:sz w:val="28"/>
          <w:szCs w:val="28"/>
          <w:lang w:val="nl-NL"/>
        </w:rPr>
        <w:t xml:space="preserve">. </w:t>
      </w:r>
    </w:p>
    <w:p w14:paraId="6AAD9F4F" w14:textId="77777777" w:rsidR="00FD06D6" w:rsidRPr="0063093E" w:rsidRDefault="00FD06D6" w:rsidP="00FD06D6">
      <w:pPr>
        <w:jc w:val="both"/>
        <w:rPr>
          <w:rFonts w:ascii="Times New Roman" w:hAnsi="Times New Roman"/>
          <w:b/>
          <w:bCs/>
          <w:sz w:val="28"/>
          <w:szCs w:val="28"/>
          <w:u w:val="single"/>
          <w:lang w:val="nl-NL"/>
        </w:rPr>
      </w:pPr>
      <w:r w:rsidRPr="0063093E">
        <w:rPr>
          <w:rFonts w:ascii="Times New Roman" w:hAnsi="Times New Roman"/>
          <w:b/>
          <w:bCs/>
          <w:sz w:val="28"/>
          <w:szCs w:val="28"/>
          <w:lang w:val="nl-NL"/>
        </w:rPr>
        <w:t xml:space="preserve">II. </w:t>
      </w:r>
      <w:r w:rsidRPr="0063093E">
        <w:rPr>
          <w:rFonts w:ascii="Times New Roman" w:hAnsi="Times New Roman"/>
          <w:b/>
          <w:bCs/>
          <w:sz w:val="28"/>
          <w:szCs w:val="28"/>
          <w:u w:val="single"/>
          <w:lang w:val="nl-NL"/>
        </w:rPr>
        <w:t>TIẾN TRÌNH BÀI HỌC :</w:t>
      </w:r>
    </w:p>
    <w:p w14:paraId="21C57FFA" w14:textId="77777777" w:rsidR="00FD06D6" w:rsidRPr="0063093E" w:rsidRDefault="00FD06D6" w:rsidP="006F5D84">
      <w:pPr>
        <w:numPr>
          <w:ilvl w:val="0"/>
          <w:numId w:val="34"/>
        </w:numPr>
        <w:contextualSpacing/>
        <w:jc w:val="both"/>
        <w:rPr>
          <w:rFonts w:ascii="Times New Roman" w:hAnsi="Times New Roman"/>
          <w:b/>
          <w:bCs/>
          <w:sz w:val="28"/>
          <w:szCs w:val="28"/>
          <w:lang w:val="nl-NL"/>
        </w:rPr>
      </w:pPr>
      <w:r w:rsidRPr="0063093E">
        <w:rPr>
          <w:rFonts w:ascii="Times New Roman" w:hAnsi="Times New Roman"/>
          <w:b/>
          <w:bCs/>
          <w:sz w:val="28"/>
          <w:szCs w:val="28"/>
          <w:u w:val="single"/>
          <w:lang w:val="nl-NL"/>
        </w:rPr>
        <w:t>Chuẩn bị của GV và HS</w:t>
      </w:r>
      <w:r w:rsidRPr="0063093E">
        <w:rPr>
          <w:rFonts w:ascii="Times New Roman" w:hAnsi="Times New Roman"/>
          <w:b/>
          <w:bCs/>
          <w:sz w:val="28"/>
          <w:szCs w:val="28"/>
          <w:lang w:val="nl-NL"/>
        </w:rPr>
        <w:t>:</w:t>
      </w:r>
    </w:p>
    <w:p w14:paraId="30CB7156" w14:textId="77777777" w:rsidR="00FD06D6" w:rsidRPr="0063093E" w:rsidRDefault="00FD06D6" w:rsidP="00FD06D6">
      <w:pPr>
        <w:ind w:firstLine="720"/>
        <w:jc w:val="both"/>
        <w:rPr>
          <w:rFonts w:ascii="Times New Roman" w:hAnsi="Times New Roman"/>
          <w:b/>
          <w:bCs/>
          <w:sz w:val="28"/>
          <w:szCs w:val="28"/>
          <w:lang w:val="nl-NL"/>
        </w:rPr>
      </w:pPr>
      <w:r w:rsidRPr="0063093E">
        <w:rPr>
          <w:rFonts w:ascii="Times New Roman" w:hAnsi="Times New Roman"/>
          <w:b/>
          <w:bCs/>
          <w:sz w:val="28"/>
          <w:szCs w:val="28"/>
          <w:lang w:val="nl-NL"/>
        </w:rPr>
        <w:t xml:space="preserve">-  Giáo viên: </w:t>
      </w:r>
    </w:p>
    <w:p w14:paraId="07C7D014"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Bản đồ kinh tế Châu á</w:t>
      </w:r>
    </w:p>
    <w:p w14:paraId="17864EF5"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xml:space="preserve">- Các tranh ảnh về những thành phố lớn, trung tâm kinh tế của 1 số nước </w:t>
      </w:r>
    </w:p>
    <w:p w14:paraId="168FCF9E" w14:textId="77777777" w:rsidR="00FD06D6" w:rsidRPr="0063093E" w:rsidRDefault="00FD06D6" w:rsidP="00FD06D6">
      <w:pPr>
        <w:jc w:val="both"/>
        <w:rPr>
          <w:rFonts w:ascii="Times New Roman" w:hAnsi="Times New Roman"/>
          <w:sz w:val="28"/>
          <w:szCs w:val="28"/>
          <w:lang w:val="it-IT"/>
        </w:rPr>
      </w:pPr>
      <w:r w:rsidRPr="0063093E">
        <w:rPr>
          <w:rFonts w:ascii="Times New Roman" w:hAnsi="Times New Roman"/>
          <w:sz w:val="28"/>
          <w:szCs w:val="28"/>
          <w:lang w:val="it-IT"/>
        </w:rPr>
        <w:t>- Bảng thống kê 1 số chỉ tiêu Kinh tế - Xã hội ở 1 số nước Châu á.(sgk)</w:t>
      </w:r>
    </w:p>
    <w:p w14:paraId="261CA63C" w14:textId="77777777" w:rsidR="00FD06D6" w:rsidRPr="0063093E" w:rsidRDefault="00FD06D6" w:rsidP="00FD06D6">
      <w:pPr>
        <w:jc w:val="both"/>
        <w:rPr>
          <w:rFonts w:ascii="Times New Roman" w:hAnsi="Times New Roman"/>
          <w:b/>
          <w:sz w:val="28"/>
          <w:szCs w:val="28"/>
          <w:lang w:val="nl-NL"/>
        </w:rPr>
      </w:pPr>
      <w:r w:rsidRPr="0063093E">
        <w:rPr>
          <w:rFonts w:ascii="Times New Roman" w:hAnsi="Times New Roman"/>
          <w:sz w:val="28"/>
          <w:szCs w:val="28"/>
          <w:lang w:val="nl-NL"/>
        </w:rPr>
        <w:t xml:space="preserve">           </w:t>
      </w:r>
      <w:r w:rsidRPr="0063093E">
        <w:rPr>
          <w:rFonts w:ascii="Times New Roman" w:hAnsi="Times New Roman"/>
          <w:b/>
          <w:sz w:val="28"/>
          <w:szCs w:val="28"/>
          <w:lang w:val="nl-NL"/>
        </w:rPr>
        <w:t>-  Học sinh:</w:t>
      </w:r>
    </w:p>
    <w:p w14:paraId="34220A5D" w14:textId="77777777" w:rsidR="00FD06D6" w:rsidRPr="0063093E" w:rsidRDefault="00FD06D6" w:rsidP="00FD06D6">
      <w:pPr>
        <w:ind w:firstLine="567"/>
        <w:jc w:val="both"/>
        <w:rPr>
          <w:rFonts w:ascii="Times New Roman" w:eastAsia="Calibri" w:hAnsi="Times New Roman"/>
          <w:bCs/>
          <w:color w:val="000000"/>
          <w:sz w:val="28"/>
          <w:szCs w:val="28"/>
          <w:lang w:val="it-IT"/>
        </w:rPr>
      </w:pPr>
      <w:r w:rsidRPr="0063093E">
        <w:rPr>
          <w:rFonts w:ascii="Times New Roman" w:hAnsi="Times New Roman"/>
          <w:b/>
          <w:sz w:val="28"/>
          <w:szCs w:val="28"/>
          <w:lang w:val="nl-NL"/>
        </w:rPr>
        <w:t xml:space="preserve">     + </w:t>
      </w:r>
      <w:r w:rsidRPr="0063093E">
        <w:rPr>
          <w:rFonts w:ascii="Times New Roman" w:eastAsia="Calibri" w:hAnsi="Times New Roman"/>
          <w:bCs/>
          <w:color w:val="000000"/>
          <w:sz w:val="28"/>
          <w:szCs w:val="28"/>
          <w:lang w:val="it-IT"/>
        </w:rPr>
        <w:t>Sách, vở, đồ dùng học tập.</w:t>
      </w:r>
    </w:p>
    <w:p w14:paraId="18F45EF7" w14:textId="77777777" w:rsidR="00FD06D6" w:rsidRPr="0063093E" w:rsidRDefault="00FD06D6" w:rsidP="006F5D84">
      <w:pPr>
        <w:numPr>
          <w:ilvl w:val="0"/>
          <w:numId w:val="34"/>
        </w:numPr>
        <w:contextualSpacing/>
        <w:jc w:val="both"/>
        <w:rPr>
          <w:rFonts w:ascii="Times New Roman" w:hAnsi="Times New Roman"/>
          <w:b/>
          <w:sz w:val="28"/>
          <w:szCs w:val="28"/>
          <w:lang w:val="nl-NL"/>
        </w:rPr>
      </w:pPr>
      <w:r w:rsidRPr="0063093E">
        <w:rPr>
          <w:rFonts w:ascii="Times New Roman" w:hAnsi="Times New Roman"/>
          <w:b/>
          <w:sz w:val="28"/>
          <w:szCs w:val="28"/>
          <w:u w:val="single"/>
          <w:lang w:val="nl-NL"/>
        </w:rPr>
        <w:t>Hoạt động học tập</w:t>
      </w:r>
      <w:r w:rsidRPr="0063093E">
        <w:rPr>
          <w:rFonts w:ascii="Times New Roman" w:hAnsi="Times New Roman"/>
          <w:b/>
          <w:sz w:val="28"/>
          <w:szCs w:val="28"/>
          <w:lang w:val="nl-NL"/>
        </w:rPr>
        <w:t>:</w:t>
      </w:r>
    </w:p>
    <w:p w14:paraId="71EBE0A6" w14:textId="77777777" w:rsidR="00FD06D6" w:rsidRPr="0063093E" w:rsidRDefault="00FD06D6" w:rsidP="006F5D84">
      <w:pPr>
        <w:numPr>
          <w:ilvl w:val="0"/>
          <w:numId w:val="35"/>
        </w:numPr>
        <w:contextualSpacing/>
        <w:jc w:val="both"/>
        <w:rPr>
          <w:rFonts w:ascii="Times New Roman" w:hAnsi="Times New Roman"/>
          <w:b/>
          <w:sz w:val="28"/>
          <w:szCs w:val="28"/>
          <w:lang w:val="nl-NL"/>
        </w:rPr>
      </w:pPr>
      <w:r w:rsidRPr="0063093E">
        <w:rPr>
          <w:rFonts w:ascii="Times New Roman" w:hAnsi="Times New Roman"/>
          <w:b/>
          <w:sz w:val="28"/>
          <w:szCs w:val="28"/>
          <w:u w:val="single"/>
          <w:lang w:val="nl-NL"/>
        </w:rPr>
        <w:t>Tình huống xuất phát</w:t>
      </w:r>
      <w:r w:rsidRPr="0063093E">
        <w:rPr>
          <w:rFonts w:ascii="Times New Roman" w:hAnsi="Times New Roman"/>
          <w:b/>
          <w:sz w:val="28"/>
          <w:szCs w:val="28"/>
          <w:lang w:val="nl-NL"/>
        </w:rPr>
        <w:t>:</w:t>
      </w:r>
    </w:p>
    <w:p w14:paraId="011645FB" w14:textId="77777777" w:rsidR="00FD06D6" w:rsidRPr="0063093E" w:rsidRDefault="00FD06D6" w:rsidP="00FD06D6">
      <w:pPr>
        <w:ind w:firstLine="720"/>
        <w:jc w:val="both"/>
        <w:rPr>
          <w:rFonts w:ascii="Times New Roman" w:hAnsi="Times New Roman"/>
          <w:sz w:val="28"/>
          <w:szCs w:val="28"/>
          <w:lang w:val="nl-NL"/>
        </w:rPr>
      </w:pPr>
      <w:r w:rsidRPr="0063093E">
        <w:rPr>
          <w:rFonts w:ascii="Times New Roman" w:hAnsi="Times New Roman"/>
          <w:b/>
          <w:sz w:val="28"/>
          <w:szCs w:val="28"/>
          <w:lang w:val="nl-NL"/>
        </w:rPr>
        <w:lastRenderedPageBreak/>
        <w:t xml:space="preserve">1. </w:t>
      </w:r>
      <w:r w:rsidRPr="0063093E">
        <w:rPr>
          <w:rFonts w:ascii="Times New Roman" w:hAnsi="Times New Roman"/>
          <w:b/>
          <w:sz w:val="28"/>
          <w:szCs w:val="28"/>
          <w:u w:val="single"/>
          <w:lang w:val="nl-NL"/>
        </w:rPr>
        <w:t>Mục tiêu</w:t>
      </w:r>
      <w:r w:rsidRPr="0063093E">
        <w:rPr>
          <w:rFonts w:ascii="Times New Roman" w:hAnsi="Times New Roman"/>
          <w:b/>
          <w:sz w:val="28"/>
          <w:szCs w:val="28"/>
          <w:lang w:val="nl-NL"/>
        </w:rPr>
        <w:t>:</w:t>
      </w:r>
      <w:r w:rsidRPr="0063093E">
        <w:rPr>
          <w:rFonts w:ascii="Times New Roman" w:hAnsi="Times New Roman"/>
          <w:sz w:val="28"/>
          <w:szCs w:val="28"/>
          <w:lang w:val="nl-NL"/>
        </w:rPr>
        <w:t xml:space="preserve"> Khái quát những nét nổi bật về tình hình phát triển kinh tế của các nước và vùng lãnh thổ châu Á.</w:t>
      </w:r>
    </w:p>
    <w:p w14:paraId="4E876375" w14:textId="77777777" w:rsidR="00FD06D6" w:rsidRPr="0063093E" w:rsidRDefault="00FD06D6" w:rsidP="00FD06D6">
      <w:pPr>
        <w:ind w:firstLine="567"/>
        <w:jc w:val="both"/>
        <w:rPr>
          <w:rFonts w:ascii="Times New Roman" w:hAnsi="Times New Roman"/>
          <w:sz w:val="28"/>
          <w:szCs w:val="28"/>
          <w:lang w:val="it-IT"/>
        </w:rPr>
      </w:pPr>
      <w:r w:rsidRPr="0063093E">
        <w:rPr>
          <w:rFonts w:ascii="Times New Roman" w:hAnsi="Times New Roman"/>
          <w:b/>
          <w:bCs/>
          <w:sz w:val="28"/>
          <w:szCs w:val="28"/>
          <w:lang w:val="it-IT"/>
        </w:rPr>
        <w:t xml:space="preserve">2. </w:t>
      </w:r>
      <w:r w:rsidRPr="0063093E">
        <w:rPr>
          <w:rFonts w:ascii="Times New Roman" w:hAnsi="Times New Roman"/>
          <w:b/>
          <w:bCs/>
          <w:sz w:val="28"/>
          <w:szCs w:val="28"/>
          <w:u w:val="single"/>
          <w:lang w:val="it-IT"/>
        </w:rPr>
        <w:t>Phương pháp - kĩ thuật</w:t>
      </w:r>
      <w:r w:rsidRPr="0063093E">
        <w:rPr>
          <w:rFonts w:ascii="Times New Roman" w:hAnsi="Times New Roman"/>
          <w:b/>
          <w:bCs/>
          <w:sz w:val="28"/>
          <w:szCs w:val="28"/>
          <w:lang w:val="it-IT"/>
        </w:rPr>
        <w:t>:</w:t>
      </w:r>
      <w:r w:rsidRPr="0063093E">
        <w:rPr>
          <w:rFonts w:ascii="Times New Roman" w:hAnsi="Times New Roman"/>
          <w:sz w:val="28"/>
          <w:szCs w:val="28"/>
          <w:lang w:val="it-IT"/>
        </w:rPr>
        <w:t xml:space="preserve"> Vấn đáp qua bảng số liệu thống kê, tranh ảnh của một số hoạt động kinh tế nổi bật của một số quốc gia - Cá nhân.</w:t>
      </w:r>
    </w:p>
    <w:p w14:paraId="3AFF5EF7" w14:textId="77777777" w:rsidR="00FD06D6" w:rsidRPr="0063093E" w:rsidRDefault="00FD06D6" w:rsidP="00FD06D6">
      <w:pPr>
        <w:ind w:firstLine="567"/>
        <w:jc w:val="both"/>
        <w:rPr>
          <w:rFonts w:ascii="Times New Roman" w:hAnsi="Times New Roman"/>
          <w:sz w:val="28"/>
          <w:szCs w:val="28"/>
          <w:lang w:val="it-IT"/>
        </w:rPr>
      </w:pPr>
      <w:r w:rsidRPr="0063093E">
        <w:rPr>
          <w:rFonts w:ascii="Times New Roman" w:hAnsi="Times New Roman"/>
          <w:b/>
          <w:sz w:val="28"/>
          <w:szCs w:val="28"/>
          <w:lang w:val="it-IT"/>
        </w:rPr>
        <w:t xml:space="preserve">3. </w:t>
      </w:r>
      <w:r w:rsidRPr="0063093E">
        <w:rPr>
          <w:rFonts w:ascii="Times New Roman" w:hAnsi="Times New Roman"/>
          <w:b/>
          <w:sz w:val="28"/>
          <w:szCs w:val="28"/>
          <w:u w:val="single"/>
          <w:lang w:val="it-IT"/>
        </w:rPr>
        <w:t>Phương tiện</w:t>
      </w:r>
      <w:r w:rsidRPr="0063093E">
        <w:rPr>
          <w:rFonts w:ascii="Times New Roman" w:hAnsi="Times New Roman"/>
          <w:b/>
          <w:sz w:val="28"/>
          <w:szCs w:val="28"/>
          <w:lang w:val="it-IT"/>
        </w:rPr>
        <w:t>:</w:t>
      </w:r>
      <w:r w:rsidRPr="0063093E">
        <w:rPr>
          <w:rFonts w:ascii="Times New Roman" w:hAnsi="Times New Roman"/>
          <w:sz w:val="28"/>
          <w:szCs w:val="28"/>
          <w:lang w:val="it-IT"/>
        </w:rPr>
        <w:t xml:space="preserve"> tranh ảnh, bảng số liệu thống kê của một số hoạt động kinh tế nổi bật của một số quốc gia</w:t>
      </w:r>
    </w:p>
    <w:p w14:paraId="71EAF867" w14:textId="77777777" w:rsidR="00FD06D6" w:rsidRPr="0063093E" w:rsidRDefault="00FD06D6" w:rsidP="00FD06D6">
      <w:pPr>
        <w:ind w:firstLine="567"/>
        <w:jc w:val="both"/>
        <w:rPr>
          <w:rFonts w:ascii="Times New Roman" w:hAnsi="Times New Roman"/>
          <w:b/>
          <w:bCs/>
          <w:sz w:val="28"/>
          <w:szCs w:val="28"/>
          <w:lang w:val="it-IT"/>
        </w:rPr>
      </w:pPr>
      <w:r w:rsidRPr="0063093E">
        <w:rPr>
          <w:rFonts w:ascii="Times New Roman" w:hAnsi="Times New Roman"/>
          <w:b/>
          <w:bCs/>
          <w:sz w:val="28"/>
          <w:szCs w:val="28"/>
          <w:lang w:val="it-IT"/>
        </w:rPr>
        <w:t xml:space="preserve">4. </w:t>
      </w:r>
      <w:r w:rsidRPr="0063093E">
        <w:rPr>
          <w:rFonts w:ascii="Times New Roman" w:hAnsi="Times New Roman"/>
          <w:b/>
          <w:bCs/>
          <w:sz w:val="28"/>
          <w:szCs w:val="28"/>
          <w:u w:val="single"/>
          <w:lang w:val="it-IT"/>
        </w:rPr>
        <w:t>Các bước hoạt động</w:t>
      </w:r>
    </w:p>
    <w:p w14:paraId="5E487CFB" w14:textId="77777777" w:rsidR="00FD06D6" w:rsidRPr="0063093E" w:rsidRDefault="00FD06D6" w:rsidP="00FD06D6">
      <w:pPr>
        <w:ind w:firstLine="567"/>
        <w:jc w:val="both"/>
        <w:rPr>
          <w:rFonts w:ascii="Times New Roman" w:hAnsi="Times New Roman"/>
          <w:sz w:val="28"/>
          <w:szCs w:val="28"/>
          <w:lang w:val="it-IT"/>
        </w:rPr>
      </w:pPr>
      <w:r w:rsidRPr="0063093E">
        <w:rPr>
          <w:rFonts w:ascii="Times New Roman" w:hAnsi="Times New Roman"/>
          <w:i/>
          <w:iCs/>
          <w:sz w:val="28"/>
          <w:szCs w:val="28"/>
          <w:lang w:val="it-IT"/>
        </w:rPr>
        <w:t>Bước 1</w:t>
      </w:r>
      <w:r w:rsidRPr="0063093E">
        <w:rPr>
          <w:rFonts w:ascii="Times New Roman" w:hAnsi="Times New Roman"/>
          <w:sz w:val="28"/>
          <w:szCs w:val="28"/>
          <w:lang w:val="it-IT"/>
        </w:rPr>
        <w:t>: Giao nhiệm vụ</w:t>
      </w:r>
    </w:p>
    <w:p w14:paraId="1DEF82E0" w14:textId="77777777" w:rsidR="00FD06D6" w:rsidRPr="0063093E" w:rsidRDefault="00FD06D6" w:rsidP="00FD06D6">
      <w:pPr>
        <w:ind w:firstLine="567"/>
        <w:jc w:val="both"/>
        <w:rPr>
          <w:rFonts w:ascii="Times New Roman" w:hAnsi="Times New Roman"/>
          <w:sz w:val="28"/>
          <w:szCs w:val="28"/>
          <w:lang w:val="vi-VN"/>
        </w:rPr>
      </w:pPr>
      <w:r w:rsidRPr="0063093E">
        <w:rPr>
          <w:rFonts w:ascii="Times New Roman" w:hAnsi="Times New Roman"/>
          <w:sz w:val="28"/>
          <w:szCs w:val="28"/>
          <w:lang w:val="nl-NL"/>
        </w:rPr>
        <w:t xml:space="preserve"> Cho HS xem những hình ảnh </w:t>
      </w:r>
      <w:r w:rsidRPr="0063093E">
        <w:rPr>
          <w:rFonts w:ascii="Times New Roman" w:hAnsi="Times New Roman"/>
          <w:sz w:val="28"/>
          <w:szCs w:val="28"/>
          <w:lang w:val="vi-VN"/>
        </w:rPr>
        <w:t xml:space="preserve">và bảng </w:t>
      </w:r>
      <w:r w:rsidRPr="0063093E">
        <w:rPr>
          <w:rFonts w:ascii="Times New Roman" w:hAnsi="Times New Roman"/>
          <w:sz w:val="28"/>
          <w:szCs w:val="28"/>
        </w:rPr>
        <w:t>số liệu sau</w:t>
      </w:r>
      <w:r w:rsidRPr="0063093E">
        <w:rPr>
          <w:rFonts w:ascii="Times New Roman" w:hAnsi="Times New Roman"/>
          <w:sz w:val="28"/>
          <w:szCs w:val="28"/>
          <w:lang w:val="vi-VN"/>
        </w:rPr>
        <w:t>:</w:t>
      </w:r>
    </w:p>
    <w:p w14:paraId="087C8F1D" w14:textId="77777777" w:rsidR="00FD06D6" w:rsidRPr="0063093E" w:rsidRDefault="00FD06D6" w:rsidP="00FD06D6">
      <w:pPr>
        <w:jc w:val="both"/>
        <w:rPr>
          <w:rFonts w:ascii="Times New Roman" w:hAnsi="Times New Roman"/>
          <w:sz w:val="28"/>
          <w:szCs w:val="28"/>
        </w:rPr>
      </w:pPr>
      <w:r w:rsidRPr="0063093E">
        <w:rPr>
          <w:rFonts w:ascii="Times New Roman" w:hAnsi="Times New Roman"/>
          <w:noProof/>
        </w:rPr>
        <w:drawing>
          <wp:anchor distT="0" distB="0" distL="114300" distR="114300" simplePos="0" relativeHeight="251698176" behindDoc="0" locked="0" layoutInCell="1" allowOverlap="1" wp14:anchorId="332BB41D" wp14:editId="2EA9945A">
            <wp:simplePos x="0" y="0"/>
            <wp:positionH relativeFrom="column">
              <wp:posOffset>3657600</wp:posOffset>
            </wp:positionH>
            <wp:positionV relativeFrom="paragraph">
              <wp:posOffset>95250</wp:posOffset>
            </wp:positionV>
            <wp:extent cx="2724150" cy="2000250"/>
            <wp:effectExtent l="19050" t="19050" r="19050" b="19050"/>
            <wp:wrapSquare wrapText="bothSides"/>
            <wp:docPr id="64" name="Picture 9" descr="Description: Prius-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rius-20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w="9525">
                      <a:solidFill>
                        <a:srgbClr val="CC00CC"/>
                      </a:solidFill>
                      <a:miter lim="800000"/>
                      <a:headEnd/>
                      <a:tailEnd/>
                    </a:ln>
                  </pic:spPr>
                </pic:pic>
              </a:graphicData>
            </a:graphic>
            <wp14:sizeRelH relativeFrom="page">
              <wp14:pctWidth>0</wp14:pctWidth>
            </wp14:sizeRelH>
            <wp14:sizeRelV relativeFrom="page">
              <wp14:pctHeight>0</wp14:pctHeight>
            </wp14:sizeRelV>
          </wp:anchor>
        </w:drawing>
      </w:r>
      <w:r w:rsidRPr="0063093E">
        <w:rPr>
          <w:rFonts w:ascii="Times New Roman" w:hAnsi="Times New Roman"/>
          <w:sz w:val="28"/>
          <w:szCs w:val="28"/>
        </w:rPr>
        <w:t xml:space="preserve">       </w:t>
      </w:r>
      <w:r w:rsidRPr="0063093E">
        <w:rPr>
          <w:rFonts w:ascii="Times New Roman" w:hAnsi="Times New Roman"/>
          <w:noProof/>
        </w:rPr>
        <w:drawing>
          <wp:inline distT="0" distB="0" distL="0" distR="0" wp14:anchorId="3AAD160A" wp14:editId="1D335334">
            <wp:extent cx="3048000" cy="2095500"/>
            <wp:effectExtent l="0" t="0" r="0" b="0"/>
            <wp:docPr id="65" name="Picture 5" descr="Description: 1106Ec04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106Ec04L[1]"/>
                    <pic:cNvPicPr>
                      <a:picLocks noChangeAspect="1" noChangeArrowheads="1"/>
                    </pic:cNvPicPr>
                  </pic:nvPicPr>
                  <pic:blipFill>
                    <a:blip r:embed="rId29">
                      <a:lum contrast="12000"/>
                      <a:extLst>
                        <a:ext uri="{28A0092B-C50C-407E-A947-70E740481C1C}">
                          <a14:useLocalDpi xmlns:a14="http://schemas.microsoft.com/office/drawing/2010/main" val="0"/>
                        </a:ext>
                      </a:extLst>
                    </a:blip>
                    <a:srcRect/>
                    <a:stretch>
                      <a:fillRect/>
                    </a:stretch>
                  </pic:blipFill>
                  <pic:spPr bwMode="auto">
                    <a:xfrm>
                      <a:off x="0" y="0"/>
                      <a:ext cx="3048000" cy="2095500"/>
                    </a:xfrm>
                    <a:prstGeom prst="rect">
                      <a:avLst/>
                    </a:prstGeom>
                    <a:noFill/>
                    <a:ln>
                      <a:noFill/>
                    </a:ln>
                  </pic:spPr>
                </pic:pic>
              </a:graphicData>
            </a:graphic>
          </wp:inline>
        </w:drawing>
      </w:r>
    </w:p>
    <w:p w14:paraId="2D8B06CE"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br w:type="textWrapping" w:clear="all"/>
        <w:t xml:space="preserve">       </w:t>
      </w:r>
      <w:r w:rsidRPr="0063093E">
        <w:rPr>
          <w:rFonts w:ascii="Times New Roman" w:hAnsi="Times New Roman"/>
          <w:noProof/>
          <w:sz w:val="28"/>
          <w:szCs w:val="28"/>
        </w:rPr>
        <w:drawing>
          <wp:inline distT="0" distB="0" distL="0" distR="0" wp14:anchorId="550BB600" wp14:editId="3D51FC1C">
            <wp:extent cx="3048000" cy="2314575"/>
            <wp:effectExtent l="0" t="0" r="0" b="952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314575"/>
                    </a:xfrm>
                    <a:prstGeom prst="rect">
                      <a:avLst/>
                    </a:prstGeom>
                    <a:noFill/>
                    <a:ln>
                      <a:noFill/>
                    </a:ln>
                  </pic:spPr>
                </pic:pic>
              </a:graphicData>
            </a:graphic>
          </wp:inline>
        </w:drawing>
      </w:r>
      <w:r w:rsidRPr="0063093E">
        <w:rPr>
          <w:rFonts w:ascii="Times New Roman" w:hAnsi="Times New Roman"/>
          <w:noProof/>
          <w:sz w:val="28"/>
          <w:szCs w:val="28"/>
        </w:rPr>
        <w:drawing>
          <wp:inline distT="0" distB="0" distL="0" distR="0" wp14:anchorId="0D419D69" wp14:editId="29407374">
            <wp:extent cx="2562225" cy="2324100"/>
            <wp:effectExtent l="0" t="0" r="9525"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2324100"/>
                    </a:xfrm>
                    <a:prstGeom prst="rect">
                      <a:avLst/>
                    </a:prstGeom>
                    <a:noFill/>
                    <a:ln>
                      <a:noFill/>
                    </a:ln>
                  </pic:spPr>
                </pic:pic>
              </a:graphicData>
            </a:graphic>
          </wp:inline>
        </w:drawing>
      </w:r>
      <w:r w:rsidRPr="0063093E">
        <w:rPr>
          <w:rFonts w:ascii="Times New Roman" w:hAnsi="Times New Roman"/>
          <w:sz w:val="28"/>
          <w:szCs w:val="28"/>
        </w:rPr>
        <w:t xml:space="preserve">       </w:t>
      </w:r>
    </w:p>
    <w:p w14:paraId="4990DA50" w14:textId="77777777" w:rsidR="00FD06D6" w:rsidRPr="0063093E" w:rsidRDefault="00FD06D6" w:rsidP="00FD06D6">
      <w:pPr>
        <w:jc w:val="both"/>
        <w:rPr>
          <w:rFonts w:ascii="Times New Roman" w:hAnsi="Times New Roman"/>
          <w:sz w:val="28"/>
          <w:szCs w:val="28"/>
        </w:rPr>
      </w:pPr>
    </w:p>
    <w:p w14:paraId="551401DB" w14:textId="77777777" w:rsidR="00FD06D6" w:rsidRPr="0063093E" w:rsidRDefault="00FD06D6" w:rsidP="00FD06D6">
      <w:pPr>
        <w:jc w:val="both"/>
        <w:rPr>
          <w:rFonts w:ascii="Times New Roman" w:hAnsi="Times New Roman"/>
          <w:sz w:val="28"/>
          <w:szCs w:val="28"/>
        </w:rPr>
      </w:pPr>
      <w:r w:rsidRPr="0063093E">
        <w:rPr>
          <w:rFonts w:ascii="Times New Roman" w:hAnsi="Times New Roman"/>
          <w:noProof/>
        </w:rPr>
        <w:drawing>
          <wp:inline distT="0" distB="0" distL="0" distR="0" wp14:anchorId="2899E65C" wp14:editId="33271A42">
            <wp:extent cx="5943600" cy="2352675"/>
            <wp:effectExtent l="0" t="0" r="0" b="9525"/>
            <wp:docPr id="6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r w:rsidRPr="0063093E">
        <w:rPr>
          <w:rFonts w:ascii="Times New Roman" w:hAnsi="Times New Roman"/>
          <w:sz w:val="28"/>
          <w:szCs w:val="28"/>
        </w:rPr>
        <w:t>Bước 2: HS quan sát, nhận xét bảng số liệu, hình ảnh  để trả lời các câu hỏi sau:</w:t>
      </w:r>
    </w:p>
    <w:p w14:paraId="7B9823BE" w14:textId="77777777" w:rsidR="00FD06D6" w:rsidRPr="0063093E" w:rsidRDefault="00FD06D6" w:rsidP="006F5D84">
      <w:pPr>
        <w:numPr>
          <w:ilvl w:val="0"/>
          <w:numId w:val="36"/>
        </w:numPr>
        <w:contextualSpacing/>
        <w:jc w:val="both"/>
        <w:rPr>
          <w:rFonts w:ascii="Times New Roman" w:hAnsi="Times New Roman"/>
          <w:sz w:val="28"/>
          <w:szCs w:val="28"/>
        </w:rPr>
      </w:pPr>
      <w:r w:rsidRPr="0063093E">
        <w:rPr>
          <w:rFonts w:ascii="Times New Roman" w:hAnsi="Times New Roman"/>
          <w:sz w:val="28"/>
          <w:szCs w:val="28"/>
        </w:rPr>
        <w:lastRenderedPageBreak/>
        <w:t>Những hình ảnh trên là hoạt động của những ngành kinh tế nào? Kể tên một số quốc gia có mặt hang nổi bật?</w:t>
      </w:r>
    </w:p>
    <w:p w14:paraId="16A03387" w14:textId="77777777" w:rsidR="00FD06D6" w:rsidRPr="0063093E" w:rsidRDefault="00FD06D6" w:rsidP="006F5D84">
      <w:pPr>
        <w:numPr>
          <w:ilvl w:val="0"/>
          <w:numId w:val="36"/>
        </w:numPr>
        <w:contextualSpacing/>
        <w:jc w:val="both"/>
        <w:rPr>
          <w:rFonts w:ascii="Times New Roman" w:hAnsi="Times New Roman"/>
          <w:sz w:val="28"/>
          <w:szCs w:val="28"/>
        </w:rPr>
      </w:pPr>
      <w:r w:rsidRPr="0063093E">
        <w:rPr>
          <w:rFonts w:ascii="Times New Roman" w:hAnsi="Times New Roman"/>
          <w:sz w:val="28"/>
          <w:szCs w:val="28"/>
        </w:rPr>
        <w:t>Nhận xét vì sao các nước châu Á lại có mức thu nhập khác nhau?</w:t>
      </w:r>
    </w:p>
    <w:p w14:paraId="1AE56D21"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xml:space="preserve">       Bước 3: HS báo cáo kết quả (Một HS trả lời, các HS khác nhận xét). </w:t>
      </w:r>
    </w:p>
    <w:p w14:paraId="6E984F78" w14:textId="77777777" w:rsidR="00FD06D6" w:rsidRPr="0063093E" w:rsidRDefault="00FD06D6" w:rsidP="00FD06D6">
      <w:pPr>
        <w:jc w:val="both"/>
        <w:rPr>
          <w:rFonts w:ascii="Times New Roman" w:hAnsi="Times New Roman"/>
          <w:i/>
          <w:sz w:val="28"/>
          <w:szCs w:val="28"/>
        </w:rPr>
      </w:pPr>
      <w:r w:rsidRPr="0063093E">
        <w:rPr>
          <w:rFonts w:ascii="Times New Roman" w:hAnsi="Times New Roman"/>
          <w:i/>
          <w:sz w:val="28"/>
          <w:szCs w:val="28"/>
        </w:rPr>
        <w:t xml:space="preserve">       GV có thể lồng ghép kiểm tra kiến thức bài 7 ( trình độ phát triển KT-XH không đều giữa các quốc gia và vùng lãnh thổ châu Á)- ghi điểm</w:t>
      </w:r>
    </w:p>
    <w:p w14:paraId="642DAF8B"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xml:space="preserve">       Bước 4: GV dẫn dắt vào bài.</w:t>
      </w:r>
    </w:p>
    <w:p w14:paraId="47B45890" w14:textId="77777777" w:rsidR="00FD06D6" w:rsidRPr="0063093E" w:rsidRDefault="00FD06D6" w:rsidP="00FD06D6">
      <w:pPr>
        <w:jc w:val="both"/>
        <w:rPr>
          <w:rFonts w:ascii="Times New Roman" w:hAnsi="Times New Roman"/>
          <w:b/>
          <w:sz w:val="28"/>
          <w:szCs w:val="28"/>
        </w:rPr>
      </w:pPr>
      <w:r w:rsidRPr="0063093E">
        <w:rPr>
          <w:rFonts w:ascii="Times New Roman" w:hAnsi="Times New Roman"/>
          <w:b/>
          <w:sz w:val="28"/>
          <w:szCs w:val="28"/>
        </w:rPr>
        <w:t xml:space="preserve">B. </w:t>
      </w:r>
      <w:r w:rsidRPr="0063093E">
        <w:rPr>
          <w:rFonts w:ascii="Times New Roman" w:hAnsi="Times New Roman"/>
          <w:b/>
          <w:sz w:val="28"/>
          <w:szCs w:val="28"/>
          <w:u w:val="single"/>
        </w:rPr>
        <w:t>Hình thành kiến thức m</w:t>
      </w:r>
      <w:r w:rsidRPr="0063093E">
        <w:rPr>
          <w:rFonts w:ascii="Times New Roman" w:hAnsi="Times New Roman"/>
          <w:b/>
          <w:sz w:val="28"/>
          <w:szCs w:val="28"/>
        </w:rPr>
        <w:t>ới:</w:t>
      </w:r>
    </w:p>
    <w:p w14:paraId="6CB669D2" w14:textId="77777777" w:rsidR="00FD06D6" w:rsidRPr="0063093E" w:rsidRDefault="00FD06D6" w:rsidP="00FD06D6">
      <w:pPr>
        <w:jc w:val="both"/>
        <w:rPr>
          <w:rFonts w:ascii="Times New Roman" w:hAnsi="Times New Roman"/>
          <w:i/>
          <w:color w:val="000000"/>
          <w:sz w:val="28"/>
          <w:szCs w:val="28"/>
        </w:rPr>
      </w:pPr>
      <w:r w:rsidRPr="0063093E">
        <w:rPr>
          <w:rFonts w:ascii="Times New Roman" w:hAnsi="Times New Roman"/>
          <w:b/>
          <w:bCs/>
          <w:color w:val="000000"/>
          <w:sz w:val="28"/>
          <w:szCs w:val="28"/>
        </w:rPr>
        <w:t xml:space="preserve">       </w:t>
      </w:r>
      <w:r w:rsidRPr="0063093E">
        <w:rPr>
          <w:rFonts w:ascii="Times New Roman" w:hAnsi="Times New Roman"/>
          <w:b/>
          <w:bCs/>
          <w:color w:val="000000"/>
          <w:sz w:val="28"/>
          <w:szCs w:val="28"/>
          <w:u w:val="single"/>
        </w:rPr>
        <w:t xml:space="preserve">HOẠT ĐỘNG </w:t>
      </w:r>
      <w:r w:rsidRPr="0063093E">
        <w:rPr>
          <w:rFonts w:ascii="Times New Roman" w:hAnsi="Times New Roman"/>
          <w:b/>
          <w:color w:val="000000"/>
          <w:sz w:val="28"/>
          <w:szCs w:val="28"/>
          <w:u w:val="single"/>
        </w:rPr>
        <w:t>1</w:t>
      </w:r>
      <w:r w:rsidRPr="0063093E">
        <w:rPr>
          <w:rFonts w:ascii="Times New Roman" w:hAnsi="Times New Roman"/>
          <w:b/>
          <w:color w:val="000000"/>
          <w:sz w:val="28"/>
          <w:szCs w:val="28"/>
        </w:rPr>
        <w:t xml:space="preserve">. </w:t>
      </w:r>
      <w:r w:rsidRPr="0063093E">
        <w:rPr>
          <w:rFonts w:ascii="Times New Roman" w:hAnsi="Times New Roman"/>
          <w:b/>
          <w:bCs/>
          <w:sz w:val="28"/>
          <w:szCs w:val="28"/>
          <w:u w:val="single"/>
        </w:rPr>
        <w:t xml:space="preserve"> Nông nghiệp:</w:t>
      </w:r>
      <w:r w:rsidRPr="0063093E">
        <w:rPr>
          <w:rFonts w:ascii="Times New Roman" w:hAnsi="Times New Roman"/>
          <w:i/>
          <w:color w:val="000000"/>
          <w:sz w:val="28"/>
          <w:szCs w:val="28"/>
        </w:rPr>
        <w:t xml:space="preserve"> (Thời gian: 15 phút)</w:t>
      </w:r>
    </w:p>
    <w:p w14:paraId="2D069181" w14:textId="77777777" w:rsidR="00FD06D6" w:rsidRPr="0063093E" w:rsidRDefault="00FD06D6" w:rsidP="00FD06D6">
      <w:pPr>
        <w:jc w:val="both"/>
        <w:rPr>
          <w:rFonts w:ascii="Times New Roman" w:hAnsi="Times New Roman"/>
          <w:color w:val="000000"/>
          <w:sz w:val="28"/>
          <w:szCs w:val="28"/>
        </w:rPr>
      </w:pPr>
      <w:r w:rsidRPr="0063093E">
        <w:rPr>
          <w:rFonts w:ascii="Times New Roman" w:hAnsi="Times New Roman"/>
          <w:b/>
          <w:color w:val="000000"/>
          <w:sz w:val="28"/>
          <w:szCs w:val="28"/>
        </w:rPr>
        <w:t>* Mục tiêu:</w:t>
      </w:r>
      <w:r w:rsidRPr="0063093E">
        <w:rPr>
          <w:rFonts w:ascii="Times New Roman" w:hAnsi="Times New Roman"/>
          <w:color w:val="000000"/>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Trình bày được tình hình phát triển ngành nông nghiệp và nơi phân bố chủ yếu:</w:t>
      </w:r>
    </w:p>
    <w:p w14:paraId="7008D136" w14:textId="77777777" w:rsidR="00FD06D6" w:rsidRPr="0063093E" w:rsidRDefault="00FD06D6" w:rsidP="00FD06D6">
      <w:pPr>
        <w:jc w:val="both"/>
        <w:rPr>
          <w:rFonts w:ascii="Times New Roman" w:hAnsi="Times New Roman"/>
          <w:sz w:val="28"/>
          <w:szCs w:val="28"/>
        </w:rPr>
      </w:pPr>
      <w:r w:rsidRPr="0063093E">
        <w:rPr>
          <w:rFonts w:ascii="Times New Roman" w:hAnsi="Times New Roman"/>
          <w:b/>
          <w:i/>
          <w:sz w:val="28"/>
          <w:szCs w:val="28"/>
        </w:rPr>
        <w:t xml:space="preserve">1/ </w:t>
      </w:r>
      <w:r w:rsidRPr="0063093E">
        <w:rPr>
          <w:rFonts w:ascii="Times New Roman" w:hAnsi="Times New Roman"/>
          <w:b/>
          <w:i/>
          <w:sz w:val="28"/>
          <w:szCs w:val="28"/>
          <w:lang w:val="vi-VN"/>
        </w:rPr>
        <w:t>Phương pháp/ Kĩ thuật dạy họ</w:t>
      </w:r>
      <w:r w:rsidRPr="0063093E">
        <w:rPr>
          <w:rFonts w:ascii="Times New Roman" w:hAnsi="Times New Roman"/>
          <w:b/>
          <w:i/>
          <w:sz w:val="28"/>
          <w:szCs w:val="28"/>
        </w:rPr>
        <w:t>c:</w:t>
      </w:r>
      <w:r w:rsidRPr="0063093E">
        <w:rPr>
          <w:rFonts w:ascii="Times New Roman" w:hAnsi="Times New Roman"/>
          <w:sz w:val="28"/>
          <w:szCs w:val="28"/>
        </w:rPr>
        <w:t xml:space="preserve"> PP sử dụng lược đồ , SGK… KT đặt câu hỏi</w:t>
      </w:r>
    </w:p>
    <w:p w14:paraId="1D4EEC2C"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 xml:space="preserve"> </w:t>
      </w:r>
      <w:r w:rsidRPr="0063093E">
        <w:rPr>
          <w:rFonts w:ascii="Times New Roman" w:hAnsi="Times New Roman"/>
          <w:b/>
          <w:i/>
          <w:sz w:val="28"/>
          <w:szCs w:val="28"/>
        </w:rPr>
        <w:t>2. H</w:t>
      </w:r>
      <w:r w:rsidRPr="0063093E">
        <w:rPr>
          <w:rFonts w:ascii="Times New Roman" w:hAnsi="Times New Roman"/>
          <w:b/>
          <w:i/>
          <w:sz w:val="28"/>
          <w:szCs w:val="28"/>
          <w:lang w:val="vi-VN"/>
        </w:rPr>
        <w:t>ình thức tổ chức</w:t>
      </w:r>
      <w:r w:rsidRPr="0063093E">
        <w:rPr>
          <w:rFonts w:ascii="Times New Roman" w:hAnsi="Times New Roman"/>
          <w:b/>
          <w:i/>
          <w:sz w:val="28"/>
          <w:szCs w:val="28"/>
        </w:rPr>
        <w:t>:</w:t>
      </w:r>
      <w:r w:rsidRPr="0063093E">
        <w:rPr>
          <w:rFonts w:ascii="Times New Roman" w:hAnsi="Times New Roman"/>
          <w:sz w:val="28"/>
          <w:szCs w:val="28"/>
        </w:rPr>
        <w:t xml:space="preserve"> Cặp</w:t>
      </w:r>
    </w:p>
    <w:p w14:paraId="77C70882" w14:textId="77777777" w:rsidR="00FD06D6" w:rsidRPr="0063093E" w:rsidRDefault="00FD06D6" w:rsidP="00FD06D6">
      <w:pPr>
        <w:jc w:val="center"/>
        <w:rPr>
          <w:rFonts w:ascii="Times New Roman" w:hAnsi="Times New Roman"/>
          <w:szCs w:val="28"/>
          <w:lang w:val="pt-BR"/>
        </w:rPr>
      </w:pPr>
    </w:p>
    <w:tbl>
      <w:tblPr>
        <w:tblStyle w:val="TableGrid1"/>
        <w:tblW w:w="0" w:type="auto"/>
        <w:tblLook w:val="04A0" w:firstRow="1" w:lastRow="0" w:firstColumn="1" w:lastColumn="0" w:noHBand="0" w:noVBand="1"/>
      </w:tblPr>
      <w:tblGrid>
        <w:gridCol w:w="5575"/>
        <w:gridCol w:w="3775"/>
      </w:tblGrid>
      <w:tr w:rsidR="00FD06D6" w:rsidRPr="0063093E" w14:paraId="0752F3BF" w14:textId="77777777" w:rsidTr="00FD06D6">
        <w:tc>
          <w:tcPr>
            <w:tcW w:w="5575" w:type="dxa"/>
            <w:tcBorders>
              <w:top w:val="single" w:sz="4" w:space="0" w:color="auto"/>
              <w:left w:val="single" w:sz="4" w:space="0" w:color="auto"/>
              <w:bottom w:val="single" w:sz="4" w:space="0" w:color="auto"/>
              <w:right w:val="single" w:sz="4" w:space="0" w:color="auto"/>
            </w:tcBorders>
            <w:hideMark/>
          </w:tcPr>
          <w:p w14:paraId="299E49BB"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387F50FE"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NỘI DUNG</w:t>
            </w:r>
          </w:p>
        </w:tc>
      </w:tr>
      <w:tr w:rsidR="00FD06D6" w:rsidRPr="0063093E" w14:paraId="7017F0FC" w14:textId="77777777" w:rsidTr="00FD06D6">
        <w:trPr>
          <w:trHeight w:val="6857"/>
        </w:trPr>
        <w:tc>
          <w:tcPr>
            <w:tcW w:w="5575" w:type="dxa"/>
            <w:tcBorders>
              <w:top w:val="single" w:sz="4" w:space="0" w:color="auto"/>
              <w:left w:val="single" w:sz="4" w:space="0" w:color="auto"/>
              <w:bottom w:val="single" w:sz="4" w:space="0" w:color="auto"/>
              <w:right w:val="single" w:sz="4" w:space="0" w:color="auto"/>
            </w:tcBorders>
          </w:tcPr>
          <w:p w14:paraId="145DA734" w14:textId="77777777" w:rsidR="00FD06D6" w:rsidRPr="0063093E" w:rsidRDefault="00FD06D6" w:rsidP="00FD06D6">
            <w:pPr>
              <w:jc w:val="both"/>
              <w:rPr>
                <w:rFonts w:ascii="Times New Roman" w:eastAsia="Times New Roman" w:hAnsi="Times New Roman"/>
                <w:i/>
                <w:color w:val="0000FF"/>
                <w:sz w:val="28"/>
                <w:szCs w:val="28"/>
              </w:rPr>
            </w:pPr>
            <w:r w:rsidRPr="0063093E">
              <w:rPr>
                <w:rFonts w:ascii="Times New Roman" w:hAnsi="Times New Roman"/>
                <w:i/>
                <w:color w:val="0000FF"/>
                <w:sz w:val="28"/>
                <w:szCs w:val="28"/>
              </w:rPr>
              <w:t>Bước 1:Giao nhiệm vụ:</w:t>
            </w:r>
          </w:p>
          <w:p w14:paraId="67E42DEF" w14:textId="77777777" w:rsidR="00FD06D6" w:rsidRPr="0063093E" w:rsidRDefault="00FD06D6" w:rsidP="00FD06D6">
            <w:pPr>
              <w:jc w:val="center"/>
              <w:rPr>
                <w:rFonts w:ascii="Times New Roman" w:hAnsi="Times New Roman"/>
                <w:color w:val="0000FF"/>
                <w:sz w:val="28"/>
                <w:szCs w:val="28"/>
              </w:rPr>
            </w:pPr>
            <w:r w:rsidRPr="0063093E">
              <w:rPr>
                <w:rFonts w:ascii="Times New Roman" w:hAnsi="Times New Roman"/>
                <w:i/>
                <w:color w:val="0000FF"/>
                <w:sz w:val="28"/>
                <w:szCs w:val="28"/>
              </w:rPr>
              <w:t>CH1:</w:t>
            </w:r>
            <w:r w:rsidRPr="0063093E">
              <w:rPr>
                <w:rFonts w:ascii="Times New Roman" w:hAnsi="Times New Roman"/>
                <w:color w:val="0000FF"/>
                <w:sz w:val="28"/>
                <w:szCs w:val="28"/>
              </w:rPr>
              <w:t xml:space="preserve"> </w:t>
            </w:r>
            <w:r w:rsidRPr="0063093E">
              <w:rPr>
                <w:rFonts w:ascii="Times New Roman" w:hAnsi="Times New Roman"/>
                <w:sz w:val="28"/>
                <w:szCs w:val="28"/>
              </w:rPr>
              <w:t xml:space="preserve">Quan sát lược đồ H8.2 và SGK </w:t>
            </w:r>
            <w:r w:rsidRPr="0063093E">
              <w:rPr>
                <w:rFonts w:ascii="Times New Roman" w:hAnsi="Times New Roman"/>
                <w:b/>
                <w:bCs/>
                <w:sz w:val="28"/>
                <w:szCs w:val="28"/>
              </w:rPr>
              <w:t xml:space="preserve"> </w:t>
            </w:r>
            <w:r w:rsidRPr="0063093E">
              <w:rPr>
                <w:rFonts w:ascii="Times New Roman" w:hAnsi="Times New Roman"/>
                <w:sz w:val="28"/>
                <w:szCs w:val="28"/>
              </w:rPr>
              <w:t>tìm những cây, con khác  nhau giữa hai khu vực</w:t>
            </w:r>
          </w:p>
          <w:p w14:paraId="37C324EF" w14:textId="77777777" w:rsidR="00FD06D6" w:rsidRPr="0063093E" w:rsidRDefault="00FD06D6" w:rsidP="00FD06D6">
            <w:pPr>
              <w:jc w:val="both"/>
              <w:rPr>
                <w:rFonts w:ascii="Times New Roman" w:hAnsi="Times New Roman"/>
                <w:sz w:val="28"/>
                <w:szCs w:val="28"/>
                <w:lang w:val="pt-BR"/>
              </w:rPr>
            </w:pPr>
            <w:r w:rsidRPr="0063093E">
              <w:rPr>
                <w:rFonts w:ascii="Times New Roman" w:hAnsi="Times New Roman"/>
                <w:sz w:val="28"/>
                <w:szCs w:val="28"/>
              </w:rPr>
              <w:t xml:space="preserve">   </w:t>
            </w:r>
            <w:r w:rsidRPr="0063093E">
              <w:rPr>
                <w:rFonts w:ascii="Times New Roman" w:hAnsi="Times New Roman"/>
                <w:sz w:val="28"/>
                <w:szCs w:val="28"/>
                <w:lang w:val="pt-BR"/>
              </w:rPr>
              <w:t>- Khu vực Đông á, ĐN á, Nam á</w:t>
            </w:r>
          </w:p>
          <w:p w14:paraId="546CA902" w14:textId="77777777" w:rsidR="00FD06D6" w:rsidRPr="0063093E" w:rsidRDefault="00FD06D6" w:rsidP="00FD06D6">
            <w:pPr>
              <w:tabs>
                <w:tab w:val="left" w:pos="720"/>
              </w:tabs>
              <w:jc w:val="both"/>
              <w:rPr>
                <w:rFonts w:ascii="Times New Roman" w:hAnsi="Times New Roman"/>
                <w:sz w:val="28"/>
                <w:szCs w:val="28"/>
                <w:lang w:val="pt-BR"/>
              </w:rPr>
            </w:pPr>
            <w:r w:rsidRPr="0063093E">
              <w:rPr>
                <w:rFonts w:ascii="Times New Roman" w:hAnsi="Times New Roman"/>
                <w:sz w:val="28"/>
                <w:szCs w:val="28"/>
                <w:lang w:val="pt-BR"/>
              </w:rPr>
              <w:t xml:space="preserve">   - Khu vực: Tây Nam á và các vùng nội địa</w:t>
            </w:r>
          </w:p>
          <w:p w14:paraId="679C96CE" w14:textId="77777777" w:rsidR="00FD06D6" w:rsidRPr="0063093E" w:rsidRDefault="00FD06D6" w:rsidP="00FD06D6">
            <w:pPr>
              <w:jc w:val="center"/>
              <w:rPr>
                <w:rFonts w:ascii="Times New Roman" w:hAnsi="Times New Roman"/>
                <w:sz w:val="28"/>
                <w:szCs w:val="28"/>
              </w:rPr>
            </w:pPr>
            <w:r w:rsidRPr="0063093E">
              <w:rPr>
                <w:rFonts w:ascii="Times New Roman" w:hAnsi="Times New Roman"/>
                <w:color w:val="5B9BD5"/>
                <w:sz w:val="28"/>
                <w:szCs w:val="28"/>
              </w:rPr>
              <w:t xml:space="preserve">   CH2</w:t>
            </w:r>
            <w:r w:rsidRPr="0063093E">
              <w:rPr>
                <w:rFonts w:ascii="Times New Roman" w:hAnsi="Times New Roman"/>
                <w:sz w:val="28"/>
                <w:szCs w:val="28"/>
              </w:rPr>
              <w:t>:Trong sản suất nông ghiệp ngành giữ vai trò quạn trọng nhất là ngành nào? Cây gì là quan trọng nhất.</w:t>
            </w:r>
          </w:p>
          <w:p w14:paraId="7D5237F2" w14:textId="77777777" w:rsidR="00FD06D6" w:rsidRPr="0063093E" w:rsidRDefault="00FD06D6" w:rsidP="00FD06D6">
            <w:pPr>
              <w:jc w:val="center"/>
              <w:rPr>
                <w:rFonts w:ascii="Times New Roman" w:hAnsi="Times New Roman"/>
                <w:sz w:val="28"/>
                <w:szCs w:val="28"/>
              </w:rPr>
            </w:pPr>
            <w:r w:rsidRPr="0063093E">
              <w:rPr>
                <w:rFonts w:ascii="Times New Roman" w:hAnsi="Times New Roman"/>
                <w:sz w:val="28"/>
                <w:szCs w:val="28"/>
              </w:rPr>
              <w:t>- Những nước nào sản suất nhiều lúa gạo nhất?</w:t>
            </w:r>
          </w:p>
          <w:p w14:paraId="56393A52" w14:textId="77777777" w:rsidR="00FD06D6" w:rsidRPr="0063093E" w:rsidRDefault="00FD06D6" w:rsidP="00FD06D6">
            <w:pPr>
              <w:jc w:val="both"/>
              <w:rPr>
                <w:rFonts w:ascii="Times New Roman" w:hAnsi="Times New Roman"/>
                <w:sz w:val="28"/>
                <w:szCs w:val="28"/>
              </w:rPr>
            </w:pPr>
            <w:r w:rsidRPr="0063093E">
              <w:rPr>
                <w:rFonts w:ascii="Times New Roman" w:hAnsi="Times New Roman"/>
                <w:b/>
                <w:bCs/>
                <w:sz w:val="28"/>
                <w:szCs w:val="28"/>
              </w:rPr>
              <w:t xml:space="preserve"> </w:t>
            </w:r>
            <w:r w:rsidRPr="0063093E">
              <w:rPr>
                <w:rFonts w:ascii="Times New Roman" w:hAnsi="Times New Roman"/>
                <w:sz w:val="28"/>
                <w:szCs w:val="28"/>
              </w:rPr>
              <w:t>- Những nước nào xuất khẩu lúa gạo nhiều (Thái Lan, Việt nam…)</w:t>
            </w:r>
          </w:p>
          <w:p w14:paraId="6C7F3BEB" w14:textId="77777777" w:rsidR="00FD06D6" w:rsidRPr="0063093E" w:rsidRDefault="00FD06D6" w:rsidP="00FD06D6">
            <w:pPr>
              <w:jc w:val="both"/>
              <w:rPr>
                <w:rFonts w:ascii="Times New Roman" w:hAnsi="Times New Roman"/>
                <w:sz w:val="28"/>
                <w:szCs w:val="28"/>
              </w:rPr>
            </w:pPr>
            <w:r w:rsidRPr="0063093E">
              <w:rPr>
                <w:rFonts w:ascii="Times New Roman" w:hAnsi="Times New Roman"/>
                <w:b/>
                <w:bCs/>
                <w:sz w:val="28"/>
                <w:szCs w:val="28"/>
              </w:rPr>
              <w:t xml:space="preserve">  </w:t>
            </w:r>
            <w:r w:rsidRPr="0063093E">
              <w:rPr>
                <w:rFonts w:ascii="Times New Roman" w:hAnsi="Times New Roman"/>
                <w:b/>
                <w:bCs/>
                <w:color w:val="5B9BD5"/>
                <w:sz w:val="28"/>
                <w:szCs w:val="28"/>
              </w:rPr>
              <w:t>CH3</w:t>
            </w:r>
            <w:r w:rsidRPr="0063093E">
              <w:rPr>
                <w:rFonts w:ascii="Times New Roman" w:hAnsi="Times New Roman"/>
                <w:b/>
                <w:bCs/>
                <w:sz w:val="28"/>
                <w:szCs w:val="28"/>
              </w:rPr>
              <w:t xml:space="preserve">:  </w:t>
            </w:r>
            <w:r w:rsidRPr="0063093E">
              <w:rPr>
                <w:rFonts w:ascii="Times New Roman" w:hAnsi="Times New Roman"/>
                <w:sz w:val="28"/>
                <w:szCs w:val="28"/>
              </w:rPr>
              <w:t>Đặc điểm phân bố chăn nuôi</w:t>
            </w:r>
          </w:p>
          <w:p w14:paraId="682AA84B" w14:textId="77777777" w:rsidR="00FD06D6" w:rsidRPr="0063093E" w:rsidRDefault="00FD06D6" w:rsidP="00FD06D6">
            <w:pPr>
              <w:jc w:val="both"/>
              <w:rPr>
                <w:rFonts w:ascii="Times New Roman" w:hAnsi="Times New Roman"/>
                <w:color w:val="0000FF"/>
                <w:sz w:val="28"/>
                <w:szCs w:val="28"/>
              </w:rPr>
            </w:pPr>
            <w:r w:rsidRPr="0063093E">
              <w:rPr>
                <w:rFonts w:ascii="Times New Roman" w:hAnsi="Times New Roman"/>
                <w:i/>
                <w:color w:val="0000FF"/>
                <w:sz w:val="28"/>
                <w:szCs w:val="28"/>
              </w:rPr>
              <w:t xml:space="preserve">Bước 2: </w:t>
            </w:r>
            <w:r w:rsidRPr="0063093E">
              <w:rPr>
                <w:rFonts w:ascii="Times New Roman" w:hAnsi="Times New Roman"/>
                <w:color w:val="0000FF"/>
                <w:sz w:val="28"/>
                <w:szCs w:val="28"/>
              </w:rPr>
              <w:t>HS thực hiện nhiệm vụ</w:t>
            </w:r>
          </w:p>
          <w:p w14:paraId="47874419" w14:textId="77777777" w:rsidR="00FD06D6" w:rsidRPr="0063093E" w:rsidRDefault="00FD06D6" w:rsidP="00FD06D6">
            <w:pPr>
              <w:tabs>
                <w:tab w:val="left" w:pos="720"/>
              </w:tabs>
              <w:jc w:val="both"/>
              <w:rPr>
                <w:rFonts w:ascii="Times New Roman" w:hAnsi="Times New Roman"/>
                <w:color w:val="0000FF"/>
                <w:sz w:val="28"/>
                <w:szCs w:val="28"/>
              </w:rPr>
            </w:pPr>
            <w:r w:rsidRPr="0063093E">
              <w:rPr>
                <w:rFonts w:ascii="Times New Roman" w:hAnsi="Times New Roman"/>
                <w:i/>
                <w:color w:val="0000FF"/>
                <w:sz w:val="28"/>
                <w:szCs w:val="28"/>
              </w:rPr>
              <w:t xml:space="preserve">Bước 3: </w:t>
            </w:r>
            <w:r w:rsidRPr="0063093E">
              <w:rPr>
                <w:rFonts w:ascii="Times New Roman" w:hAnsi="Times New Roman"/>
                <w:color w:val="0000FF"/>
                <w:sz w:val="28"/>
                <w:szCs w:val="28"/>
              </w:rPr>
              <w:t>Trình bày trước lớp, các HS khác nhận xét, bổ sung.</w:t>
            </w:r>
          </w:p>
          <w:p w14:paraId="2B4C60C7" w14:textId="77777777" w:rsidR="00FD06D6" w:rsidRPr="0063093E" w:rsidRDefault="00FD06D6" w:rsidP="00FD06D6">
            <w:pPr>
              <w:tabs>
                <w:tab w:val="left" w:pos="720"/>
              </w:tabs>
              <w:jc w:val="both"/>
              <w:rPr>
                <w:rFonts w:ascii="Times New Roman" w:hAnsi="Times New Roman"/>
                <w:color w:val="0000FF"/>
                <w:sz w:val="28"/>
                <w:szCs w:val="28"/>
              </w:rPr>
            </w:pPr>
            <w:r w:rsidRPr="0063093E">
              <w:rPr>
                <w:rFonts w:ascii="Times New Roman" w:hAnsi="Times New Roman"/>
                <w:i/>
                <w:color w:val="0000FF"/>
                <w:sz w:val="28"/>
                <w:szCs w:val="28"/>
              </w:rPr>
              <w:t xml:space="preserve">Bước 4: </w:t>
            </w:r>
            <w:r w:rsidRPr="0063093E">
              <w:rPr>
                <w:rFonts w:ascii="Times New Roman" w:hAnsi="Times New Roman"/>
                <w:color w:val="0000FF"/>
                <w:sz w:val="28"/>
                <w:szCs w:val="28"/>
              </w:rPr>
              <w:t xml:space="preserve">GV nhận xét, bổ sung và chuẩn kiến thức. </w:t>
            </w:r>
          </w:p>
          <w:p w14:paraId="2C298923" w14:textId="77777777" w:rsidR="00FD06D6" w:rsidRPr="0063093E" w:rsidRDefault="00FD06D6" w:rsidP="00FD06D6">
            <w:pPr>
              <w:jc w:val="both"/>
              <w:rPr>
                <w:rFonts w:ascii="Times New Roman" w:hAnsi="Times New Roman"/>
                <w:b/>
                <w:sz w:val="28"/>
                <w:szCs w:val="28"/>
              </w:rPr>
            </w:pPr>
          </w:p>
          <w:p w14:paraId="507ECB32" w14:textId="77777777" w:rsidR="00FD06D6" w:rsidRPr="0063093E" w:rsidRDefault="00FD06D6" w:rsidP="00FD06D6">
            <w:pPr>
              <w:jc w:val="center"/>
              <w:rPr>
                <w:rFonts w:ascii="Times New Roman" w:hAnsi="Times New Roman"/>
                <w:sz w:val="28"/>
                <w:szCs w:val="28"/>
              </w:rPr>
            </w:pPr>
          </w:p>
          <w:p w14:paraId="2B4621F2" w14:textId="77777777" w:rsidR="00FD06D6" w:rsidRPr="0063093E" w:rsidRDefault="00FD06D6" w:rsidP="00FD06D6">
            <w:pPr>
              <w:jc w:val="center"/>
              <w:rPr>
                <w:rFonts w:ascii="Times New Roman" w:hAnsi="Times New Roman"/>
                <w:sz w:val="28"/>
                <w:szCs w:val="28"/>
              </w:rPr>
            </w:pPr>
          </w:p>
          <w:p w14:paraId="3C910027" w14:textId="77777777" w:rsidR="00FD06D6" w:rsidRPr="0063093E" w:rsidRDefault="00FD06D6" w:rsidP="00FD06D6">
            <w:pPr>
              <w:jc w:val="center"/>
              <w:rPr>
                <w:rFonts w:ascii="Times New Roman" w:hAnsi="Times New Roman"/>
                <w:sz w:val="28"/>
                <w:szCs w:val="28"/>
              </w:rPr>
            </w:pPr>
          </w:p>
          <w:p w14:paraId="21BFBDB3" w14:textId="77777777" w:rsidR="00FD06D6" w:rsidRPr="0063093E" w:rsidRDefault="00FD06D6" w:rsidP="00FD06D6">
            <w:pPr>
              <w:tabs>
                <w:tab w:val="left" w:pos="375"/>
                <w:tab w:val="center" w:pos="2679"/>
              </w:tabs>
              <w:rPr>
                <w:rFonts w:ascii="Times New Roman" w:eastAsia="Times New Roman" w:hAnsi="Times New Roman"/>
                <w:sz w:val="28"/>
                <w:szCs w:val="28"/>
              </w:rPr>
            </w:pPr>
            <w:r w:rsidRPr="0063093E">
              <w:rPr>
                <w:rFonts w:ascii="Times New Roman" w:hAnsi="Times New Roman"/>
                <w:sz w:val="28"/>
                <w:szCs w:val="28"/>
              </w:rPr>
              <w:tab/>
            </w:r>
            <w:r w:rsidRPr="0063093E">
              <w:rPr>
                <w:rFonts w:ascii="Times New Roman" w:hAnsi="Times New Roman"/>
                <w:sz w:val="28"/>
                <w:szCs w:val="28"/>
              </w:rPr>
              <w:tab/>
            </w:r>
            <w:r w:rsidRPr="0063093E">
              <w:rPr>
                <w:rFonts w:ascii="Times New Roman" w:hAnsi="Times New Roman"/>
                <w:sz w:val="28"/>
                <w:szCs w:val="28"/>
              </w:rPr>
              <w:tab/>
            </w:r>
          </w:p>
        </w:tc>
        <w:tc>
          <w:tcPr>
            <w:tcW w:w="3775" w:type="dxa"/>
            <w:tcBorders>
              <w:top w:val="single" w:sz="4" w:space="0" w:color="auto"/>
              <w:left w:val="single" w:sz="4" w:space="0" w:color="auto"/>
              <w:bottom w:val="single" w:sz="4" w:space="0" w:color="auto"/>
              <w:right w:val="single" w:sz="4" w:space="0" w:color="auto"/>
            </w:tcBorders>
            <w:hideMark/>
          </w:tcPr>
          <w:p w14:paraId="53DD3439" w14:textId="77777777" w:rsidR="00FD06D6" w:rsidRPr="0063093E" w:rsidRDefault="00FD06D6" w:rsidP="00FD06D6">
            <w:pPr>
              <w:jc w:val="both"/>
              <w:rPr>
                <w:rFonts w:ascii="Times New Roman" w:eastAsia="Times New Roman" w:hAnsi="Times New Roman"/>
                <w:b/>
                <w:bCs/>
                <w:sz w:val="28"/>
                <w:szCs w:val="28"/>
                <w:lang w:val="nl-NL"/>
              </w:rPr>
            </w:pPr>
            <w:r w:rsidRPr="0063093E">
              <w:rPr>
                <w:rFonts w:ascii="Times New Roman" w:hAnsi="Times New Roman"/>
                <w:b/>
                <w:bCs/>
                <w:sz w:val="28"/>
                <w:szCs w:val="28"/>
                <w:lang w:val="nl-NL"/>
              </w:rPr>
              <w:t xml:space="preserve">I- </w:t>
            </w:r>
            <w:r w:rsidRPr="0063093E">
              <w:rPr>
                <w:rFonts w:ascii="Times New Roman" w:hAnsi="Times New Roman"/>
                <w:b/>
                <w:bCs/>
                <w:sz w:val="28"/>
                <w:szCs w:val="28"/>
                <w:u w:val="single"/>
                <w:lang w:val="nl-NL"/>
              </w:rPr>
              <w:t>Nông nghiệp</w:t>
            </w:r>
            <w:r w:rsidRPr="0063093E">
              <w:rPr>
                <w:rFonts w:ascii="Times New Roman" w:hAnsi="Times New Roman"/>
                <w:b/>
                <w:bCs/>
                <w:sz w:val="28"/>
                <w:szCs w:val="28"/>
                <w:lang w:val="nl-NL"/>
              </w:rPr>
              <w:t>:</w:t>
            </w:r>
          </w:p>
          <w:p w14:paraId="68295163"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lang w:val="nl-NL"/>
              </w:rPr>
              <w:t xml:space="preserve">   </w:t>
            </w:r>
            <w:r w:rsidRPr="0063093E">
              <w:rPr>
                <w:rFonts w:ascii="Times New Roman" w:hAnsi="Times New Roman"/>
                <w:sz w:val="28"/>
                <w:szCs w:val="28"/>
              </w:rPr>
              <w:t>- Nền kinh tế nhiều nước châu Á chủ yếu vẩn dựa vào nông nghiệp .</w:t>
            </w:r>
          </w:p>
          <w:p w14:paraId="14242546"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Sự phát triển nông nghiệp của các nước châu á không đều nhau.</w:t>
            </w:r>
          </w:p>
          <w:p w14:paraId="49B6ADE5"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Có hai khu vức có cây trồng, vật nuôi khác nhau: khu vực khí hậu gió mùa ẩm và khu vực khí hậu lục địa khô hạn</w:t>
            </w:r>
          </w:p>
          <w:p w14:paraId="0039FE44"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Sản suất lượng thực giữ vai trò quan trọng nhất</w:t>
            </w:r>
          </w:p>
          <w:p w14:paraId="4BDC2289"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Lúa gao 93%, lúa mì 39% sản lượng toàn thế giới</w:t>
            </w:r>
          </w:p>
          <w:p w14:paraId="5725C593"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Trung Quốc, Ấn Độ là những nước sản suất nhiều lúa gạo nhất.</w:t>
            </w:r>
          </w:p>
          <w:p w14:paraId="5F197E87" w14:textId="77777777" w:rsidR="00FD06D6" w:rsidRPr="0063093E" w:rsidRDefault="00FD06D6" w:rsidP="00FD06D6">
            <w:pPr>
              <w:jc w:val="both"/>
              <w:rPr>
                <w:rFonts w:ascii="Times New Roman" w:eastAsia="Times New Roman" w:hAnsi="Times New Roman"/>
                <w:sz w:val="28"/>
                <w:szCs w:val="28"/>
              </w:rPr>
            </w:pPr>
            <w:r w:rsidRPr="0063093E">
              <w:rPr>
                <w:rFonts w:ascii="Times New Roman" w:hAnsi="Times New Roman"/>
                <w:sz w:val="28"/>
                <w:szCs w:val="28"/>
              </w:rPr>
              <w:t>- Thái Lan, Việt Nam là  những nước suất khẩu gạo hàng đầu thế giới</w:t>
            </w:r>
          </w:p>
        </w:tc>
      </w:tr>
    </w:tbl>
    <w:p w14:paraId="6184DB9F" w14:textId="77777777" w:rsidR="00FD06D6" w:rsidRPr="0063093E" w:rsidRDefault="00FD06D6" w:rsidP="00FD06D6">
      <w:pPr>
        <w:jc w:val="both"/>
        <w:rPr>
          <w:rFonts w:ascii="Times New Roman" w:hAnsi="Times New Roman"/>
          <w:i/>
          <w:color w:val="000000"/>
          <w:sz w:val="28"/>
          <w:szCs w:val="28"/>
        </w:rPr>
      </w:pPr>
      <w:r w:rsidRPr="0063093E">
        <w:rPr>
          <w:rFonts w:ascii="Times New Roman" w:hAnsi="Times New Roman"/>
          <w:b/>
          <w:bCs/>
          <w:color w:val="000000"/>
          <w:sz w:val="28"/>
          <w:szCs w:val="28"/>
        </w:rPr>
        <w:t xml:space="preserve">       </w:t>
      </w:r>
      <w:r w:rsidRPr="0063093E">
        <w:rPr>
          <w:rFonts w:ascii="Times New Roman" w:hAnsi="Times New Roman"/>
          <w:b/>
          <w:bCs/>
          <w:color w:val="000000"/>
          <w:sz w:val="28"/>
          <w:szCs w:val="28"/>
          <w:u w:val="single"/>
        </w:rPr>
        <w:t xml:space="preserve">HOẠT ĐỘNG </w:t>
      </w:r>
      <w:r w:rsidRPr="0063093E">
        <w:rPr>
          <w:rFonts w:ascii="Times New Roman" w:hAnsi="Times New Roman"/>
          <w:b/>
          <w:color w:val="000000"/>
          <w:sz w:val="28"/>
          <w:szCs w:val="28"/>
          <w:u w:val="single"/>
        </w:rPr>
        <w:t>2</w:t>
      </w:r>
      <w:r w:rsidRPr="0063093E">
        <w:rPr>
          <w:rFonts w:ascii="Times New Roman" w:hAnsi="Times New Roman"/>
          <w:b/>
          <w:color w:val="000000"/>
          <w:sz w:val="28"/>
          <w:szCs w:val="28"/>
        </w:rPr>
        <w:t xml:space="preserve">. </w:t>
      </w:r>
      <w:r w:rsidRPr="0063093E">
        <w:rPr>
          <w:rFonts w:ascii="Times New Roman" w:hAnsi="Times New Roman"/>
          <w:b/>
          <w:bCs/>
          <w:sz w:val="28"/>
          <w:szCs w:val="28"/>
          <w:u w:val="single"/>
        </w:rPr>
        <w:t xml:space="preserve"> Công nghiệp:</w:t>
      </w:r>
      <w:r w:rsidRPr="0063093E">
        <w:rPr>
          <w:rFonts w:ascii="Times New Roman" w:hAnsi="Times New Roman"/>
          <w:i/>
          <w:color w:val="000000"/>
          <w:sz w:val="28"/>
          <w:szCs w:val="28"/>
        </w:rPr>
        <w:t xml:space="preserve"> (Thời gian: 10 phút)</w:t>
      </w:r>
    </w:p>
    <w:p w14:paraId="40EA4824" w14:textId="77777777" w:rsidR="00FD06D6" w:rsidRPr="0063093E" w:rsidRDefault="00FD06D6" w:rsidP="00FD06D6">
      <w:pPr>
        <w:jc w:val="both"/>
        <w:rPr>
          <w:rFonts w:ascii="Times New Roman" w:hAnsi="Times New Roman"/>
          <w:color w:val="000000"/>
          <w:sz w:val="28"/>
          <w:szCs w:val="28"/>
        </w:rPr>
      </w:pPr>
      <w:r w:rsidRPr="0063093E">
        <w:rPr>
          <w:rFonts w:ascii="Times New Roman" w:hAnsi="Times New Roman"/>
          <w:b/>
          <w:color w:val="000000"/>
          <w:sz w:val="28"/>
          <w:szCs w:val="28"/>
        </w:rPr>
        <w:t>* Mục tiêu:</w:t>
      </w:r>
      <w:r w:rsidRPr="0063093E">
        <w:rPr>
          <w:rFonts w:ascii="Times New Roman" w:hAnsi="Times New Roman"/>
          <w:color w:val="000000"/>
          <w:sz w:val="28"/>
          <w:szCs w:val="28"/>
        </w:rPr>
        <w:t xml:space="preserve"> </w:t>
      </w:r>
      <w:r w:rsidRPr="0063093E">
        <w:rPr>
          <w:rFonts w:ascii="Times New Roman" w:hAnsi="Times New Roman"/>
          <w:sz w:val="28"/>
          <w:szCs w:val="28"/>
          <w:lang w:val="vi-VN"/>
        </w:rPr>
        <w:t xml:space="preserve"> </w:t>
      </w:r>
      <w:r w:rsidRPr="0063093E">
        <w:rPr>
          <w:rFonts w:ascii="Times New Roman" w:hAnsi="Times New Roman"/>
          <w:sz w:val="28"/>
          <w:szCs w:val="28"/>
        </w:rPr>
        <w:t>Trình bày được tình hình phát triển ngành công nghiệp và nơi phân bố chủ yếu:</w:t>
      </w:r>
    </w:p>
    <w:p w14:paraId="76DE5DB3" w14:textId="77777777" w:rsidR="00FD06D6" w:rsidRPr="0063093E" w:rsidRDefault="00FD06D6" w:rsidP="00FD06D6">
      <w:pPr>
        <w:jc w:val="both"/>
        <w:rPr>
          <w:rFonts w:ascii="Times New Roman" w:hAnsi="Times New Roman"/>
          <w:sz w:val="28"/>
          <w:szCs w:val="28"/>
        </w:rPr>
      </w:pPr>
      <w:r w:rsidRPr="0063093E">
        <w:rPr>
          <w:rFonts w:ascii="Times New Roman" w:hAnsi="Times New Roman"/>
          <w:b/>
          <w:i/>
          <w:sz w:val="28"/>
          <w:szCs w:val="28"/>
        </w:rPr>
        <w:t xml:space="preserve">1/ </w:t>
      </w:r>
      <w:r w:rsidRPr="0063093E">
        <w:rPr>
          <w:rFonts w:ascii="Times New Roman" w:hAnsi="Times New Roman"/>
          <w:b/>
          <w:i/>
          <w:sz w:val="28"/>
          <w:szCs w:val="28"/>
          <w:lang w:val="vi-VN"/>
        </w:rPr>
        <w:t>Phương pháp/ Kĩ thuật dạy họ</w:t>
      </w:r>
      <w:r w:rsidRPr="0063093E">
        <w:rPr>
          <w:rFonts w:ascii="Times New Roman" w:hAnsi="Times New Roman"/>
          <w:b/>
          <w:i/>
          <w:sz w:val="28"/>
          <w:szCs w:val="28"/>
        </w:rPr>
        <w:t>c:</w:t>
      </w:r>
      <w:r w:rsidRPr="0063093E">
        <w:rPr>
          <w:rFonts w:ascii="Times New Roman" w:hAnsi="Times New Roman"/>
          <w:sz w:val="28"/>
          <w:szCs w:val="28"/>
        </w:rPr>
        <w:t xml:space="preserve"> PP sử dụng lược đồ , SGK… KT đặt câu hỏi</w:t>
      </w:r>
    </w:p>
    <w:p w14:paraId="4BBD86F3"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 xml:space="preserve"> </w:t>
      </w:r>
      <w:r w:rsidRPr="0063093E">
        <w:rPr>
          <w:rFonts w:ascii="Times New Roman" w:hAnsi="Times New Roman"/>
          <w:b/>
          <w:i/>
          <w:sz w:val="28"/>
          <w:szCs w:val="28"/>
        </w:rPr>
        <w:t>2. H</w:t>
      </w:r>
      <w:r w:rsidRPr="0063093E">
        <w:rPr>
          <w:rFonts w:ascii="Times New Roman" w:hAnsi="Times New Roman"/>
          <w:b/>
          <w:i/>
          <w:sz w:val="28"/>
          <w:szCs w:val="28"/>
          <w:lang w:val="vi-VN"/>
        </w:rPr>
        <w:t>ình thức tổ chức</w:t>
      </w:r>
      <w:r w:rsidRPr="0063093E">
        <w:rPr>
          <w:rFonts w:ascii="Times New Roman" w:hAnsi="Times New Roman"/>
          <w:b/>
          <w:i/>
          <w:sz w:val="28"/>
          <w:szCs w:val="28"/>
        </w:rPr>
        <w:t>:</w:t>
      </w:r>
      <w:r w:rsidRPr="0063093E">
        <w:rPr>
          <w:rFonts w:ascii="Times New Roman" w:hAnsi="Times New Roman"/>
          <w:sz w:val="28"/>
          <w:szCs w:val="28"/>
        </w:rPr>
        <w:t xml:space="preserve"> Cá nhân</w:t>
      </w:r>
    </w:p>
    <w:tbl>
      <w:tblPr>
        <w:tblStyle w:val="TableGrid1"/>
        <w:tblW w:w="0" w:type="auto"/>
        <w:tblLook w:val="04A0" w:firstRow="1" w:lastRow="0" w:firstColumn="1" w:lastColumn="0" w:noHBand="0" w:noVBand="1"/>
      </w:tblPr>
      <w:tblGrid>
        <w:gridCol w:w="5575"/>
        <w:gridCol w:w="3775"/>
      </w:tblGrid>
      <w:tr w:rsidR="00FD06D6" w:rsidRPr="0063093E" w14:paraId="412DD10F" w14:textId="77777777" w:rsidTr="00FD06D6">
        <w:tc>
          <w:tcPr>
            <w:tcW w:w="5575" w:type="dxa"/>
            <w:tcBorders>
              <w:top w:val="single" w:sz="4" w:space="0" w:color="auto"/>
              <w:left w:val="single" w:sz="4" w:space="0" w:color="auto"/>
              <w:bottom w:val="single" w:sz="4" w:space="0" w:color="auto"/>
              <w:right w:val="single" w:sz="4" w:space="0" w:color="auto"/>
            </w:tcBorders>
            <w:hideMark/>
          </w:tcPr>
          <w:p w14:paraId="40EEF9E9"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2AF62D1F"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NỘI DUNG</w:t>
            </w:r>
          </w:p>
        </w:tc>
      </w:tr>
      <w:tr w:rsidR="00FD06D6" w:rsidRPr="0063093E" w14:paraId="389C9A7B" w14:textId="77777777" w:rsidTr="00FD06D6">
        <w:trPr>
          <w:trHeight w:val="6128"/>
        </w:trPr>
        <w:tc>
          <w:tcPr>
            <w:tcW w:w="5575" w:type="dxa"/>
            <w:tcBorders>
              <w:top w:val="single" w:sz="4" w:space="0" w:color="auto"/>
              <w:left w:val="single" w:sz="4" w:space="0" w:color="auto"/>
              <w:bottom w:val="single" w:sz="4" w:space="0" w:color="auto"/>
              <w:right w:val="single" w:sz="4" w:space="0" w:color="auto"/>
            </w:tcBorders>
            <w:hideMark/>
          </w:tcPr>
          <w:p w14:paraId="15B9FB47" w14:textId="77777777" w:rsidR="00FD06D6" w:rsidRPr="0063093E" w:rsidRDefault="00FD06D6" w:rsidP="00FD06D6">
            <w:pPr>
              <w:jc w:val="both"/>
              <w:rPr>
                <w:rFonts w:ascii="Times New Roman" w:eastAsia="Times New Roman" w:hAnsi="Times New Roman"/>
                <w:i/>
                <w:color w:val="0000FF"/>
                <w:sz w:val="28"/>
                <w:szCs w:val="28"/>
              </w:rPr>
            </w:pPr>
            <w:r w:rsidRPr="0063093E">
              <w:rPr>
                <w:rFonts w:ascii="Times New Roman" w:hAnsi="Times New Roman"/>
                <w:i/>
                <w:color w:val="0000FF"/>
                <w:sz w:val="28"/>
                <w:szCs w:val="28"/>
              </w:rPr>
              <w:lastRenderedPageBreak/>
              <w:t>Bước 1:Giao nhiệm vụ:</w:t>
            </w:r>
          </w:p>
          <w:p w14:paraId="1AE98991" w14:textId="77777777" w:rsidR="00FD06D6" w:rsidRPr="0063093E" w:rsidRDefault="00FD06D6" w:rsidP="00FD06D6">
            <w:pPr>
              <w:jc w:val="both"/>
              <w:rPr>
                <w:rFonts w:ascii="Times New Roman" w:hAnsi="Times New Roman"/>
                <w:sz w:val="28"/>
                <w:szCs w:val="28"/>
              </w:rPr>
            </w:pPr>
            <w:r w:rsidRPr="0063093E">
              <w:rPr>
                <w:rFonts w:ascii="Times New Roman" w:hAnsi="Times New Roman"/>
                <w:i/>
                <w:color w:val="0000FF"/>
                <w:sz w:val="28"/>
                <w:szCs w:val="28"/>
              </w:rPr>
              <w:t>CH1:</w:t>
            </w:r>
            <w:r w:rsidRPr="0063093E">
              <w:rPr>
                <w:rFonts w:ascii="Times New Roman" w:hAnsi="Times New Roman"/>
                <w:color w:val="0000FF"/>
                <w:sz w:val="28"/>
                <w:szCs w:val="28"/>
              </w:rPr>
              <w:t xml:space="preserve"> </w:t>
            </w:r>
            <w:r w:rsidRPr="0063093E">
              <w:rPr>
                <w:rFonts w:ascii="Times New Roman" w:hAnsi="Times New Roman"/>
                <w:sz w:val="28"/>
                <w:szCs w:val="28"/>
              </w:rPr>
              <w:t>Dựa bảng số liệu 8.1 hãy :</w:t>
            </w:r>
          </w:p>
          <w:p w14:paraId="0C4F510D"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Nhận xét sự phát triển công nghiệp của các nước Châu á?</w:t>
            </w:r>
          </w:p>
          <w:p w14:paraId="59E51D3D"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Ngành công nghiệp khai khoáng phát triển như thế nào?</w:t>
            </w:r>
          </w:p>
          <w:p w14:paraId="459F8BDF"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Những nước nào khai thác than và dầu mỏ nhiều nhất?</w:t>
            </w:r>
          </w:p>
          <w:p w14:paraId="14C5B445"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Những nước nào sử dụng các sản phẩm khai thác chủ yếu để xuất khẩu?</w:t>
            </w:r>
          </w:p>
          <w:p w14:paraId="7FA16EC3"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Các ngành công nghiệp khác phát triển và phân bố như thế nào?</w:t>
            </w:r>
          </w:p>
          <w:p w14:paraId="6F233BC7" w14:textId="77777777" w:rsidR="00FD06D6" w:rsidRPr="0063093E" w:rsidRDefault="00FD06D6" w:rsidP="00FD06D6">
            <w:pPr>
              <w:jc w:val="both"/>
              <w:rPr>
                <w:rFonts w:ascii="Times New Roman" w:hAnsi="Times New Roman"/>
                <w:color w:val="0000FF"/>
                <w:sz w:val="28"/>
                <w:szCs w:val="28"/>
              </w:rPr>
            </w:pPr>
            <w:r w:rsidRPr="0063093E">
              <w:rPr>
                <w:rFonts w:ascii="Times New Roman" w:hAnsi="Times New Roman"/>
                <w:i/>
                <w:color w:val="0000FF"/>
                <w:sz w:val="28"/>
                <w:szCs w:val="28"/>
              </w:rPr>
              <w:t xml:space="preserve">Bước 2: </w:t>
            </w:r>
            <w:r w:rsidRPr="0063093E">
              <w:rPr>
                <w:rFonts w:ascii="Times New Roman" w:hAnsi="Times New Roman"/>
                <w:color w:val="0000FF"/>
                <w:sz w:val="28"/>
                <w:szCs w:val="28"/>
              </w:rPr>
              <w:t>HS thực hiện nhiệm vụ</w:t>
            </w:r>
          </w:p>
          <w:p w14:paraId="35B934C2" w14:textId="77777777" w:rsidR="00FD06D6" w:rsidRPr="0063093E" w:rsidRDefault="00FD06D6" w:rsidP="00FD06D6">
            <w:pPr>
              <w:tabs>
                <w:tab w:val="left" w:pos="720"/>
              </w:tabs>
              <w:jc w:val="both"/>
              <w:rPr>
                <w:rFonts w:ascii="Times New Roman" w:hAnsi="Times New Roman"/>
                <w:color w:val="0000FF"/>
                <w:sz w:val="28"/>
                <w:szCs w:val="28"/>
              </w:rPr>
            </w:pPr>
            <w:r w:rsidRPr="0063093E">
              <w:rPr>
                <w:rFonts w:ascii="Times New Roman" w:hAnsi="Times New Roman"/>
                <w:i/>
                <w:color w:val="0000FF"/>
                <w:sz w:val="28"/>
                <w:szCs w:val="28"/>
              </w:rPr>
              <w:t xml:space="preserve">Bước 3: </w:t>
            </w:r>
            <w:r w:rsidRPr="0063093E">
              <w:rPr>
                <w:rFonts w:ascii="Times New Roman" w:hAnsi="Times New Roman"/>
                <w:color w:val="0000FF"/>
                <w:sz w:val="28"/>
                <w:szCs w:val="28"/>
              </w:rPr>
              <w:t>Trình bày trước lớp, các HS khác nhận xét, bổ sung.</w:t>
            </w:r>
          </w:p>
          <w:p w14:paraId="1D29CCDF" w14:textId="77777777" w:rsidR="00FD06D6" w:rsidRPr="0063093E" w:rsidRDefault="00FD06D6" w:rsidP="00FD06D6">
            <w:pPr>
              <w:tabs>
                <w:tab w:val="left" w:pos="720"/>
              </w:tabs>
              <w:jc w:val="both"/>
              <w:rPr>
                <w:rFonts w:ascii="Times New Roman" w:eastAsia="Times New Roman" w:hAnsi="Times New Roman"/>
                <w:color w:val="0000FF"/>
                <w:sz w:val="28"/>
                <w:szCs w:val="28"/>
              </w:rPr>
            </w:pPr>
            <w:r w:rsidRPr="0063093E">
              <w:rPr>
                <w:rFonts w:ascii="Times New Roman" w:hAnsi="Times New Roman"/>
                <w:i/>
                <w:color w:val="0000FF"/>
                <w:sz w:val="28"/>
                <w:szCs w:val="28"/>
              </w:rPr>
              <w:t xml:space="preserve">Bước 4: </w:t>
            </w:r>
            <w:r w:rsidRPr="0063093E">
              <w:rPr>
                <w:rFonts w:ascii="Times New Roman" w:hAnsi="Times New Roman"/>
                <w:color w:val="0000FF"/>
                <w:sz w:val="28"/>
                <w:szCs w:val="28"/>
              </w:rPr>
              <w:t xml:space="preserve">GV nhận xét, bổ sung và chuẩn kiến thức. </w:t>
            </w:r>
            <w:r w:rsidRPr="0063093E">
              <w:rPr>
                <w:rFonts w:ascii="Times New Roman" w:hAnsi="Times New Roman"/>
                <w:sz w:val="28"/>
                <w:szCs w:val="28"/>
              </w:rPr>
              <w:tab/>
            </w:r>
            <w:r w:rsidRPr="0063093E">
              <w:rPr>
                <w:rFonts w:ascii="Times New Roman" w:hAnsi="Times New Roman"/>
                <w:sz w:val="28"/>
                <w:szCs w:val="28"/>
              </w:rPr>
              <w:tab/>
            </w:r>
          </w:p>
        </w:tc>
        <w:tc>
          <w:tcPr>
            <w:tcW w:w="3775" w:type="dxa"/>
            <w:tcBorders>
              <w:top w:val="single" w:sz="4" w:space="0" w:color="auto"/>
              <w:left w:val="single" w:sz="4" w:space="0" w:color="auto"/>
              <w:bottom w:val="single" w:sz="4" w:space="0" w:color="auto"/>
              <w:right w:val="single" w:sz="4" w:space="0" w:color="auto"/>
            </w:tcBorders>
          </w:tcPr>
          <w:p w14:paraId="67A54B0B" w14:textId="77777777" w:rsidR="00FD06D6" w:rsidRPr="0063093E" w:rsidRDefault="00FD06D6" w:rsidP="00FD06D6">
            <w:pPr>
              <w:jc w:val="both"/>
              <w:rPr>
                <w:rFonts w:ascii="Times New Roman" w:eastAsia="Times New Roman" w:hAnsi="Times New Roman"/>
                <w:b/>
                <w:bCs/>
                <w:sz w:val="28"/>
                <w:szCs w:val="28"/>
                <w:lang w:val="nl-NL"/>
              </w:rPr>
            </w:pPr>
            <w:r w:rsidRPr="0063093E">
              <w:rPr>
                <w:rFonts w:ascii="Times New Roman" w:hAnsi="Times New Roman"/>
                <w:b/>
                <w:bCs/>
                <w:sz w:val="28"/>
                <w:szCs w:val="28"/>
                <w:lang w:val="nl-NL"/>
              </w:rPr>
              <w:t xml:space="preserve">2- </w:t>
            </w:r>
            <w:r w:rsidRPr="0063093E">
              <w:rPr>
                <w:rFonts w:ascii="Times New Roman" w:hAnsi="Times New Roman"/>
                <w:b/>
                <w:bCs/>
                <w:sz w:val="28"/>
                <w:szCs w:val="28"/>
                <w:u w:val="single"/>
                <w:lang w:val="nl-NL"/>
              </w:rPr>
              <w:t>Công nghiệp</w:t>
            </w:r>
            <w:r w:rsidRPr="0063093E">
              <w:rPr>
                <w:rFonts w:ascii="Times New Roman" w:hAnsi="Times New Roman"/>
                <w:b/>
                <w:bCs/>
                <w:sz w:val="28"/>
                <w:szCs w:val="28"/>
                <w:lang w:val="nl-NL"/>
              </w:rPr>
              <w:t>:</w:t>
            </w:r>
          </w:p>
          <w:p w14:paraId="4B3CE280" w14:textId="77777777" w:rsidR="00FD06D6" w:rsidRPr="0063093E" w:rsidRDefault="00FD06D6" w:rsidP="00FD06D6">
            <w:pPr>
              <w:jc w:val="center"/>
              <w:rPr>
                <w:rFonts w:ascii="Times New Roman" w:hAnsi="Times New Roman"/>
                <w:sz w:val="28"/>
                <w:szCs w:val="28"/>
              </w:rPr>
            </w:pPr>
            <w:r w:rsidRPr="0063093E">
              <w:rPr>
                <w:rFonts w:ascii="Times New Roman" w:hAnsi="Times New Roman"/>
                <w:sz w:val="28"/>
                <w:szCs w:val="28"/>
              </w:rPr>
              <w:t>- Công nghiệp: công nghiệp được ưu tiên phát triển, bao gồm cả công nghiệp khai khoáng và công nghiệp chế biến, cơ cấu ngành đa dạng.</w:t>
            </w:r>
          </w:p>
          <w:p w14:paraId="79CA2BDA" w14:textId="77777777" w:rsidR="00FD06D6" w:rsidRPr="0063093E" w:rsidRDefault="00FD06D6" w:rsidP="00FD06D6">
            <w:pPr>
              <w:jc w:val="both"/>
              <w:rPr>
                <w:rFonts w:ascii="Times New Roman" w:hAnsi="Times New Roman"/>
                <w:b/>
                <w:bCs/>
                <w:sz w:val="28"/>
                <w:szCs w:val="28"/>
                <w:u w:val="single"/>
              </w:rPr>
            </w:pPr>
          </w:p>
          <w:p w14:paraId="5C0144DA"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Công nghiệp khai khoáng phát triển ở nhiều nước, tạo nguồn nguyên nhiên liệu cho SX trong nước và nguồn hàng xuất khẩu.</w:t>
            </w:r>
          </w:p>
          <w:p w14:paraId="37BB465F"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 Công nghiệp cơ khí, luyện kim, chế tạo máy, điện tử phát triển mạnh ở Nhật Bản, Trung Quốc, Ấn Độ, Hàn Quốc, Đài Loan</w:t>
            </w:r>
          </w:p>
          <w:p w14:paraId="268788EC" w14:textId="77777777" w:rsidR="00FD06D6" w:rsidRPr="0063093E" w:rsidRDefault="00FD06D6" w:rsidP="00FD06D6">
            <w:pPr>
              <w:jc w:val="both"/>
              <w:rPr>
                <w:rFonts w:ascii="Times New Roman" w:eastAsia="Times New Roman" w:hAnsi="Times New Roman"/>
                <w:sz w:val="28"/>
                <w:szCs w:val="28"/>
              </w:rPr>
            </w:pPr>
            <w:r w:rsidRPr="0063093E">
              <w:rPr>
                <w:rFonts w:ascii="Times New Roman" w:hAnsi="Times New Roman"/>
                <w:sz w:val="28"/>
                <w:szCs w:val="28"/>
              </w:rPr>
              <w:t>- Công nghiệp SX hàng tiêu dùng phát triển ở hầu khắp các nước</w:t>
            </w:r>
          </w:p>
        </w:tc>
      </w:tr>
    </w:tbl>
    <w:p w14:paraId="6ADF24DE" w14:textId="77777777" w:rsidR="00FD06D6" w:rsidRPr="0063093E" w:rsidRDefault="00FD06D6" w:rsidP="00FD06D6">
      <w:pPr>
        <w:jc w:val="both"/>
        <w:rPr>
          <w:rFonts w:ascii="Times New Roman" w:hAnsi="Times New Roman"/>
          <w:b/>
          <w:bCs/>
          <w:sz w:val="28"/>
          <w:szCs w:val="28"/>
        </w:rPr>
      </w:pPr>
      <w:r w:rsidRPr="0063093E">
        <w:rPr>
          <w:rFonts w:ascii="Times New Roman" w:hAnsi="Times New Roman"/>
          <w:b/>
          <w:bCs/>
          <w:szCs w:val="28"/>
        </w:rPr>
        <w:t xml:space="preserve">    </w:t>
      </w:r>
      <w:r w:rsidRPr="0063093E">
        <w:rPr>
          <w:rFonts w:ascii="Times New Roman" w:hAnsi="Times New Roman"/>
          <w:b/>
          <w:bCs/>
          <w:sz w:val="28"/>
          <w:szCs w:val="28"/>
          <w:u w:val="single"/>
        </w:rPr>
        <w:t>Hoạt động 3</w:t>
      </w:r>
      <w:r w:rsidRPr="0063093E">
        <w:rPr>
          <w:rFonts w:ascii="Times New Roman" w:hAnsi="Times New Roman"/>
          <w:b/>
          <w:bCs/>
          <w:sz w:val="28"/>
          <w:szCs w:val="28"/>
        </w:rPr>
        <w:t>:</w:t>
      </w:r>
    </w:p>
    <w:p w14:paraId="0D963DBB" w14:textId="77777777" w:rsidR="00FD06D6" w:rsidRPr="0063093E" w:rsidRDefault="00FD06D6" w:rsidP="00FD06D6">
      <w:pPr>
        <w:jc w:val="both"/>
        <w:rPr>
          <w:rFonts w:ascii="Times New Roman" w:hAnsi="Times New Roman"/>
          <w:sz w:val="28"/>
          <w:szCs w:val="28"/>
          <w:u w:val="single"/>
        </w:rPr>
      </w:pPr>
      <w:r w:rsidRPr="0063093E">
        <w:rPr>
          <w:rFonts w:ascii="Times New Roman" w:hAnsi="Times New Roman"/>
          <w:i/>
          <w:sz w:val="28"/>
          <w:szCs w:val="28"/>
          <w:lang w:val="vi-VN"/>
        </w:rPr>
        <w:t>* Muïc tieâu</w:t>
      </w:r>
      <w:r w:rsidRPr="0063093E">
        <w:rPr>
          <w:rFonts w:ascii="Times New Roman" w:hAnsi="Times New Roman"/>
          <w:sz w:val="28"/>
          <w:szCs w:val="28"/>
          <w:lang w:val="vi-VN"/>
        </w:rPr>
        <w:t xml:space="preserve">: </w:t>
      </w:r>
      <w:r w:rsidRPr="0063093E">
        <w:rPr>
          <w:rFonts w:ascii="Times New Roman" w:hAnsi="Times New Roman"/>
          <w:sz w:val="28"/>
          <w:szCs w:val="28"/>
        </w:rPr>
        <w:t>Trình bày được tình hình phát triển ngành dịch vụ và nơi phân bố chủ yếu:</w:t>
      </w:r>
    </w:p>
    <w:p w14:paraId="57CAE3C2" w14:textId="77777777" w:rsidR="00FD06D6" w:rsidRPr="0063093E" w:rsidRDefault="00FD06D6" w:rsidP="00FD06D6">
      <w:pPr>
        <w:jc w:val="both"/>
        <w:rPr>
          <w:rFonts w:ascii="Times New Roman" w:hAnsi="Times New Roman"/>
          <w:i/>
          <w:sz w:val="28"/>
          <w:szCs w:val="28"/>
          <w:lang w:val="vi-VN"/>
        </w:rPr>
      </w:pPr>
      <w:r w:rsidRPr="0063093E">
        <w:rPr>
          <w:rFonts w:ascii="Times New Roman" w:hAnsi="Times New Roman"/>
          <w:i/>
          <w:sz w:val="28"/>
          <w:szCs w:val="28"/>
        </w:rPr>
        <w:t>* Th</w:t>
      </w:r>
      <w:r w:rsidRPr="0063093E">
        <w:rPr>
          <w:rFonts w:ascii="Times New Roman" w:hAnsi="Times New Roman"/>
          <w:i/>
          <w:sz w:val="28"/>
          <w:szCs w:val="28"/>
          <w:lang w:val="vi-VN"/>
        </w:rPr>
        <w:t>ời gian: 1</w:t>
      </w:r>
      <w:r w:rsidRPr="0063093E">
        <w:rPr>
          <w:rFonts w:ascii="Times New Roman" w:hAnsi="Times New Roman"/>
          <w:i/>
          <w:sz w:val="28"/>
          <w:szCs w:val="28"/>
        </w:rPr>
        <w:t>0</w:t>
      </w:r>
      <w:r w:rsidRPr="0063093E">
        <w:rPr>
          <w:rFonts w:ascii="Times New Roman" w:hAnsi="Times New Roman"/>
          <w:i/>
          <w:sz w:val="28"/>
          <w:szCs w:val="28"/>
          <w:lang w:val="vi-VN"/>
        </w:rPr>
        <w:t xml:space="preserve"> phút</w:t>
      </w:r>
    </w:p>
    <w:p w14:paraId="1D90657E" w14:textId="77777777" w:rsidR="00FD06D6" w:rsidRPr="0063093E" w:rsidRDefault="00FD06D6" w:rsidP="00FD06D6">
      <w:pPr>
        <w:jc w:val="both"/>
        <w:rPr>
          <w:rFonts w:ascii="Times New Roman" w:hAnsi="Times New Roman"/>
          <w:sz w:val="28"/>
          <w:szCs w:val="28"/>
        </w:rPr>
      </w:pPr>
      <w:r w:rsidRPr="0063093E">
        <w:rPr>
          <w:rFonts w:ascii="Times New Roman" w:hAnsi="Times New Roman"/>
          <w:b/>
          <w:i/>
          <w:sz w:val="28"/>
          <w:szCs w:val="28"/>
        </w:rPr>
        <w:t xml:space="preserve">1/ </w:t>
      </w:r>
      <w:r w:rsidRPr="0063093E">
        <w:rPr>
          <w:rFonts w:ascii="Times New Roman" w:hAnsi="Times New Roman"/>
          <w:b/>
          <w:i/>
          <w:sz w:val="28"/>
          <w:szCs w:val="28"/>
          <w:lang w:val="vi-VN"/>
        </w:rPr>
        <w:t>Phương pháp/ Kĩ thuật dạy họ</w:t>
      </w:r>
      <w:r w:rsidRPr="0063093E">
        <w:rPr>
          <w:rFonts w:ascii="Times New Roman" w:hAnsi="Times New Roman"/>
          <w:b/>
          <w:i/>
          <w:sz w:val="28"/>
          <w:szCs w:val="28"/>
        </w:rPr>
        <w:t>c:</w:t>
      </w:r>
      <w:r w:rsidRPr="0063093E">
        <w:rPr>
          <w:rFonts w:ascii="Times New Roman" w:hAnsi="Times New Roman"/>
          <w:sz w:val="28"/>
          <w:szCs w:val="28"/>
        </w:rPr>
        <w:t xml:space="preserve"> PP sử dụng lược đồ , SGK… KT đặt câu hỏi</w:t>
      </w:r>
    </w:p>
    <w:p w14:paraId="47924859" w14:textId="77777777" w:rsidR="00FD06D6" w:rsidRPr="0063093E" w:rsidRDefault="00FD06D6" w:rsidP="00FD06D6">
      <w:pPr>
        <w:jc w:val="both"/>
        <w:rPr>
          <w:rFonts w:ascii="Times New Roman" w:hAnsi="Times New Roman"/>
          <w:sz w:val="28"/>
          <w:szCs w:val="28"/>
        </w:rPr>
      </w:pPr>
      <w:r w:rsidRPr="0063093E">
        <w:rPr>
          <w:rFonts w:ascii="Times New Roman" w:hAnsi="Times New Roman"/>
          <w:b/>
          <w:i/>
          <w:sz w:val="28"/>
          <w:szCs w:val="28"/>
        </w:rPr>
        <w:t>2/ H</w:t>
      </w:r>
      <w:r w:rsidRPr="0063093E">
        <w:rPr>
          <w:rFonts w:ascii="Times New Roman" w:hAnsi="Times New Roman"/>
          <w:b/>
          <w:i/>
          <w:sz w:val="28"/>
          <w:szCs w:val="28"/>
          <w:lang w:val="vi-VN"/>
        </w:rPr>
        <w:t>ình thức tổ chức</w:t>
      </w:r>
      <w:r w:rsidRPr="0063093E">
        <w:rPr>
          <w:rFonts w:ascii="Times New Roman" w:hAnsi="Times New Roman"/>
          <w:b/>
          <w:i/>
          <w:sz w:val="28"/>
          <w:szCs w:val="28"/>
        </w:rPr>
        <w:t>:</w:t>
      </w:r>
      <w:r w:rsidRPr="0063093E">
        <w:rPr>
          <w:rFonts w:ascii="Times New Roman" w:hAnsi="Times New Roman"/>
          <w:sz w:val="28"/>
          <w:szCs w:val="28"/>
        </w:rPr>
        <w:t xml:space="preserve"> Cá nhân</w:t>
      </w:r>
    </w:p>
    <w:tbl>
      <w:tblPr>
        <w:tblStyle w:val="TableGrid1"/>
        <w:tblW w:w="9805" w:type="dxa"/>
        <w:tblLook w:val="04A0" w:firstRow="1" w:lastRow="0" w:firstColumn="1" w:lastColumn="0" w:noHBand="0" w:noVBand="1"/>
      </w:tblPr>
      <w:tblGrid>
        <w:gridCol w:w="5575"/>
        <w:gridCol w:w="4230"/>
      </w:tblGrid>
      <w:tr w:rsidR="00FD06D6" w:rsidRPr="0063093E" w14:paraId="46036087" w14:textId="77777777" w:rsidTr="00FD06D6">
        <w:tc>
          <w:tcPr>
            <w:tcW w:w="5575" w:type="dxa"/>
            <w:tcBorders>
              <w:top w:val="single" w:sz="4" w:space="0" w:color="auto"/>
              <w:left w:val="single" w:sz="4" w:space="0" w:color="auto"/>
              <w:bottom w:val="single" w:sz="4" w:space="0" w:color="auto"/>
              <w:right w:val="single" w:sz="4" w:space="0" w:color="auto"/>
            </w:tcBorders>
            <w:hideMark/>
          </w:tcPr>
          <w:p w14:paraId="51EE534D"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HOẠT ĐỘNG CỦA GV VÀ HS</w:t>
            </w:r>
          </w:p>
        </w:tc>
        <w:tc>
          <w:tcPr>
            <w:tcW w:w="4230" w:type="dxa"/>
            <w:tcBorders>
              <w:top w:val="single" w:sz="4" w:space="0" w:color="auto"/>
              <w:left w:val="single" w:sz="4" w:space="0" w:color="auto"/>
              <w:bottom w:val="single" w:sz="4" w:space="0" w:color="auto"/>
              <w:right w:val="single" w:sz="4" w:space="0" w:color="auto"/>
            </w:tcBorders>
            <w:hideMark/>
          </w:tcPr>
          <w:p w14:paraId="3EFE8A10" w14:textId="77777777" w:rsidR="00FD06D6" w:rsidRPr="0063093E" w:rsidRDefault="00FD06D6" w:rsidP="00FD06D6">
            <w:pPr>
              <w:jc w:val="center"/>
              <w:rPr>
                <w:rFonts w:ascii="Times New Roman" w:eastAsia="Times New Roman" w:hAnsi="Times New Roman"/>
                <w:b/>
                <w:sz w:val="28"/>
                <w:szCs w:val="28"/>
              </w:rPr>
            </w:pPr>
            <w:r w:rsidRPr="0063093E">
              <w:rPr>
                <w:rFonts w:ascii="Times New Roman" w:hAnsi="Times New Roman"/>
                <w:b/>
                <w:color w:val="000000"/>
                <w:sz w:val="26"/>
                <w:szCs w:val="26"/>
              </w:rPr>
              <w:t>NỘI DUNG</w:t>
            </w:r>
          </w:p>
        </w:tc>
      </w:tr>
      <w:tr w:rsidR="00FD06D6" w:rsidRPr="0063093E" w14:paraId="08AF8C5E" w14:textId="77777777" w:rsidTr="00FD06D6">
        <w:tc>
          <w:tcPr>
            <w:tcW w:w="5575" w:type="dxa"/>
            <w:tcBorders>
              <w:top w:val="single" w:sz="4" w:space="0" w:color="auto"/>
              <w:left w:val="single" w:sz="4" w:space="0" w:color="auto"/>
              <w:bottom w:val="single" w:sz="4" w:space="0" w:color="auto"/>
              <w:right w:val="single" w:sz="4" w:space="0" w:color="auto"/>
            </w:tcBorders>
            <w:hideMark/>
          </w:tcPr>
          <w:p w14:paraId="0A9AF749" w14:textId="77777777" w:rsidR="00FD06D6" w:rsidRPr="0063093E" w:rsidRDefault="00FD06D6" w:rsidP="00FD06D6">
            <w:pPr>
              <w:jc w:val="both"/>
              <w:rPr>
                <w:rFonts w:ascii="Times New Roman" w:eastAsia="Times New Roman" w:hAnsi="Times New Roman"/>
                <w:i/>
                <w:color w:val="0000FF"/>
                <w:sz w:val="28"/>
                <w:szCs w:val="28"/>
              </w:rPr>
            </w:pPr>
            <w:r w:rsidRPr="0063093E">
              <w:rPr>
                <w:rFonts w:ascii="Times New Roman" w:hAnsi="Times New Roman"/>
                <w:i/>
                <w:color w:val="0000FF"/>
                <w:sz w:val="28"/>
                <w:szCs w:val="28"/>
              </w:rPr>
              <w:t>Bước 1:Giao nhiệm vụ:</w:t>
            </w:r>
          </w:p>
          <w:p w14:paraId="760D4FA2" w14:textId="77777777" w:rsidR="00FD06D6" w:rsidRPr="0063093E" w:rsidRDefault="00FD06D6" w:rsidP="00FD06D6">
            <w:pPr>
              <w:jc w:val="both"/>
              <w:rPr>
                <w:rFonts w:ascii="Times New Roman" w:hAnsi="Times New Roman"/>
                <w:color w:val="0000FF"/>
                <w:sz w:val="28"/>
                <w:szCs w:val="28"/>
              </w:rPr>
            </w:pPr>
            <w:r w:rsidRPr="0063093E">
              <w:rPr>
                <w:rFonts w:ascii="Times New Roman" w:hAnsi="Times New Roman"/>
                <w:i/>
                <w:color w:val="0000FF"/>
                <w:sz w:val="28"/>
                <w:szCs w:val="28"/>
              </w:rPr>
              <w:t>CH1:</w:t>
            </w:r>
            <w:r w:rsidRPr="0063093E">
              <w:rPr>
                <w:rFonts w:ascii="Times New Roman" w:hAnsi="Times New Roman"/>
                <w:color w:val="0000FF"/>
                <w:sz w:val="28"/>
                <w:szCs w:val="28"/>
              </w:rPr>
              <w:t xml:space="preserve"> </w:t>
            </w:r>
            <w:r w:rsidRPr="0063093E">
              <w:rPr>
                <w:rFonts w:ascii="Times New Roman" w:hAnsi="Times New Roman"/>
                <w:sz w:val="28"/>
                <w:szCs w:val="28"/>
              </w:rPr>
              <w:t>yêu cầu HS quan sát bảng 7.2</w:t>
            </w:r>
          </w:p>
          <w:p w14:paraId="77B4E8D1" w14:textId="77777777" w:rsidR="00FD06D6" w:rsidRPr="0063093E" w:rsidRDefault="00FD06D6" w:rsidP="006F5D84">
            <w:pPr>
              <w:numPr>
                <w:ilvl w:val="0"/>
                <w:numId w:val="37"/>
              </w:numPr>
              <w:contextualSpacing/>
              <w:jc w:val="both"/>
              <w:rPr>
                <w:rFonts w:ascii="Times New Roman" w:hAnsi="Times New Roman"/>
                <w:sz w:val="28"/>
                <w:szCs w:val="28"/>
              </w:rPr>
            </w:pPr>
            <w:r w:rsidRPr="0063093E">
              <w:rPr>
                <w:rFonts w:ascii="Times New Roman" w:hAnsi="Times New Roman"/>
                <w:sz w:val="28"/>
                <w:szCs w:val="28"/>
              </w:rPr>
              <w:t>Em hãy nêu các hoạt động dịch vụ</w:t>
            </w:r>
          </w:p>
          <w:p w14:paraId="72549A93" w14:textId="77777777" w:rsidR="00FD06D6" w:rsidRPr="0063093E" w:rsidRDefault="00FD06D6" w:rsidP="006F5D84">
            <w:pPr>
              <w:numPr>
                <w:ilvl w:val="0"/>
                <w:numId w:val="37"/>
              </w:numPr>
              <w:contextualSpacing/>
              <w:jc w:val="both"/>
              <w:rPr>
                <w:rFonts w:ascii="Times New Roman" w:hAnsi="Times New Roman"/>
                <w:sz w:val="28"/>
                <w:szCs w:val="28"/>
              </w:rPr>
            </w:pPr>
            <w:r w:rsidRPr="0063093E">
              <w:rPr>
                <w:rFonts w:ascii="Times New Roman" w:hAnsi="Times New Roman"/>
                <w:sz w:val="28"/>
                <w:szCs w:val="28"/>
              </w:rPr>
              <w:t xml:space="preserve"> Tỷ trọng dịch vụ trong GDP của Nhật, Hàn là bao nhiêu?</w:t>
            </w:r>
          </w:p>
          <w:p w14:paraId="32BAF4F6" w14:textId="77777777" w:rsidR="00FD06D6" w:rsidRPr="0063093E" w:rsidRDefault="00FD06D6" w:rsidP="006F5D84">
            <w:pPr>
              <w:numPr>
                <w:ilvl w:val="0"/>
                <w:numId w:val="37"/>
              </w:numPr>
              <w:contextualSpacing/>
              <w:jc w:val="both"/>
              <w:rPr>
                <w:rFonts w:ascii="Times New Roman" w:hAnsi="Times New Roman"/>
                <w:sz w:val="28"/>
                <w:szCs w:val="28"/>
              </w:rPr>
            </w:pPr>
            <w:r w:rsidRPr="0063093E">
              <w:rPr>
                <w:rFonts w:ascii="Times New Roman" w:hAnsi="Times New Roman"/>
                <w:sz w:val="28"/>
                <w:szCs w:val="28"/>
              </w:rPr>
              <w:t xml:space="preserve"> So sánh với GDP theo đầu người</w:t>
            </w:r>
          </w:p>
          <w:p w14:paraId="49544913" w14:textId="77777777" w:rsidR="00FD06D6" w:rsidRPr="0063093E" w:rsidRDefault="00FD06D6" w:rsidP="00FD06D6">
            <w:pPr>
              <w:jc w:val="both"/>
              <w:rPr>
                <w:rFonts w:ascii="Times New Roman" w:hAnsi="Times New Roman"/>
                <w:color w:val="0000FF"/>
                <w:sz w:val="28"/>
                <w:szCs w:val="28"/>
              </w:rPr>
            </w:pPr>
            <w:r w:rsidRPr="0063093E">
              <w:rPr>
                <w:rFonts w:ascii="Times New Roman" w:hAnsi="Times New Roman"/>
                <w:i/>
                <w:color w:val="0000FF"/>
                <w:sz w:val="28"/>
                <w:szCs w:val="28"/>
              </w:rPr>
              <w:t xml:space="preserve">Bước 2: </w:t>
            </w:r>
            <w:r w:rsidRPr="0063093E">
              <w:rPr>
                <w:rFonts w:ascii="Times New Roman" w:hAnsi="Times New Roman"/>
                <w:color w:val="0000FF"/>
                <w:sz w:val="28"/>
                <w:szCs w:val="28"/>
              </w:rPr>
              <w:t>HS thực hiện nhiệm vụ</w:t>
            </w:r>
          </w:p>
          <w:p w14:paraId="41843139" w14:textId="77777777" w:rsidR="00FD06D6" w:rsidRPr="0063093E" w:rsidRDefault="00FD06D6" w:rsidP="00FD06D6">
            <w:pPr>
              <w:tabs>
                <w:tab w:val="left" w:pos="720"/>
              </w:tabs>
              <w:jc w:val="both"/>
              <w:rPr>
                <w:rFonts w:ascii="Times New Roman" w:hAnsi="Times New Roman"/>
                <w:color w:val="0000FF"/>
                <w:sz w:val="28"/>
                <w:szCs w:val="28"/>
              </w:rPr>
            </w:pPr>
            <w:r w:rsidRPr="0063093E">
              <w:rPr>
                <w:rFonts w:ascii="Times New Roman" w:hAnsi="Times New Roman"/>
                <w:i/>
                <w:color w:val="0000FF"/>
                <w:sz w:val="28"/>
                <w:szCs w:val="28"/>
              </w:rPr>
              <w:t xml:space="preserve">Bước 3: </w:t>
            </w:r>
            <w:r w:rsidRPr="0063093E">
              <w:rPr>
                <w:rFonts w:ascii="Times New Roman" w:hAnsi="Times New Roman"/>
                <w:color w:val="0000FF"/>
                <w:sz w:val="28"/>
                <w:szCs w:val="28"/>
              </w:rPr>
              <w:t>Trình bày trước lớp, các HS khác nhận xét, bổ sung.</w:t>
            </w:r>
          </w:p>
          <w:p w14:paraId="076130F3" w14:textId="77777777" w:rsidR="00FD06D6" w:rsidRPr="0063093E" w:rsidRDefault="00FD06D6" w:rsidP="00FD06D6">
            <w:pPr>
              <w:tabs>
                <w:tab w:val="left" w:pos="720"/>
              </w:tabs>
              <w:jc w:val="both"/>
              <w:rPr>
                <w:rFonts w:ascii="Times New Roman" w:eastAsia="Times New Roman" w:hAnsi="Times New Roman"/>
                <w:color w:val="0000FF"/>
                <w:sz w:val="28"/>
                <w:szCs w:val="28"/>
              </w:rPr>
            </w:pPr>
            <w:r w:rsidRPr="0063093E">
              <w:rPr>
                <w:rFonts w:ascii="Times New Roman" w:hAnsi="Times New Roman"/>
                <w:i/>
                <w:color w:val="0000FF"/>
                <w:sz w:val="28"/>
                <w:szCs w:val="28"/>
              </w:rPr>
              <w:t xml:space="preserve">Bước 4: </w:t>
            </w:r>
            <w:r w:rsidRPr="0063093E">
              <w:rPr>
                <w:rFonts w:ascii="Times New Roman" w:hAnsi="Times New Roman"/>
                <w:color w:val="0000FF"/>
                <w:sz w:val="28"/>
                <w:szCs w:val="28"/>
              </w:rPr>
              <w:t xml:space="preserve">GV nhận xét, bổ sung và chuẩn kiến thức. </w:t>
            </w:r>
            <w:r w:rsidRPr="0063093E">
              <w:rPr>
                <w:rFonts w:ascii="Times New Roman" w:hAnsi="Times New Roman"/>
                <w:sz w:val="28"/>
                <w:szCs w:val="28"/>
              </w:rPr>
              <w:tab/>
            </w:r>
            <w:r w:rsidRPr="0063093E">
              <w:rPr>
                <w:rFonts w:ascii="Times New Roman" w:hAnsi="Times New Roman"/>
                <w:sz w:val="28"/>
                <w:szCs w:val="28"/>
              </w:rPr>
              <w:tab/>
            </w:r>
          </w:p>
        </w:tc>
        <w:tc>
          <w:tcPr>
            <w:tcW w:w="4230" w:type="dxa"/>
            <w:tcBorders>
              <w:top w:val="single" w:sz="4" w:space="0" w:color="auto"/>
              <w:left w:val="single" w:sz="4" w:space="0" w:color="auto"/>
              <w:bottom w:val="single" w:sz="4" w:space="0" w:color="auto"/>
              <w:right w:val="single" w:sz="4" w:space="0" w:color="auto"/>
            </w:tcBorders>
          </w:tcPr>
          <w:p w14:paraId="369F9A91" w14:textId="77777777" w:rsidR="00FD06D6" w:rsidRPr="0063093E" w:rsidRDefault="00FD06D6" w:rsidP="00FD06D6">
            <w:pPr>
              <w:jc w:val="both"/>
              <w:rPr>
                <w:rFonts w:ascii="Times New Roman" w:eastAsia="Times New Roman" w:hAnsi="Times New Roman"/>
                <w:sz w:val="28"/>
                <w:szCs w:val="28"/>
              </w:rPr>
            </w:pPr>
            <w:r w:rsidRPr="0063093E">
              <w:rPr>
                <w:rFonts w:ascii="Times New Roman" w:hAnsi="Times New Roman"/>
                <w:b/>
                <w:bCs/>
                <w:sz w:val="28"/>
                <w:szCs w:val="28"/>
                <w:lang w:val="nl-NL"/>
              </w:rPr>
              <w:t xml:space="preserve">3/ </w:t>
            </w:r>
            <w:r w:rsidRPr="0063093E">
              <w:rPr>
                <w:rFonts w:ascii="Times New Roman" w:hAnsi="Times New Roman"/>
                <w:b/>
                <w:bCs/>
                <w:color w:val="000000"/>
                <w:sz w:val="28"/>
                <w:szCs w:val="28"/>
                <w:u w:val="single"/>
                <w:lang w:val="nl-NL"/>
              </w:rPr>
              <w:t>Dịch vụ</w:t>
            </w:r>
          </w:p>
          <w:p w14:paraId="23F980AC" w14:textId="77777777" w:rsidR="00FD06D6" w:rsidRPr="0063093E" w:rsidRDefault="00FD06D6" w:rsidP="00FD06D6">
            <w:pPr>
              <w:jc w:val="both"/>
              <w:rPr>
                <w:rFonts w:ascii="Times New Roman" w:hAnsi="Times New Roman"/>
                <w:sz w:val="28"/>
                <w:szCs w:val="28"/>
              </w:rPr>
            </w:pPr>
            <w:r w:rsidRPr="0063093E">
              <w:rPr>
                <w:rFonts w:ascii="Times New Roman" w:hAnsi="Times New Roman"/>
                <w:szCs w:val="28"/>
              </w:rPr>
              <w:t xml:space="preserve">- </w:t>
            </w:r>
            <w:r w:rsidRPr="0063093E">
              <w:rPr>
                <w:rFonts w:ascii="Times New Roman" w:hAnsi="Times New Roman"/>
                <w:sz w:val="28"/>
                <w:szCs w:val="28"/>
              </w:rPr>
              <w:t xml:space="preserve">Hoạt động dịch vụ được các nước coi trọng, chiếm tỉ trọng cao trong cơ cấu GDP kinh tế. </w:t>
            </w:r>
          </w:p>
          <w:p w14:paraId="35CA11B7" w14:textId="77777777" w:rsidR="00FD06D6" w:rsidRPr="0063093E" w:rsidRDefault="00FD06D6" w:rsidP="00FD06D6">
            <w:pPr>
              <w:ind w:right="-48"/>
              <w:jc w:val="both"/>
              <w:rPr>
                <w:rFonts w:ascii="Times New Roman" w:hAnsi="Times New Roman"/>
                <w:sz w:val="28"/>
                <w:szCs w:val="28"/>
              </w:rPr>
            </w:pPr>
            <w:r w:rsidRPr="0063093E">
              <w:rPr>
                <w:rFonts w:ascii="Times New Roman" w:hAnsi="Times New Roman"/>
                <w:sz w:val="28"/>
                <w:szCs w:val="28"/>
              </w:rPr>
              <w:t>- Nhiều nước có ngành dịch vụ phát triển cao: Nhật Bản, Hàn Quốc, Xi- ri, Cô-oét, Trung Quốc,  Xin-ga-po…</w:t>
            </w:r>
          </w:p>
          <w:p w14:paraId="24165B0B" w14:textId="77777777" w:rsidR="00FD06D6" w:rsidRPr="0063093E" w:rsidRDefault="00FD06D6" w:rsidP="00FD06D6">
            <w:pPr>
              <w:jc w:val="both"/>
              <w:rPr>
                <w:rFonts w:ascii="Times New Roman" w:eastAsia="Times New Roman" w:hAnsi="Times New Roman"/>
                <w:sz w:val="28"/>
                <w:szCs w:val="28"/>
              </w:rPr>
            </w:pPr>
          </w:p>
        </w:tc>
      </w:tr>
      <w:tr w:rsidR="00FD06D6" w:rsidRPr="0063093E" w14:paraId="7EBDDF16" w14:textId="77777777" w:rsidTr="00FD06D6">
        <w:trPr>
          <w:trHeight w:val="233"/>
        </w:trPr>
        <w:tc>
          <w:tcPr>
            <w:tcW w:w="5575" w:type="dxa"/>
            <w:tcBorders>
              <w:top w:val="single" w:sz="4" w:space="0" w:color="auto"/>
              <w:left w:val="single" w:sz="4" w:space="0" w:color="auto"/>
              <w:bottom w:val="single" w:sz="4" w:space="0" w:color="auto"/>
              <w:right w:val="single" w:sz="4" w:space="0" w:color="auto"/>
            </w:tcBorders>
          </w:tcPr>
          <w:p w14:paraId="51A89DAE" w14:textId="77777777" w:rsidR="00FD06D6" w:rsidRPr="0063093E" w:rsidRDefault="00FD06D6" w:rsidP="00FD06D6">
            <w:pPr>
              <w:tabs>
                <w:tab w:val="left" w:pos="720"/>
              </w:tabs>
              <w:jc w:val="both"/>
              <w:rPr>
                <w:rFonts w:ascii="Times New Roman" w:eastAsia="Times New Roman" w:hAnsi="Times New Roman"/>
                <w:color w:val="0000FF"/>
                <w:sz w:val="28"/>
                <w:szCs w:val="28"/>
              </w:rPr>
            </w:pPr>
          </w:p>
        </w:tc>
        <w:tc>
          <w:tcPr>
            <w:tcW w:w="4230" w:type="dxa"/>
            <w:tcBorders>
              <w:top w:val="single" w:sz="4" w:space="0" w:color="auto"/>
              <w:left w:val="single" w:sz="4" w:space="0" w:color="auto"/>
              <w:bottom w:val="single" w:sz="4" w:space="0" w:color="auto"/>
              <w:right w:val="single" w:sz="4" w:space="0" w:color="auto"/>
            </w:tcBorders>
          </w:tcPr>
          <w:p w14:paraId="4CB60A81" w14:textId="77777777" w:rsidR="00FD06D6" w:rsidRPr="0063093E" w:rsidRDefault="00FD06D6" w:rsidP="00FD06D6">
            <w:pPr>
              <w:jc w:val="both"/>
              <w:rPr>
                <w:rFonts w:ascii="Times New Roman" w:eastAsia="Times New Roman" w:hAnsi="Times New Roman"/>
                <w:sz w:val="28"/>
                <w:szCs w:val="28"/>
              </w:rPr>
            </w:pPr>
          </w:p>
        </w:tc>
      </w:tr>
    </w:tbl>
    <w:p w14:paraId="5524423B" w14:textId="77777777" w:rsidR="00FD06D6" w:rsidRPr="0063093E" w:rsidRDefault="00FD06D6" w:rsidP="00FD06D6">
      <w:pPr>
        <w:jc w:val="both"/>
        <w:rPr>
          <w:rFonts w:ascii="Times New Roman" w:hAnsi="Times New Roman"/>
          <w:sz w:val="28"/>
          <w:szCs w:val="28"/>
        </w:rPr>
      </w:pPr>
    </w:p>
    <w:p w14:paraId="6B0DB935" w14:textId="77777777" w:rsidR="00FD06D6" w:rsidRPr="0063093E" w:rsidRDefault="00FD06D6" w:rsidP="00FD06D6">
      <w:pPr>
        <w:jc w:val="both"/>
        <w:rPr>
          <w:rFonts w:ascii="Times New Roman" w:eastAsia="Calibri" w:hAnsi="Times New Roman"/>
          <w:i/>
          <w:color w:val="000000"/>
          <w:sz w:val="26"/>
          <w:szCs w:val="26"/>
        </w:rPr>
      </w:pPr>
      <w:r w:rsidRPr="0063093E">
        <w:rPr>
          <w:rFonts w:ascii="Times New Roman" w:eastAsia="Calibri" w:hAnsi="Times New Roman"/>
          <w:b/>
          <w:color w:val="000000"/>
          <w:sz w:val="26"/>
          <w:szCs w:val="26"/>
        </w:rPr>
        <w:t xml:space="preserve">C. </w:t>
      </w:r>
      <w:r w:rsidRPr="0063093E">
        <w:rPr>
          <w:rFonts w:ascii="Times New Roman" w:eastAsia="Calibri" w:hAnsi="Times New Roman"/>
          <w:b/>
          <w:color w:val="000000"/>
          <w:sz w:val="26"/>
          <w:szCs w:val="26"/>
          <w:u w:val="single"/>
        </w:rPr>
        <w:t>HOẠT ĐỘNG LUYỆN TẬP</w:t>
      </w:r>
      <w:r w:rsidRPr="0063093E">
        <w:rPr>
          <w:rFonts w:ascii="Times New Roman" w:eastAsia="Calibri" w:hAnsi="Times New Roman"/>
          <w:b/>
          <w:color w:val="000000"/>
          <w:sz w:val="26"/>
          <w:szCs w:val="26"/>
        </w:rPr>
        <w:t xml:space="preserve">   </w:t>
      </w:r>
      <w:r w:rsidRPr="0063093E">
        <w:rPr>
          <w:rFonts w:ascii="Times New Roman" w:eastAsia="Calibri" w:hAnsi="Times New Roman"/>
          <w:i/>
          <w:color w:val="000000"/>
          <w:sz w:val="26"/>
          <w:szCs w:val="26"/>
        </w:rPr>
        <w:t>(Thời gian: 5 phút)</w:t>
      </w:r>
    </w:p>
    <w:p w14:paraId="0887160D"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Câu 1</w:t>
      </w:r>
      <w:r w:rsidRPr="0063093E">
        <w:rPr>
          <w:rFonts w:ascii="Times New Roman" w:hAnsi="Times New Roman"/>
          <w:sz w:val="28"/>
          <w:szCs w:val="28"/>
        </w:rPr>
        <w:t>. Lúa gạo là cây trồng quan trọng nhất của khu vực có khí hậu</w:t>
      </w:r>
    </w:p>
    <w:p w14:paraId="4165A480"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ôn đới lục địa.</w:t>
      </w:r>
      <w:r w:rsidRPr="0063093E">
        <w:rPr>
          <w:rFonts w:ascii="Times New Roman" w:hAnsi="Times New Roman"/>
          <w:sz w:val="28"/>
          <w:szCs w:val="28"/>
        </w:rPr>
        <w:tab/>
      </w:r>
      <w:r w:rsidRPr="0063093E">
        <w:rPr>
          <w:rFonts w:ascii="Times New Roman" w:hAnsi="Times New Roman"/>
          <w:sz w:val="28"/>
          <w:szCs w:val="28"/>
        </w:rPr>
        <w:tab/>
      </w:r>
      <w:r w:rsidRPr="0063093E">
        <w:rPr>
          <w:rFonts w:ascii="Times New Roman" w:hAnsi="Times New Roman"/>
          <w:sz w:val="28"/>
          <w:szCs w:val="28"/>
        </w:rPr>
        <w:tab/>
        <w:t xml:space="preserve">          b. ôn đới hải dương.</w:t>
      </w:r>
    </w:p>
    <w:p w14:paraId="736489AE"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c. nhiệt đới khô.</w:t>
      </w:r>
      <w:r w:rsidRPr="0063093E">
        <w:rPr>
          <w:rFonts w:ascii="Times New Roman" w:hAnsi="Times New Roman"/>
          <w:sz w:val="28"/>
          <w:szCs w:val="28"/>
        </w:rPr>
        <w:tab/>
      </w:r>
      <w:r w:rsidRPr="0063093E">
        <w:rPr>
          <w:rFonts w:ascii="Times New Roman" w:hAnsi="Times New Roman"/>
          <w:sz w:val="28"/>
          <w:szCs w:val="28"/>
        </w:rPr>
        <w:tab/>
        <w:t xml:space="preserve">                    d. nhiệt đới gió mùa.</w:t>
      </w:r>
    </w:p>
    <w:p w14:paraId="7302C77A"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Câu 2.</w:t>
      </w:r>
      <w:r w:rsidRPr="0063093E">
        <w:rPr>
          <w:rFonts w:ascii="Times New Roman" w:hAnsi="Times New Roman"/>
          <w:sz w:val="28"/>
          <w:szCs w:val="28"/>
        </w:rPr>
        <w:t xml:space="preserve"> Những nước nào sau đây sản xuất nhiều lương thực nhất thế giới?</w:t>
      </w:r>
    </w:p>
    <w:p w14:paraId="4CAB897B"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Thái Lan, Việt Nam.</w:t>
      </w:r>
      <w:r w:rsidRPr="0063093E">
        <w:rPr>
          <w:rFonts w:ascii="Times New Roman" w:hAnsi="Times New Roman"/>
          <w:sz w:val="28"/>
          <w:szCs w:val="28"/>
        </w:rPr>
        <w:tab/>
      </w:r>
      <w:r w:rsidRPr="0063093E">
        <w:rPr>
          <w:rFonts w:ascii="Times New Roman" w:hAnsi="Times New Roman"/>
          <w:sz w:val="28"/>
          <w:szCs w:val="28"/>
        </w:rPr>
        <w:tab/>
        <w:t xml:space="preserve">        b. Trung Quốc, Ấn Độ.</w:t>
      </w:r>
    </w:p>
    <w:p w14:paraId="6BC61EC1"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lastRenderedPageBreak/>
        <w:tab/>
        <w:t>c. Nga, Mông Cổ.</w:t>
      </w:r>
      <w:r w:rsidRPr="0063093E">
        <w:rPr>
          <w:rFonts w:ascii="Times New Roman" w:hAnsi="Times New Roman"/>
          <w:sz w:val="28"/>
          <w:szCs w:val="28"/>
        </w:rPr>
        <w:tab/>
      </w:r>
      <w:r w:rsidRPr="0063093E">
        <w:rPr>
          <w:rFonts w:ascii="Times New Roman" w:hAnsi="Times New Roman"/>
          <w:sz w:val="28"/>
          <w:szCs w:val="28"/>
        </w:rPr>
        <w:tab/>
      </w:r>
      <w:r w:rsidRPr="0063093E">
        <w:rPr>
          <w:rFonts w:ascii="Times New Roman" w:hAnsi="Times New Roman"/>
          <w:sz w:val="28"/>
          <w:szCs w:val="28"/>
        </w:rPr>
        <w:tab/>
        <w:t xml:space="preserve">        d. Nhật Bản, Ma-lai-xi-a.</w:t>
      </w:r>
    </w:p>
    <w:p w14:paraId="2A96C19C"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Câu 3</w:t>
      </w:r>
      <w:r w:rsidRPr="0063093E">
        <w:rPr>
          <w:rFonts w:ascii="Times New Roman" w:hAnsi="Times New Roman"/>
          <w:sz w:val="28"/>
          <w:szCs w:val="28"/>
        </w:rPr>
        <w:t>. Những nước nào sau đây xuất khẩu lương thực ( lúa gạo ) nhiều nhất thế giới?</w:t>
      </w:r>
    </w:p>
    <w:p w14:paraId="748E3BEF"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Thái Lan, Việt Nam.</w:t>
      </w:r>
      <w:r w:rsidRPr="0063093E">
        <w:rPr>
          <w:rFonts w:ascii="Times New Roman" w:hAnsi="Times New Roman"/>
          <w:sz w:val="28"/>
          <w:szCs w:val="28"/>
        </w:rPr>
        <w:tab/>
      </w:r>
      <w:r w:rsidRPr="0063093E">
        <w:rPr>
          <w:rFonts w:ascii="Times New Roman" w:hAnsi="Times New Roman"/>
          <w:sz w:val="28"/>
          <w:szCs w:val="28"/>
        </w:rPr>
        <w:tab/>
        <w:t xml:space="preserve">         b. Trung Quốc, Ấn Độ.</w:t>
      </w:r>
    </w:p>
    <w:p w14:paraId="0F9E3DDB"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c. Nga, Mông Cổ.</w:t>
      </w:r>
      <w:r w:rsidRPr="0063093E">
        <w:rPr>
          <w:rFonts w:ascii="Times New Roman" w:hAnsi="Times New Roman"/>
          <w:sz w:val="28"/>
          <w:szCs w:val="28"/>
        </w:rPr>
        <w:tab/>
      </w:r>
      <w:r w:rsidRPr="0063093E">
        <w:rPr>
          <w:rFonts w:ascii="Times New Roman" w:hAnsi="Times New Roman"/>
          <w:sz w:val="28"/>
          <w:szCs w:val="28"/>
        </w:rPr>
        <w:tab/>
      </w:r>
      <w:r w:rsidRPr="0063093E">
        <w:rPr>
          <w:rFonts w:ascii="Times New Roman" w:hAnsi="Times New Roman"/>
          <w:sz w:val="28"/>
          <w:szCs w:val="28"/>
        </w:rPr>
        <w:tab/>
        <w:t xml:space="preserve">          d. Nhật Bản, Ma-lai-xi-a.</w:t>
      </w:r>
    </w:p>
    <w:p w14:paraId="44B7C1F7" w14:textId="77777777" w:rsidR="00FD06D6" w:rsidRPr="0063093E" w:rsidRDefault="00FD06D6" w:rsidP="00FD06D6">
      <w:pPr>
        <w:jc w:val="both"/>
        <w:rPr>
          <w:rFonts w:ascii="Times New Roman" w:hAnsi="Times New Roman"/>
          <w:sz w:val="28"/>
          <w:szCs w:val="28"/>
        </w:rPr>
      </w:pPr>
      <w:r w:rsidRPr="0063093E">
        <w:rPr>
          <w:rFonts w:ascii="Times New Roman" w:hAnsi="Times New Roman"/>
          <w:b/>
          <w:sz w:val="28"/>
          <w:szCs w:val="28"/>
        </w:rPr>
        <w:t>Câu 4</w:t>
      </w:r>
      <w:r w:rsidRPr="0063093E">
        <w:rPr>
          <w:rFonts w:ascii="Times New Roman" w:hAnsi="Times New Roman"/>
          <w:sz w:val="28"/>
          <w:szCs w:val="28"/>
        </w:rPr>
        <w:t>. Nước khai thác và xuất khẩu dầu mỏ lớn nhất Châu Á là</w:t>
      </w:r>
    </w:p>
    <w:p w14:paraId="5898FE8A"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Trung Quốc.</w:t>
      </w:r>
      <w:r w:rsidRPr="0063093E">
        <w:rPr>
          <w:rFonts w:ascii="Times New Roman" w:hAnsi="Times New Roman"/>
          <w:sz w:val="28"/>
          <w:szCs w:val="28"/>
        </w:rPr>
        <w:tab/>
        <w:t>b. A-rập-xê-út.      c. I-rắ</w:t>
      </w:r>
      <w:r w:rsidRPr="0063093E">
        <w:rPr>
          <w:rFonts w:ascii="Times New Roman" w:hAnsi="Times New Roman"/>
          <w:sz w:val="28"/>
          <w:szCs w:val="28"/>
        </w:rPr>
        <w:tab/>
      </w:r>
      <w:r w:rsidRPr="0063093E">
        <w:rPr>
          <w:rFonts w:ascii="Times New Roman" w:hAnsi="Times New Roman"/>
          <w:sz w:val="28"/>
          <w:szCs w:val="28"/>
        </w:rPr>
        <w:tab/>
        <w:t>d. Cô-oét.</w:t>
      </w:r>
    </w:p>
    <w:p w14:paraId="0069DDDC"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u w:val="single"/>
        </w:rPr>
        <w:t>Câu 5</w:t>
      </w:r>
      <w:r w:rsidRPr="0063093E">
        <w:rPr>
          <w:rFonts w:ascii="Times New Roman" w:hAnsi="Times New Roman"/>
          <w:sz w:val="28"/>
          <w:szCs w:val="28"/>
        </w:rPr>
        <w:t>. Nước nào đã sớm đạt được nền công nghiệp trình độ cao nhất ở Châu Á?</w:t>
      </w:r>
    </w:p>
    <w:p w14:paraId="7870FFB5"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ab/>
        <w:t>a. Hàn Quốc</w:t>
      </w:r>
      <w:r w:rsidRPr="0063093E">
        <w:rPr>
          <w:rFonts w:ascii="Times New Roman" w:hAnsi="Times New Roman"/>
          <w:sz w:val="28"/>
          <w:szCs w:val="28"/>
        </w:rPr>
        <w:tab/>
        <w:t>.    b. Nhật Bản.             c. Xin-ga-po</w:t>
      </w:r>
      <w:r w:rsidRPr="0063093E">
        <w:rPr>
          <w:rFonts w:ascii="Times New Roman" w:hAnsi="Times New Roman"/>
          <w:sz w:val="28"/>
          <w:szCs w:val="28"/>
        </w:rPr>
        <w:tab/>
        <w:t xml:space="preserve">    d. Ấn Độ.</w:t>
      </w:r>
    </w:p>
    <w:p w14:paraId="220ECB34" w14:textId="77777777" w:rsidR="00FD06D6" w:rsidRPr="0063093E" w:rsidRDefault="00FD06D6" w:rsidP="00FD06D6">
      <w:pPr>
        <w:jc w:val="both"/>
        <w:rPr>
          <w:rFonts w:ascii="Times New Roman" w:hAnsi="Times New Roman"/>
          <w:sz w:val="28"/>
          <w:szCs w:val="28"/>
        </w:rPr>
      </w:pPr>
      <w:r w:rsidRPr="0063093E">
        <w:rPr>
          <w:rFonts w:ascii="Times New Roman" w:eastAsia="Calibri" w:hAnsi="Times New Roman"/>
          <w:i/>
          <w:color w:val="000000"/>
          <w:sz w:val="26"/>
          <w:szCs w:val="26"/>
        </w:rPr>
        <w:t xml:space="preserve"> </w:t>
      </w:r>
      <w:r w:rsidRPr="0063093E">
        <w:rPr>
          <w:rFonts w:ascii="Times New Roman" w:eastAsia="Calibri" w:hAnsi="Times New Roman"/>
          <w:color w:val="000000"/>
          <w:sz w:val="28"/>
          <w:szCs w:val="28"/>
          <w:u w:val="single"/>
        </w:rPr>
        <w:t>Câu 6</w:t>
      </w:r>
      <w:r w:rsidRPr="0063093E">
        <w:rPr>
          <w:rFonts w:ascii="Times New Roman" w:eastAsia="Calibri" w:hAnsi="Times New Roman"/>
          <w:color w:val="000000"/>
          <w:sz w:val="28"/>
          <w:szCs w:val="28"/>
        </w:rPr>
        <w:t>: Tại sao một số nước như : B-ru-nây, Cô-oét, A-rập-xê-ut là những nước giàu nhưng trình độ phát triển kinh tế chưa cao?</w:t>
      </w:r>
    </w:p>
    <w:p w14:paraId="2C9642C3" w14:textId="77777777" w:rsidR="00FD06D6" w:rsidRPr="0063093E" w:rsidRDefault="00FD06D6" w:rsidP="00FD06D6">
      <w:pPr>
        <w:jc w:val="both"/>
        <w:rPr>
          <w:rFonts w:ascii="Times New Roman" w:eastAsia="Calibri" w:hAnsi="Times New Roman"/>
          <w:i/>
          <w:color w:val="000000"/>
          <w:sz w:val="26"/>
          <w:szCs w:val="26"/>
        </w:rPr>
      </w:pPr>
      <w:r w:rsidRPr="0063093E">
        <w:rPr>
          <w:rFonts w:ascii="Times New Roman" w:eastAsia="Calibri" w:hAnsi="Times New Roman"/>
          <w:b/>
          <w:color w:val="000000"/>
          <w:sz w:val="26"/>
          <w:szCs w:val="26"/>
        </w:rPr>
        <w:t xml:space="preserve">D. </w:t>
      </w:r>
      <w:r w:rsidRPr="0063093E">
        <w:rPr>
          <w:rFonts w:ascii="Times New Roman" w:eastAsia="Calibri" w:hAnsi="Times New Roman"/>
          <w:b/>
          <w:color w:val="000000"/>
          <w:sz w:val="26"/>
          <w:szCs w:val="26"/>
          <w:u w:val="single"/>
        </w:rPr>
        <w:t>HOẠT ĐỘNG VẬN DỤNG, MỞ RỘNG</w:t>
      </w:r>
      <w:r w:rsidRPr="0063093E">
        <w:rPr>
          <w:rFonts w:ascii="Times New Roman" w:eastAsia="Calibri" w:hAnsi="Times New Roman"/>
          <w:b/>
          <w:color w:val="000000"/>
          <w:sz w:val="26"/>
          <w:szCs w:val="26"/>
        </w:rPr>
        <w:t xml:space="preserve">   </w:t>
      </w:r>
      <w:r w:rsidRPr="0063093E">
        <w:rPr>
          <w:rFonts w:ascii="Times New Roman" w:eastAsia="Calibri" w:hAnsi="Times New Roman"/>
          <w:i/>
          <w:color w:val="000000"/>
          <w:sz w:val="26"/>
          <w:szCs w:val="26"/>
        </w:rPr>
        <w:t>(Thời gian: 4 phút)</w:t>
      </w:r>
    </w:p>
    <w:p w14:paraId="1B8C0783" w14:textId="77777777" w:rsidR="00FD06D6" w:rsidRPr="0063093E" w:rsidRDefault="00FD06D6" w:rsidP="00FD06D6">
      <w:pPr>
        <w:jc w:val="both"/>
        <w:rPr>
          <w:rFonts w:ascii="Times New Roman" w:eastAsia="Calibri" w:hAnsi="Times New Roman"/>
          <w:i/>
          <w:color w:val="000000"/>
          <w:sz w:val="26"/>
          <w:szCs w:val="26"/>
        </w:rPr>
      </w:pPr>
      <w:r w:rsidRPr="0063093E">
        <w:rPr>
          <w:rFonts w:ascii="Times New Roman" w:eastAsia="Calibri" w:hAnsi="Times New Roman"/>
          <w:i/>
          <w:color w:val="000000"/>
          <w:sz w:val="26"/>
          <w:szCs w:val="26"/>
        </w:rPr>
        <w:t xml:space="preserve">Câu 1: Dựa vào nguồn tài nguyên nào mà một số nước Tây Nam Á trở thành những nước có thu nhập cao? Tìm hiểu đôi nét nổi bật về tự nhiên, dân cư, chính trị Tây Nam Á? </w:t>
      </w:r>
    </w:p>
    <w:p w14:paraId="6608E9CE"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Xem trước hình 9.1 và bổ sung kiến thức vào phiếu học tập 9.1</w:t>
      </w:r>
    </w:p>
    <w:tbl>
      <w:tblPr>
        <w:tblW w:w="8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5077"/>
      </w:tblGrid>
      <w:tr w:rsidR="00FD06D6" w:rsidRPr="0063093E" w14:paraId="6A2A9E5D"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7EFE6D08"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Yếu tố</w:t>
            </w:r>
          </w:p>
        </w:tc>
        <w:tc>
          <w:tcPr>
            <w:tcW w:w="5077" w:type="dxa"/>
            <w:tcBorders>
              <w:top w:val="single" w:sz="4" w:space="0" w:color="auto"/>
              <w:left w:val="single" w:sz="4" w:space="0" w:color="auto"/>
              <w:bottom w:val="single" w:sz="4" w:space="0" w:color="auto"/>
              <w:right w:val="single" w:sz="4" w:space="0" w:color="auto"/>
            </w:tcBorders>
            <w:hideMark/>
          </w:tcPr>
          <w:p w14:paraId="01A9CD03"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Đặc điểm</w:t>
            </w:r>
          </w:p>
        </w:tc>
      </w:tr>
      <w:tr w:rsidR="00FD06D6" w:rsidRPr="0063093E" w14:paraId="53216A67"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000A516C"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 xml:space="preserve">Vị  trí </w:t>
            </w:r>
          </w:p>
        </w:tc>
        <w:tc>
          <w:tcPr>
            <w:tcW w:w="5077" w:type="dxa"/>
            <w:tcBorders>
              <w:top w:val="single" w:sz="4" w:space="0" w:color="auto"/>
              <w:left w:val="single" w:sz="4" w:space="0" w:color="auto"/>
              <w:bottom w:val="single" w:sz="4" w:space="0" w:color="auto"/>
              <w:right w:val="single" w:sz="4" w:space="0" w:color="auto"/>
            </w:tcBorders>
          </w:tcPr>
          <w:p w14:paraId="26E24FF0" w14:textId="77777777" w:rsidR="00FD06D6" w:rsidRPr="0063093E" w:rsidRDefault="00FD06D6" w:rsidP="00FD06D6">
            <w:pPr>
              <w:spacing w:line="256" w:lineRule="auto"/>
              <w:jc w:val="both"/>
              <w:rPr>
                <w:rFonts w:ascii="Times New Roman" w:hAnsi="Times New Roman"/>
                <w:sz w:val="28"/>
                <w:szCs w:val="28"/>
              </w:rPr>
            </w:pPr>
          </w:p>
        </w:tc>
      </w:tr>
      <w:tr w:rsidR="00FD06D6" w:rsidRPr="0063093E" w14:paraId="48DB6A7E" w14:textId="77777777" w:rsidTr="00FD06D6">
        <w:trPr>
          <w:trHeight w:val="362"/>
        </w:trPr>
        <w:tc>
          <w:tcPr>
            <w:tcW w:w="3090" w:type="dxa"/>
            <w:tcBorders>
              <w:top w:val="single" w:sz="4" w:space="0" w:color="auto"/>
              <w:left w:val="single" w:sz="4" w:space="0" w:color="auto"/>
              <w:bottom w:val="single" w:sz="4" w:space="0" w:color="auto"/>
              <w:right w:val="single" w:sz="4" w:space="0" w:color="auto"/>
            </w:tcBorders>
            <w:hideMark/>
          </w:tcPr>
          <w:p w14:paraId="43FBCC15"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 xml:space="preserve">Địa hình </w:t>
            </w:r>
          </w:p>
        </w:tc>
        <w:tc>
          <w:tcPr>
            <w:tcW w:w="5077" w:type="dxa"/>
            <w:tcBorders>
              <w:top w:val="single" w:sz="4" w:space="0" w:color="auto"/>
              <w:left w:val="single" w:sz="4" w:space="0" w:color="auto"/>
              <w:bottom w:val="single" w:sz="4" w:space="0" w:color="auto"/>
              <w:right w:val="single" w:sz="4" w:space="0" w:color="auto"/>
            </w:tcBorders>
          </w:tcPr>
          <w:p w14:paraId="2DD1133A" w14:textId="77777777" w:rsidR="00FD06D6" w:rsidRPr="0063093E" w:rsidRDefault="00FD06D6" w:rsidP="00FD06D6">
            <w:pPr>
              <w:spacing w:line="256" w:lineRule="auto"/>
              <w:jc w:val="both"/>
              <w:rPr>
                <w:rFonts w:ascii="Times New Roman" w:hAnsi="Times New Roman"/>
                <w:sz w:val="28"/>
                <w:szCs w:val="28"/>
              </w:rPr>
            </w:pPr>
          </w:p>
        </w:tc>
      </w:tr>
      <w:tr w:rsidR="00FD06D6" w:rsidRPr="0063093E" w14:paraId="3BFC7914"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2491361F"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Khí hậu</w:t>
            </w:r>
          </w:p>
        </w:tc>
        <w:tc>
          <w:tcPr>
            <w:tcW w:w="5077" w:type="dxa"/>
            <w:tcBorders>
              <w:top w:val="single" w:sz="4" w:space="0" w:color="auto"/>
              <w:left w:val="single" w:sz="4" w:space="0" w:color="auto"/>
              <w:bottom w:val="single" w:sz="4" w:space="0" w:color="auto"/>
              <w:right w:val="single" w:sz="4" w:space="0" w:color="auto"/>
            </w:tcBorders>
          </w:tcPr>
          <w:p w14:paraId="71D60EA3" w14:textId="77777777" w:rsidR="00FD06D6" w:rsidRPr="0063093E" w:rsidRDefault="00FD06D6" w:rsidP="00FD06D6">
            <w:pPr>
              <w:spacing w:line="256" w:lineRule="auto"/>
              <w:jc w:val="both"/>
              <w:rPr>
                <w:rFonts w:ascii="Times New Roman" w:hAnsi="Times New Roman"/>
                <w:sz w:val="28"/>
                <w:szCs w:val="28"/>
              </w:rPr>
            </w:pPr>
          </w:p>
        </w:tc>
      </w:tr>
      <w:tr w:rsidR="00FD06D6" w:rsidRPr="0063093E" w14:paraId="451B9299"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5FBDC377"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Sông ngòi</w:t>
            </w:r>
          </w:p>
        </w:tc>
        <w:tc>
          <w:tcPr>
            <w:tcW w:w="5077" w:type="dxa"/>
            <w:tcBorders>
              <w:top w:val="single" w:sz="4" w:space="0" w:color="auto"/>
              <w:left w:val="single" w:sz="4" w:space="0" w:color="auto"/>
              <w:bottom w:val="single" w:sz="4" w:space="0" w:color="auto"/>
              <w:right w:val="single" w:sz="4" w:space="0" w:color="auto"/>
            </w:tcBorders>
          </w:tcPr>
          <w:p w14:paraId="0E0085D9" w14:textId="77777777" w:rsidR="00FD06D6" w:rsidRPr="0063093E" w:rsidRDefault="00FD06D6" w:rsidP="00FD06D6">
            <w:pPr>
              <w:spacing w:line="256" w:lineRule="auto"/>
              <w:jc w:val="both"/>
              <w:rPr>
                <w:rFonts w:ascii="Times New Roman" w:hAnsi="Times New Roman"/>
                <w:sz w:val="28"/>
                <w:szCs w:val="28"/>
              </w:rPr>
            </w:pPr>
          </w:p>
        </w:tc>
      </w:tr>
      <w:tr w:rsidR="00FD06D6" w:rsidRPr="0063093E" w14:paraId="2C107B4A" w14:textId="77777777" w:rsidTr="00FD06D6">
        <w:tc>
          <w:tcPr>
            <w:tcW w:w="3090" w:type="dxa"/>
            <w:tcBorders>
              <w:top w:val="single" w:sz="4" w:space="0" w:color="auto"/>
              <w:left w:val="single" w:sz="4" w:space="0" w:color="auto"/>
              <w:bottom w:val="single" w:sz="4" w:space="0" w:color="auto"/>
              <w:right w:val="single" w:sz="4" w:space="0" w:color="auto"/>
            </w:tcBorders>
            <w:hideMark/>
          </w:tcPr>
          <w:p w14:paraId="4DD3DD56" w14:textId="77777777" w:rsidR="00FD06D6" w:rsidRPr="0063093E" w:rsidRDefault="00FD06D6" w:rsidP="00FD06D6">
            <w:pPr>
              <w:spacing w:line="256" w:lineRule="auto"/>
              <w:jc w:val="both"/>
              <w:rPr>
                <w:rFonts w:ascii="Times New Roman" w:hAnsi="Times New Roman"/>
                <w:sz w:val="28"/>
                <w:szCs w:val="28"/>
              </w:rPr>
            </w:pPr>
            <w:r w:rsidRPr="0063093E">
              <w:rPr>
                <w:rFonts w:ascii="Times New Roman" w:hAnsi="Times New Roman"/>
                <w:sz w:val="28"/>
                <w:szCs w:val="28"/>
              </w:rPr>
              <w:t xml:space="preserve">Cảnh quan </w:t>
            </w:r>
          </w:p>
        </w:tc>
        <w:tc>
          <w:tcPr>
            <w:tcW w:w="5077" w:type="dxa"/>
            <w:tcBorders>
              <w:top w:val="single" w:sz="4" w:space="0" w:color="auto"/>
              <w:left w:val="single" w:sz="4" w:space="0" w:color="auto"/>
              <w:bottom w:val="single" w:sz="4" w:space="0" w:color="auto"/>
              <w:right w:val="single" w:sz="4" w:space="0" w:color="auto"/>
            </w:tcBorders>
          </w:tcPr>
          <w:p w14:paraId="53DEF958" w14:textId="77777777" w:rsidR="00FD06D6" w:rsidRPr="0063093E" w:rsidRDefault="00FD06D6" w:rsidP="00FD06D6">
            <w:pPr>
              <w:spacing w:line="256" w:lineRule="auto"/>
              <w:jc w:val="both"/>
              <w:rPr>
                <w:rFonts w:ascii="Times New Roman" w:hAnsi="Times New Roman"/>
                <w:sz w:val="28"/>
                <w:szCs w:val="28"/>
              </w:rPr>
            </w:pPr>
          </w:p>
        </w:tc>
      </w:tr>
    </w:tbl>
    <w:p w14:paraId="0F5682F4" w14:textId="77777777" w:rsidR="00FD06D6" w:rsidRPr="0063093E" w:rsidRDefault="00FD06D6" w:rsidP="00FD06D6">
      <w:pPr>
        <w:jc w:val="both"/>
        <w:rPr>
          <w:rFonts w:ascii="Times New Roman" w:hAnsi="Times New Roman"/>
          <w:sz w:val="28"/>
          <w:szCs w:val="28"/>
        </w:rPr>
      </w:pPr>
      <w:r w:rsidRPr="0063093E">
        <w:rPr>
          <w:rFonts w:ascii="Times New Roman" w:hAnsi="Times New Roman"/>
          <w:sz w:val="28"/>
          <w:szCs w:val="28"/>
        </w:rPr>
        <w:t>Câu 2: Tìm hiểu tình hình chính trị, xã hội hiện nay của các nước Tây Nam Á</w:t>
      </w:r>
    </w:p>
    <w:p w14:paraId="0F8623C3" w14:textId="77777777" w:rsidR="00FD06D6" w:rsidRPr="0063093E" w:rsidRDefault="00FD06D6" w:rsidP="000C5A22">
      <w:pPr>
        <w:ind w:right="-58"/>
        <w:rPr>
          <w:rFonts w:ascii="Times New Roman" w:hAnsi="Times New Roman"/>
          <w:sz w:val="28"/>
          <w:szCs w:val="28"/>
          <w:lang w:val="pt-BR"/>
        </w:rPr>
      </w:pPr>
    </w:p>
    <w:p w14:paraId="29D6C4FD" w14:textId="77777777" w:rsidR="00492309" w:rsidRPr="0063093E" w:rsidRDefault="00492309" w:rsidP="000C5A22">
      <w:pPr>
        <w:ind w:right="-58"/>
        <w:rPr>
          <w:rFonts w:ascii="Times New Roman" w:hAnsi="Times New Roman"/>
          <w:sz w:val="28"/>
          <w:szCs w:val="28"/>
          <w:lang w:val="pt-BR"/>
        </w:rPr>
      </w:pPr>
    </w:p>
    <w:p w14:paraId="2F4FEACA" w14:textId="77777777" w:rsidR="00492309" w:rsidRPr="0063093E" w:rsidRDefault="00492309" w:rsidP="000C5A22">
      <w:pPr>
        <w:ind w:right="-58"/>
        <w:rPr>
          <w:rFonts w:ascii="Times New Roman" w:hAnsi="Times New Roman"/>
          <w:sz w:val="28"/>
          <w:szCs w:val="28"/>
          <w:lang w:val="pt-BR"/>
        </w:rPr>
      </w:pPr>
    </w:p>
    <w:p w14:paraId="27EF08CC" w14:textId="77777777" w:rsidR="00492309" w:rsidRPr="0063093E" w:rsidRDefault="00492309" w:rsidP="000C5A22">
      <w:pPr>
        <w:ind w:right="-58"/>
        <w:rPr>
          <w:rFonts w:ascii="Times New Roman" w:hAnsi="Times New Roman"/>
          <w:sz w:val="28"/>
          <w:szCs w:val="28"/>
          <w:lang w:val="pt-BR"/>
        </w:rPr>
      </w:pPr>
    </w:p>
    <w:p w14:paraId="1831438B" w14:textId="77777777" w:rsidR="00492309" w:rsidRPr="0063093E" w:rsidRDefault="00492309" w:rsidP="000C5A22">
      <w:pPr>
        <w:ind w:right="-58"/>
        <w:rPr>
          <w:rFonts w:ascii="Times New Roman" w:hAnsi="Times New Roman"/>
          <w:sz w:val="28"/>
          <w:szCs w:val="28"/>
          <w:lang w:val="pt-BR"/>
        </w:rPr>
      </w:pPr>
    </w:p>
    <w:p w14:paraId="34F8DF46" w14:textId="77777777" w:rsidR="00492309" w:rsidRPr="0063093E" w:rsidRDefault="00492309" w:rsidP="000C5A22">
      <w:pPr>
        <w:ind w:right="-58"/>
        <w:rPr>
          <w:rFonts w:ascii="Times New Roman" w:hAnsi="Times New Roman"/>
          <w:sz w:val="28"/>
          <w:szCs w:val="28"/>
          <w:lang w:val="pt-BR"/>
        </w:rPr>
      </w:pPr>
    </w:p>
    <w:p w14:paraId="4A9A479C" w14:textId="77777777" w:rsidR="00492309" w:rsidRPr="0063093E" w:rsidRDefault="00492309" w:rsidP="000C5A22">
      <w:pPr>
        <w:ind w:right="-58"/>
        <w:rPr>
          <w:rFonts w:ascii="Times New Roman" w:hAnsi="Times New Roman"/>
          <w:sz w:val="28"/>
          <w:szCs w:val="28"/>
          <w:lang w:val="pt-BR"/>
        </w:rPr>
      </w:pPr>
    </w:p>
    <w:p w14:paraId="1BBA1AF1" w14:textId="77777777" w:rsidR="00492309" w:rsidRPr="0063093E" w:rsidRDefault="00492309" w:rsidP="000C5A22">
      <w:pPr>
        <w:ind w:right="-58"/>
        <w:rPr>
          <w:rFonts w:ascii="Times New Roman" w:hAnsi="Times New Roman"/>
          <w:sz w:val="28"/>
          <w:szCs w:val="28"/>
          <w:lang w:val="pt-BR"/>
        </w:rPr>
      </w:pPr>
    </w:p>
    <w:p w14:paraId="4DA85F46" w14:textId="77777777" w:rsidR="00492309" w:rsidRPr="0063093E" w:rsidRDefault="00492309" w:rsidP="000C5A22">
      <w:pPr>
        <w:ind w:right="-58"/>
        <w:rPr>
          <w:rFonts w:ascii="Times New Roman" w:hAnsi="Times New Roman"/>
          <w:sz w:val="28"/>
          <w:szCs w:val="28"/>
          <w:lang w:val="pt-BR"/>
        </w:rPr>
      </w:pPr>
    </w:p>
    <w:p w14:paraId="4F5BE475" w14:textId="77777777" w:rsidR="00492309" w:rsidRPr="0063093E" w:rsidRDefault="00492309" w:rsidP="000C5A22">
      <w:pPr>
        <w:ind w:right="-58"/>
        <w:rPr>
          <w:rFonts w:ascii="Times New Roman" w:hAnsi="Times New Roman"/>
          <w:sz w:val="28"/>
          <w:szCs w:val="28"/>
          <w:lang w:val="pt-BR"/>
        </w:rPr>
      </w:pPr>
    </w:p>
    <w:p w14:paraId="13584927" w14:textId="77777777" w:rsidR="00492309" w:rsidRPr="0063093E" w:rsidRDefault="00492309" w:rsidP="000C5A22">
      <w:pPr>
        <w:ind w:right="-58"/>
        <w:rPr>
          <w:rFonts w:ascii="Times New Roman" w:hAnsi="Times New Roman"/>
          <w:sz w:val="28"/>
          <w:szCs w:val="28"/>
          <w:lang w:val="pt-BR"/>
        </w:rPr>
      </w:pPr>
    </w:p>
    <w:p w14:paraId="3CFB1F2E" w14:textId="77777777" w:rsidR="00492309" w:rsidRPr="0063093E" w:rsidRDefault="00492309" w:rsidP="000C5A22">
      <w:pPr>
        <w:ind w:right="-58"/>
        <w:rPr>
          <w:rFonts w:ascii="Times New Roman" w:hAnsi="Times New Roman"/>
          <w:sz w:val="28"/>
          <w:szCs w:val="28"/>
          <w:lang w:val="pt-BR"/>
        </w:rPr>
      </w:pPr>
    </w:p>
    <w:p w14:paraId="08E80287" w14:textId="77777777" w:rsidR="00492309" w:rsidRPr="0063093E" w:rsidRDefault="00492309" w:rsidP="000C5A22">
      <w:pPr>
        <w:ind w:right="-58"/>
        <w:rPr>
          <w:rFonts w:ascii="Times New Roman" w:hAnsi="Times New Roman"/>
          <w:sz w:val="28"/>
          <w:szCs w:val="28"/>
          <w:lang w:val="pt-BR"/>
        </w:rPr>
      </w:pPr>
    </w:p>
    <w:p w14:paraId="47B5AE37" w14:textId="77777777" w:rsidR="00492309" w:rsidRPr="0063093E" w:rsidRDefault="00492309" w:rsidP="000C5A22">
      <w:pPr>
        <w:ind w:right="-58"/>
        <w:rPr>
          <w:rFonts w:ascii="Times New Roman" w:hAnsi="Times New Roman"/>
          <w:sz w:val="28"/>
          <w:szCs w:val="28"/>
          <w:lang w:val="pt-BR"/>
        </w:rPr>
      </w:pPr>
    </w:p>
    <w:p w14:paraId="1FE93E29" w14:textId="77777777" w:rsidR="00492309" w:rsidRPr="0063093E" w:rsidRDefault="00492309" w:rsidP="000C5A22">
      <w:pPr>
        <w:ind w:right="-58"/>
        <w:rPr>
          <w:rFonts w:ascii="Times New Roman" w:hAnsi="Times New Roman"/>
          <w:sz w:val="28"/>
          <w:szCs w:val="28"/>
          <w:lang w:val="pt-BR"/>
        </w:rPr>
      </w:pPr>
    </w:p>
    <w:p w14:paraId="52027DFD" w14:textId="77777777" w:rsidR="00492309" w:rsidRPr="0063093E" w:rsidRDefault="00492309" w:rsidP="000C5A22">
      <w:pPr>
        <w:ind w:right="-58"/>
        <w:rPr>
          <w:rFonts w:ascii="Times New Roman" w:hAnsi="Times New Roman"/>
          <w:sz w:val="28"/>
          <w:szCs w:val="28"/>
          <w:lang w:val="pt-BR"/>
        </w:rPr>
      </w:pPr>
    </w:p>
    <w:p w14:paraId="44A83D9C" w14:textId="77777777" w:rsidR="00492309" w:rsidRPr="0063093E" w:rsidRDefault="00492309" w:rsidP="000C5A22">
      <w:pPr>
        <w:ind w:right="-58"/>
        <w:rPr>
          <w:rFonts w:ascii="Times New Roman" w:hAnsi="Times New Roman"/>
          <w:sz w:val="28"/>
          <w:szCs w:val="28"/>
          <w:lang w:val="pt-BR"/>
        </w:rPr>
      </w:pPr>
    </w:p>
    <w:p w14:paraId="05505654" w14:textId="77777777" w:rsidR="00492309" w:rsidRPr="0063093E" w:rsidRDefault="00492309" w:rsidP="000C5A22">
      <w:pPr>
        <w:ind w:right="-58"/>
        <w:rPr>
          <w:rFonts w:ascii="Times New Roman" w:hAnsi="Times New Roman"/>
          <w:sz w:val="28"/>
          <w:szCs w:val="28"/>
          <w:lang w:val="pt-BR"/>
        </w:rPr>
      </w:pPr>
    </w:p>
    <w:p w14:paraId="760C8105" w14:textId="77777777" w:rsidR="00492309" w:rsidRPr="0063093E" w:rsidRDefault="00492309" w:rsidP="000C5A22">
      <w:pPr>
        <w:ind w:right="-58"/>
        <w:rPr>
          <w:rFonts w:ascii="Times New Roman" w:hAnsi="Times New Roman"/>
          <w:sz w:val="28"/>
          <w:szCs w:val="28"/>
          <w:lang w:val="pt-BR"/>
        </w:rPr>
      </w:pPr>
    </w:p>
    <w:p w14:paraId="58BE98F9" w14:textId="77777777" w:rsidR="00492309" w:rsidRPr="0063093E" w:rsidRDefault="00492309" w:rsidP="000C5A22">
      <w:pPr>
        <w:ind w:right="-58"/>
        <w:rPr>
          <w:rFonts w:ascii="Times New Roman" w:hAnsi="Times New Roman"/>
          <w:sz w:val="28"/>
          <w:szCs w:val="28"/>
          <w:lang w:val="pt-BR"/>
        </w:rPr>
      </w:pPr>
    </w:p>
    <w:p w14:paraId="22FF618D" w14:textId="77777777" w:rsidR="00492309" w:rsidRPr="0063093E" w:rsidRDefault="00492309" w:rsidP="000C5A22">
      <w:pPr>
        <w:ind w:right="-58"/>
        <w:rPr>
          <w:rFonts w:ascii="Times New Roman" w:hAnsi="Times New Roman"/>
          <w:sz w:val="28"/>
          <w:szCs w:val="28"/>
          <w:lang w:val="pt-BR"/>
        </w:rPr>
      </w:pPr>
    </w:p>
    <w:tbl>
      <w:tblPr>
        <w:tblStyle w:val="TableGrid2"/>
        <w:tblW w:w="10008" w:type="dxa"/>
        <w:tblLook w:val="01E0" w:firstRow="1" w:lastRow="1" w:firstColumn="1" w:lastColumn="1" w:noHBand="0" w:noVBand="0"/>
      </w:tblPr>
      <w:tblGrid>
        <w:gridCol w:w="1728"/>
        <w:gridCol w:w="5760"/>
        <w:gridCol w:w="2520"/>
      </w:tblGrid>
      <w:tr w:rsidR="005051D4" w:rsidRPr="0063093E" w14:paraId="6850A106" w14:textId="77777777" w:rsidTr="0063093E">
        <w:tc>
          <w:tcPr>
            <w:tcW w:w="1728" w:type="dxa"/>
          </w:tcPr>
          <w:p w14:paraId="58B160EB" w14:textId="3D9577A2" w:rsidR="005051D4" w:rsidRPr="0063093E" w:rsidRDefault="005051D4" w:rsidP="005051D4">
            <w:pPr>
              <w:rPr>
                <w:rFonts w:ascii="Times New Roman" w:hAnsi="Times New Roman"/>
                <w:sz w:val="28"/>
                <w:szCs w:val="28"/>
                <w:lang w:eastAsia="ko-KR"/>
              </w:rPr>
            </w:pPr>
            <w:r w:rsidRPr="0063093E">
              <w:rPr>
                <w:rFonts w:ascii="Times New Roman" w:hAnsi="Times New Roman"/>
                <w:sz w:val="28"/>
                <w:szCs w:val="28"/>
                <w:lang w:eastAsia="ko-KR"/>
              </w:rPr>
              <w:t>Tuần: 11</w:t>
            </w:r>
          </w:p>
          <w:p w14:paraId="27DFFC3A" w14:textId="2A1B5ED7" w:rsidR="005051D4" w:rsidRPr="0063093E" w:rsidRDefault="005051D4" w:rsidP="005051D4">
            <w:pPr>
              <w:rPr>
                <w:rFonts w:ascii="Times New Roman" w:hAnsi="Times New Roman"/>
                <w:sz w:val="28"/>
                <w:szCs w:val="28"/>
                <w:lang w:eastAsia="ko-KR"/>
              </w:rPr>
            </w:pPr>
            <w:r w:rsidRPr="0063093E">
              <w:rPr>
                <w:rFonts w:ascii="Times New Roman" w:hAnsi="Times New Roman"/>
                <w:sz w:val="28"/>
                <w:szCs w:val="28"/>
                <w:lang w:eastAsia="ko-KR"/>
              </w:rPr>
              <w:t>Tiết: 11</w:t>
            </w:r>
          </w:p>
        </w:tc>
        <w:tc>
          <w:tcPr>
            <w:tcW w:w="5760" w:type="dxa"/>
          </w:tcPr>
          <w:p w14:paraId="56DC0347" w14:textId="77777777" w:rsidR="005051D4" w:rsidRPr="0063093E" w:rsidRDefault="005051D4" w:rsidP="005051D4">
            <w:pPr>
              <w:jc w:val="center"/>
              <w:rPr>
                <w:rFonts w:ascii="Times New Roman" w:hAnsi="Times New Roman"/>
                <w:b/>
                <w:bCs/>
                <w:sz w:val="28"/>
                <w:szCs w:val="28"/>
                <w:lang w:eastAsia="ko-KR"/>
              </w:rPr>
            </w:pPr>
            <w:r w:rsidRPr="0063093E">
              <w:rPr>
                <w:rFonts w:ascii="Times New Roman" w:hAnsi="Times New Roman"/>
                <w:b/>
                <w:bCs/>
                <w:sz w:val="28"/>
                <w:szCs w:val="28"/>
                <w:lang w:eastAsia="ko-KR"/>
              </w:rPr>
              <w:t xml:space="preserve">Bài 9: </w:t>
            </w:r>
            <w:r w:rsidRPr="0063093E">
              <w:rPr>
                <w:rFonts w:ascii="Times New Roman" w:hAnsi="Times New Roman"/>
                <w:b/>
                <w:bCs/>
                <w:sz w:val="44"/>
                <w:szCs w:val="44"/>
                <w:lang w:eastAsia="ko-KR"/>
              </w:rPr>
              <w:t xml:space="preserve">KHU VỰC TÂY </w:t>
            </w:r>
            <w:smartTag w:uri="urn:schemas-microsoft-com:office:smarttags" w:element="country-region">
              <w:smartTag w:uri="urn:schemas-microsoft-com:office:smarttags" w:element="place">
                <w:r w:rsidRPr="0063093E">
                  <w:rPr>
                    <w:rFonts w:ascii="Times New Roman" w:hAnsi="Times New Roman"/>
                    <w:b/>
                    <w:bCs/>
                    <w:sz w:val="44"/>
                    <w:szCs w:val="44"/>
                    <w:lang w:eastAsia="ko-KR"/>
                  </w:rPr>
                  <w:t>NAM</w:t>
                </w:r>
              </w:smartTag>
            </w:smartTag>
            <w:r w:rsidRPr="0063093E">
              <w:rPr>
                <w:rFonts w:ascii="Times New Roman" w:hAnsi="Times New Roman"/>
                <w:b/>
                <w:bCs/>
                <w:sz w:val="44"/>
                <w:szCs w:val="44"/>
                <w:lang w:eastAsia="ko-KR"/>
              </w:rPr>
              <w:t xml:space="preserve"> Á</w:t>
            </w:r>
          </w:p>
        </w:tc>
        <w:tc>
          <w:tcPr>
            <w:tcW w:w="2520" w:type="dxa"/>
          </w:tcPr>
          <w:p w14:paraId="51769C33" w14:textId="026137D5" w:rsidR="005051D4" w:rsidRPr="0063093E" w:rsidRDefault="005051D4" w:rsidP="005051D4">
            <w:pPr>
              <w:rPr>
                <w:rFonts w:ascii="Times New Roman" w:hAnsi="Times New Roman"/>
                <w:sz w:val="28"/>
                <w:szCs w:val="28"/>
                <w:lang w:eastAsia="ko-KR"/>
              </w:rPr>
            </w:pPr>
            <w:r w:rsidRPr="0063093E">
              <w:rPr>
                <w:rFonts w:ascii="Times New Roman" w:hAnsi="Times New Roman"/>
                <w:sz w:val="28"/>
                <w:szCs w:val="28"/>
                <w:lang w:eastAsia="ko-KR"/>
              </w:rPr>
              <w:t>NS: 12/11/18</w:t>
            </w:r>
          </w:p>
          <w:p w14:paraId="4E532F76" w14:textId="7712218A" w:rsidR="005051D4" w:rsidRPr="0063093E" w:rsidRDefault="005051D4" w:rsidP="005051D4">
            <w:pPr>
              <w:rPr>
                <w:rFonts w:ascii="Times New Roman" w:hAnsi="Times New Roman"/>
                <w:sz w:val="28"/>
                <w:szCs w:val="28"/>
                <w:lang w:eastAsia="ko-KR"/>
              </w:rPr>
            </w:pPr>
            <w:r w:rsidRPr="0063093E">
              <w:rPr>
                <w:rFonts w:ascii="Times New Roman" w:hAnsi="Times New Roman"/>
                <w:sz w:val="28"/>
                <w:szCs w:val="28"/>
                <w:lang w:eastAsia="ko-KR"/>
              </w:rPr>
              <w:t>ND: 14/11/18</w:t>
            </w:r>
          </w:p>
        </w:tc>
      </w:tr>
    </w:tbl>
    <w:p w14:paraId="783E573E" w14:textId="77777777" w:rsidR="005051D4" w:rsidRPr="0063093E" w:rsidRDefault="005051D4" w:rsidP="005051D4">
      <w:pPr>
        <w:rPr>
          <w:rFonts w:ascii="Times New Roman" w:eastAsia="Batang" w:hAnsi="Times New Roman"/>
          <w:sz w:val="28"/>
          <w:szCs w:val="28"/>
          <w:lang w:eastAsia="ko-KR"/>
        </w:rPr>
      </w:pPr>
    </w:p>
    <w:p w14:paraId="0AA5CD3A" w14:textId="77777777" w:rsidR="005051D4" w:rsidRPr="0063093E" w:rsidRDefault="005051D4" w:rsidP="005051D4">
      <w:pPr>
        <w:autoSpaceDE w:val="0"/>
        <w:autoSpaceDN w:val="0"/>
        <w:adjustRightInd w:val="0"/>
        <w:jc w:val="both"/>
        <w:rPr>
          <w:rFonts w:ascii="Times New Roman" w:eastAsia="Batang" w:hAnsi="Times New Roman"/>
          <w:sz w:val="28"/>
          <w:szCs w:val="28"/>
          <w:lang w:val="en" w:eastAsia="ko-KR" w:bidi="th-TH"/>
        </w:rPr>
      </w:pPr>
      <w:r w:rsidRPr="0063093E">
        <w:rPr>
          <w:rFonts w:ascii="Times New Roman" w:eastAsia="Batang" w:hAnsi="Times New Roman"/>
          <w:b/>
          <w:bCs/>
          <w:sz w:val="28"/>
          <w:szCs w:val="28"/>
          <w:lang w:val="en" w:eastAsia="ko-KR" w:bidi="th-TH"/>
        </w:rPr>
        <w:t xml:space="preserve">I. </w:t>
      </w:r>
      <w:r w:rsidRPr="0063093E">
        <w:rPr>
          <w:rFonts w:ascii="Times New Roman" w:eastAsia="Batang" w:hAnsi="Times New Roman"/>
          <w:b/>
          <w:bCs/>
          <w:sz w:val="28"/>
          <w:szCs w:val="28"/>
          <w:u w:val="single"/>
          <w:lang w:val="en" w:eastAsia="ko-KR" w:bidi="th-TH"/>
        </w:rPr>
        <w:t>MỤC TIÊU</w:t>
      </w:r>
      <w:r w:rsidRPr="0063093E">
        <w:rPr>
          <w:rFonts w:ascii="Times New Roman" w:eastAsia="Batang" w:hAnsi="Times New Roman"/>
          <w:b/>
          <w:bCs/>
          <w:sz w:val="28"/>
          <w:szCs w:val="28"/>
          <w:lang w:val="en" w:eastAsia="ko-KR" w:bidi="th-TH"/>
        </w:rPr>
        <w:t xml:space="preserve">                             </w:t>
      </w:r>
      <w:r w:rsidRPr="0063093E">
        <w:rPr>
          <w:rFonts w:ascii="Times New Roman" w:eastAsia="Batang" w:hAnsi="Times New Roman"/>
          <w:sz w:val="28"/>
          <w:szCs w:val="28"/>
          <w:lang w:val="en" w:eastAsia="ko-KR" w:bidi="th-TH"/>
        </w:rPr>
        <w:t xml:space="preserve"> </w:t>
      </w:r>
    </w:p>
    <w:p w14:paraId="15BEEC89" w14:textId="77777777" w:rsidR="005051D4" w:rsidRPr="0063093E" w:rsidRDefault="005051D4" w:rsidP="005051D4">
      <w:pPr>
        <w:autoSpaceDE w:val="0"/>
        <w:autoSpaceDN w:val="0"/>
        <w:adjustRightInd w:val="0"/>
        <w:jc w:val="both"/>
        <w:rPr>
          <w:rFonts w:ascii="Times New Roman" w:eastAsia="Batang" w:hAnsi="Times New Roman"/>
          <w:b/>
          <w:bCs/>
          <w:sz w:val="28"/>
          <w:szCs w:val="28"/>
          <w:lang w:val="en" w:eastAsia="ko-KR" w:bidi="th-TH"/>
        </w:rPr>
      </w:pPr>
      <w:r w:rsidRPr="0063093E">
        <w:rPr>
          <w:rFonts w:ascii="Times New Roman" w:eastAsia="Batang" w:hAnsi="Times New Roman"/>
          <w:b/>
          <w:bCs/>
          <w:sz w:val="28"/>
          <w:szCs w:val="28"/>
          <w:lang w:val="en" w:eastAsia="ko-KR" w:bidi="th-TH"/>
        </w:rPr>
        <w:lastRenderedPageBreak/>
        <w:t xml:space="preserve">1. </w:t>
      </w:r>
      <w:r w:rsidRPr="0063093E">
        <w:rPr>
          <w:rFonts w:ascii="Times New Roman" w:eastAsia="Batang" w:hAnsi="Times New Roman"/>
          <w:b/>
          <w:bCs/>
          <w:sz w:val="28"/>
          <w:szCs w:val="28"/>
          <w:u w:val="single"/>
          <w:lang w:val="en" w:eastAsia="ko-KR" w:bidi="th-TH"/>
        </w:rPr>
        <w:t>Kiến thức</w:t>
      </w:r>
      <w:r w:rsidRPr="0063093E">
        <w:rPr>
          <w:rFonts w:ascii="Times New Roman" w:eastAsia="Batang" w:hAnsi="Times New Roman"/>
          <w:b/>
          <w:bCs/>
          <w:sz w:val="28"/>
          <w:szCs w:val="28"/>
          <w:lang w:val="en" w:eastAsia="ko-KR" w:bidi="th-TH"/>
        </w:rPr>
        <w:t>:</w:t>
      </w:r>
    </w:p>
    <w:p w14:paraId="5884FBAA" w14:textId="77777777" w:rsidR="005051D4" w:rsidRPr="0063093E" w:rsidRDefault="005051D4" w:rsidP="005051D4">
      <w:pPr>
        <w:rPr>
          <w:rFonts w:ascii="Times New Roman" w:eastAsia="Batang" w:hAnsi="Times New Roman"/>
          <w:b/>
          <w:bCs/>
          <w:sz w:val="28"/>
          <w:szCs w:val="28"/>
          <w:u w:val="single"/>
          <w:lang w:val="vi-VN" w:eastAsia="ko-KR"/>
        </w:rPr>
      </w:pPr>
      <w:r w:rsidRPr="0063093E">
        <w:rPr>
          <w:rFonts w:ascii="Times New Roman" w:eastAsia="Batang" w:hAnsi="Times New Roman"/>
          <w:iCs/>
          <w:sz w:val="28"/>
          <w:szCs w:val="28"/>
          <w:lang w:val="vi-VN" w:eastAsia="ko-KR"/>
        </w:rPr>
        <w:t>Trình bày được đặc điểm nổi bậc về tự nhiên, dân cư, kinh tế - xã hội của  khu vực Tây Nam Á</w:t>
      </w:r>
      <w:r w:rsidRPr="0063093E">
        <w:rPr>
          <w:rFonts w:ascii="Times New Roman" w:eastAsia="Batang" w:hAnsi="Times New Roman"/>
          <w:iCs/>
          <w:sz w:val="28"/>
          <w:szCs w:val="28"/>
          <w:lang w:eastAsia="ko-KR"/>
        </w:rPr>
        <w:t>.</w:t>
      </w:r>
      <w:r w:rsidRPr="0063093E">
        <w:rPr>
          <w:rFonts w:ascii="Times New Roman" w:eastAsia="Batang" w:hAnsi="Times New Roman"/>
          <w:b/>
          <w:bCs/>
          <w:sz w:val="28"/>
          <w:szCs w:val="28"/>
          <w:u w:val="single"/>
          <w:lang w:val="vi-VN" w:eastAsia="ko-KR"/>
        </w:rPr>
        <w:t xml:space="preserve"> </w:t>
      </w:r>
    </w:p>
    <w:p w14:paraId="00B795EF"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b/>
          <w:bCs/>
          <w:sz w:val="28"/>
          <w:szCs w:val="28"/>
          <w:u w:val="single"/>
          <w:lang w:val="vi-VN" w:eastAsia="ko-KR"/>
        </w:rPr>
        <w:t>2. Kĩ năng</w:t>
      </w:r>
      <w:r w:rsidRPr="0063093E">
        <w:rPr>
          <w:rFonts w:ascii="Times New Roman" w:eastAsia="Batang" w:hAnsi="Times New Roman"/>
          <w:sz w:val="28"/>
          <w:szCs w:val="28"/>
          <w:lang w:val="vi-VN" w:eastAsia="ko-KR"/>
        </w:rPr>
        <w:t>:</w:t>
      </w:r>
    </w:p>
    <w:p w14:paraId="1DFF97E4"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bCs/>
          <w:sz w:val="28"/>
          <w:szCs w:val="28"/>
          <w:lang w:val="vi-VN" w:eastAsia="ko-KR"/>
        </w:rPr>
        <w:t>- Đọc bản đồ, lược đồ tự nhiên, phân bố dân cư, kinh tế để hiểu và trình bày đặc điểm tự nhiên, dân cư, kinh tế của khu vực này.</w:t>
      </w:r>
    </w:p>
    <w:p w14:paraId="7172C3CB" w14:textId="77777777" w:rsidR="005051D4" w:rsidRPr="0063093E" w:rsidRDefault="005051D4" w:rsidP="005051D4">
      <w:pPr>
        <w:rPr>
          <w:rFonts w:ascii="Times New Roman" w:eastAsia="Batang" w:hAnsi="Times New Roman"/>
          <w:sz w:val="28"/>
          <w:szCs w:val="28"/>
          <w:lang w:eastAsia="ko-KR"/>
        </w:rPr>
      </w:pPr>
      <w:r w:rsidRPr="0063093E">
        <w:rPr>
          <w:rFonts w:ascii="Times New Roman" w:eastAsia="Batang" w:hAnsi="Times New Roman"/>
          <w:b/>
          <w:bCs/>
          <w:sz w:val="28"/>
          <w:szCs w:val="28"/>
          <w:u w:val="single"/>
          <w:lang w:eastAsia="ko-KR"/>
        </w:rPr>
        <w:t xml:space="preserve">3. Thái độ: </w:t>
      </w:r>
      <w:r w:rsidRPr="0063093E">
        <w:rPr>
          <w:rFonts w:ascii="Times New Roman" w:eastAsia="Batang" w:hAnsi="Times New Roman"/>
          <w:sz w:val="28"/>
          <w:szCs w:val="28"/>
          <w:lang w:eastAsia="ko-KR"/>
        </w:rPr>
        <w:t>Ý thức được tầm quan trọng của tình hình chính trị ổn định.</w:t>
      </w:r>
    </w:p>
    <w:p w14:paraId="5ACE3067"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b/>
          <w:bCs/>
          <w:sz w:val="28"/>
          <w:szCs w:val="28"/>
          <w:lang w:eastAsia="ko-KR" w:bidi="th-TH"/>
        </w:rPr>
        <w:t>4</w:t>
      </w:r>
      <w:r w:rsidRPr="0063093E">
        <w:rPr>
          <w:rFonts w:ascii="Times New Roman" w:eastAsia="Batang" w:hAnsi="Times New Roman"/>
          <w:b/>
          <w:bCs/>
          <w:sz w:val="28"/>
          <w:szCs w:val="28"/>
          <w:lang w:val="vi-VN" w:eastAsia="ko-KR" w:bidi="th-TH"/>
        </w:rPr>
        <w:t xml:space="preserve">. </w:t>
      </w:r>
      <w:r w:rsidRPr="0063093E">
        <w:rPr>
          <w:rFonts w:ascii="Times New Roman" w:eastAsia="Batang" w:hAnsi="Times New Roman"/>
          <w:b/>
          <w:bCs/>
          <w:sz w:val="28"/>
          <w:szCs w:val="28"/>
          <w:u w:val="single"/>
          <w:lang w:val="vi-VN" w:eastAsia="ko-KR" w:bidi="th-TH"/>
        </w:rPr>
        <w:t>Định hương phát triển năng lực</w:t>
      </w:r>
      <w:r w:rsidRPr="0063093E">
        <w:rPr>
          <w:rFonts w:ascii="Times New Roman" w:eastAsia="Batang" w:hAnsi="Times New Roman"/>
          <w:b/>
          <w:bCs/>
          <w:sz w:val="28"/>
          <w:szCs w:val="28"/>
          <w:lang w:val="vi-VN" w:eastAsia="ko-KR" w:bidi="th-TH"/>
        </w:rPr>
        <w:t>:</w:t>
      </w:r>
    </w:p>
    <w:p w14:paraId="3323C5FF"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Năng lực chung: Năng lực tự học, năng lực sử dụng ngôn ngữ, năng lực giải quyết vấn đề.</w:t>
      </w:r>
    </w:p>
    <w:p w14:paraId="7E6F94A9" w14:textId="77777777" w:rsidR="005051D4" w:rsidRPr="0063093E" w:rsidRDefault="005051D4" w:rsidP="005051D4">
      <w:pPr>
        <w:rPr>
          <w:rFonts w:ascii="Times New Roman" w:eastAsia="Batang" w:hAnsi="Times New Roman"/>
          <w:sz w:val="28"/>
          <w:szCs w:val="28"/>
          <w:lang w:eastAsia="ko-KR"/>
        </w:rPr>
      </w:pPr>
      <w:r w:rsidRPr="0063093E">
        <w:rPr>
          <w:rFonts w:ascii="Times New Roman" w:eastAsia="Batang" w:hAnsi="Times New Roman"/>
          <w:sz w:val="28"/>
          <w:szCs w:val="28"/>
          <w:lang w:val="vi-VN" w:eastAsia="ko-KR"/>
        </w:rPr>
        <w:t>- Năng lực riêng: hình thành năng lực  tư duy tổng hợp, sử dụng tranh ảnh, lược đồ.</w:t>
      </w:r>
    </w:p>
    <w:p w14:paraId="19A70D1C" w14:textId="77777777" w:rsidR="005051D4" w:rsidRPr="0063093E" w:rsidRDefault="005051D4" w:rsidP="005051D4">
      <w:pPr>
        <w:rPr>
          <w:rFonts w:ascii="Times New Roman" w:eastAsia="Batang" w:hAnsi="Times New Roman"/>
          <w:sz w:val="28"/>
          <w:szCs w:val="28"/>
          <w:lang w:eastAsia="ko-KR"/>
        </w:rPr>
      </w:pPr>
      <w:r w:rsidRPr="0063093E">
        <w:rPr>
          <w:rFonts w:ascii="Times New Roman" w:eastAsia="Batang" w:hAnsi="Times New Roman"/>
          <w:sz w:val="28"/>
          <w:szCs w:val="28"/>
          <w:lang w:eastAsia="ko-KR"/>
        </w:rPr>
        <w:t>II. Chuẩn bị</w:t>
      </w:r>
    </w:p>
    <w:p w14:paraId="38AEAC6F" w14:textId="77777777" w:rsidR="005051D4" w:rsidRPr="0063093E" w:rsidRDefault="005051D4" w:rsidP="005051D4">
      <w:pPr>
        <w:autoSpaceDE w:val="0"/>
        <w:autoSpaceDN w:val="0"/>
        <w:adjustRightInd w:val="0"/>
        <w:ind w:firstLine="720"/>
        <w:jc w:val="both"/>
        <w:rPr>
          <w:rFonts w:ascii="Times New Roman" w:eastAsia="Batang" w:hAnsi="Times New Roman"/>
          <w:b/>
          <w:bCs/>
          <w:sz w:val="28"/>
          <w:szCs w:val="28"/>
          <w:lang w:eastAsia="ko-KR" w:bidi="th-TH"/>
        </w:rPr>
      </w:pPr>
      <w:r w:rsidRPr="0063093E">
        <w:rPr>
          <w:rFonts w:ascii="Times New Roman" w:eastAsia="Batang" w:hAnsi="Times New Roman"/>
          <w:b/>
          <w:bCs/>
          <w:sz w:val="28"/>
          <w:szCs w:val="28"/>
          <w:lang w:val="vi-VN" w:eastAsia="ko-KR" w:bidi="th-TH"/>
        </w:rPr>
        <w:t xml:space="preserve">  Giáo viên: </w:t>
      </w:r>
    </w:p>
    <w:p w14:paraId="201A002F"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xml:space="preserve">          - Lược đồ Tây Nam Á, bản đồ tự nhiên Châu Á</w:t>
      </w:r>
    </w:p>
    <w:p w14:paraId="2085C718" w14:textId="77777777" w:rsidR="005051D4" w:rsidRPr="0063093E" w:rsidRDefault="005051D4" w:rsidP="005051D4">
      <w:pPr>
        <w:autoSpaceDE w:val="0"/>
        <w:autoSpaceDN w:val="0"/>
        <w:adjustRightInd w:val="0"/>
        <w:ind w:firstLine="720"/>
        <w:jc w:val="both"/>
        <w:rPr>
          <w:rFonts w:ascii="Times New Roman" w:eastAsia="Batang" w:hAnsi="Times New Roman"/>
          <w:b/>
          <w:bCs/>
          <w:sz w:val="28"/>
          <w:szCs w:val="28"/>
          <w:lang w:eastAsia="ko-KR" w:bidi="th-TH"/>
        </w:rPr>
      </w:pPr>
    </w:p>
    <w:p w14:paraId="4733AA27" w14:textId="77777777" w:rsidR="005051D4" w:rsidRPr="0063093E" w:rsidRDefault="005051D4" w:rsidP="005051D4">
      <w:pPr>
        <w:tabs>
          <w:tab w:val="left" w:pos="285"/>
        </w:tabs>
        <w:rPr>
          <w:rFonts w:ascii="Times New Roman" w:eastAsia="Batang" w:hAnsi="Times New Roman"/>
          <w:sz w:val="28"/>
          <w:szCs w:val="28"/>
          <w:lang w:eastAsia="ko-KR"/>
        </w:rPr>
      </w:pP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t>- Hình ảnh chính trị bất ổn tại khu vực (nhà nước tự xưng IS)</w:t>
      </w:r>
    </w:p>
    <w:p w14:paraId="24136A1E" w14:textId="77777777" w:rsidR="005051D4" w:rsidRPr="0063093E" w:rsidRDefault="005051D4" w:rsidP="005051D4">
      <w:pPr>
        <w:autoSpaceDE w:val="0"/>
        <w:autoSpaceDN w:val="0"/>
        <w:adjustRightInd w:val="0"/>
        <w:ind w:firstLine="567"/>
        <w:jc w:val="both"/>
        <w:rPr>
          <w:rFonts w:ascii="Times New Roman" w:eastAsia="Batang" w:hAnsi="Times New Roman"/>
          <w:b/>
          <w:bCs/>
          <w:sz w:val="28"/>
          <w:szCs w:val="28"/>
          <w:lang w:val="vi-VN" w:eastAsia="ko-KR" w:bidi="th-TH"/>
        </w:rPr>
      </w:pPr>
      <w:r w:rsidRPr="0063093E">
        <w:rPr>
          <w:rFonts w:ascii="Times New Roman" w:eastAsia="Batang" w:hAnsi="Times New Roman"/>
          <w:b/>
          <w:bCs/>
          <w:sz w:val="28"/>
          <w:szCs w:val="28"/>
          <w:lang w:val="vi-VN" w:eastAsia="ko-KR" w:bidi="th-TH"/>
        </w:rPr>
        <w:t>- Học sinh:</w:t>
      </w:r>
    </w:p>
    <w:p w14:paraId="17DAD379" w14:textId="77777777" w:rsidR="005051D4" w:rsidRPr="0063093E" w:rsidRDefault="005051D4" w:rsidP="005051D4">
      <w:pPr>
        <w:autoSpaceDE w:val="0"/>
        <w:autoSpaceDN w:val="0"/>
        <w:adjustRightInd w:val="0"/>
        <w:ind w:firstLine="567"/>
        <w:jc w:val="both"/>
        <w:rPr>
          <w:rFonts w:ascii="Times New Roman" w:eastAsia="Batang" w:hAnsi="Times New Roman"/>
          <w:color w:val="000000"/>
          <w:sz w:val="28"/>
          <w:szCs w:val="28"/>
          <w:lang w:eastAsia="ko-KR" w:bidi="th-TH"/>
        </w:rPr>
      </w:pPr>
      <w:r w:rsidRPr="0063093E">
        <w:rPr>
          <w:rFonts w:ascii="Times New Roman" w:eastAsia="Batang" w:hAnsi="Times New Roman"/>
          <w:b/>
          <w:bCs/>
          <w:sz w:val="28"/>
          <w:szCs w:val="28"/>
          <w:lang w:val="vi-VN" w:eastAsia="ko-KR" w:bidi="th-TH"/>
        </w:rPr>
        <w:t xml:space="preserve">     + </w:t>
      </w:r>
      <w:r w:rsidRPr="0063093E">
        <w:rPr>
          <w:rFonts w:ascii="Times New Roman" w:eastAsia="Batang" w:hAnsi="Times New Roman"/>
          <w:color w:val="000000"/>
          <w:sz w:val="28"/>
          <w:szCs w:val="28"/>
          <w:lang w:val="vi-VN" w:eastAsia="ko-KR" w:bidi="th-TH"/>
        </w:rPr>
        <w:t>Sách, vở, đồ dùng học tập.</w:t>
      </w:r>
    </w:p>
    <w:p w14:paraId="40EF82E0" w14:textId="77777777" w:rsidR="005051D4" w:rsidRPr="0063093E" w:rsidRDefault="005051D4" w:rsidP="005051D4">
      <w:pPr>
        <w:autoSpaceDE w:val="0"/>
        <w:autoSpaceDN w:val="0"/>
        <w:adjustRightInd w:val="0"/>
        <w:jc w:val="both"/>
        <w:rPr>
          <w:rFonts w:ascii="Times New Roman" w:eastAsia="Batang" w:hAnsi="Times New Roman"/>
          <w:b/>
          <w:bCs/>
          <w:sz w:val="28"/>
          <w:szCs w:val="28"/>
          <w:lang w:val="vi-VN" w:eastAsia="ko-KR" w:bidi="th-TH"/>
        </w:rPr>
      </w:pPr>
      <w:r w:rsidRPr="0063093E">
        <w:rPr>
          <w:rFonts w:ascii="Times New Roman" w:eastAsia="Batang" w:hAnsi="Times New Roman"/>
          <w:b/>
          <w:bCs/>
          <w:sz w:val="28"/>
          <w:szCs w:val="28"/>
          <w:u w:val="single"/>
          <w:lang w:val="vi-VN" w:eastAsia="ko-KR" w:bidi="th-TH"/>
        </w:rPr>
        <w:t>II</w:t>
      </w:r>
      <w:r w:rsidRPr="0063093E">
        <w:rPr>
          <w:rFonts w:ascii="Times New Roman" w:eastAsia="Batang" w:hAnsi="Times New Roman"/>
          <w:b/>
          <w:bCs/>
          <w:sz w:val="28"/>
          <w:szCs w:val="28"/>
          <w:u w:val="single"/>
          <w:lang w:eastAsia="ko-KR" w:bidi="th-TH"/>
        </w:rPr>
        <w:t>I</w:t>
      </w:r>
      <w:r w:rsidRPr="0063093E">
        <w:rPr>
          <w:rFonts w:ascii="Times New Roman" w:eastAsia="Batang" w:hAnsi="Times New Roman"/>
          <w:b/>
          <w:bCs/>
          <w:sz w:val="28"/>
          <w:szCs w:val="28"/>
          <w:u w:val="single"/>
          <w:lang w:val="vi-VN" w:eastAsia="ko-KR" w:bidi="th-TH"/>
        </w:rPr>
        <w:t>. Tiến trình bài học</w:t>
      </w:r>
      <w:r w:rsidRPr="0063093E">
        <w:rPr>
          <w:rFonts w:ascii="Times New Roman" w:eastAsia="Batang" w:hAnsi="Times New Roman"/>
          <w:b/>
          <w:bCs/>
          <w:sz w:val="28"/>
          <w:szCs w:val="28"/>
          <w:lang w:val="vi-VN" w:eastAsia="ko-KR" w:bidi="th-TH"/>
        </w:rPr>
        <w:t>:</w:t>
      </w:r>
    </w:p>
    <w:p w14:paraId="3F7CB4E0" w14:textId="77777777" w:rsidR="005051D4" w:rsidRPr="0063093E" w:rsidRDefault="005051D4" w:rsidP="005051D4">
      <w:pPr>
        <w:autoSpaceDE w:val="0"/>
        <w:autoSpaceDN w:val="0"/>
        <w:adjustRightInd w:val="0"/>
        <w:ind w:firstLine="567"/>
        <w:jc w:val="both"/>
        <w:rPr>
          <w:rFonts w:ascii="Times New Roman" w:eastAsia="Batang" w:hAnsi="Times New Roman"/>
          <w:color w:val="000000"/>
          <w:sz w:val="28"/>
          <w:szCs w:val="28"/>
          <w:lang w:eastAsia="ko-KR" w:bidi="th-TH"/>
        </w:rPr>
      </w:pPr>
    </w:p>
    <w:p w14:paraId="2E33C5A0" w14:textId="77777777" w:rsidR="005051D4" w:rsidRPr="0063093E" w:rsidRDefault="005051D4" w:rsidP="006F5D84">
      <w:pPr>
        <w:numPr>
          <w:ilvl w:val="0"/>
          <w:numId w:val="38"/>
        </w:numPr>
        <w:autoSpaceDE w:val="0"/>
        <w:autoSpaceDN w:val="0"/>
        <w:adjustRightInd w:val="0"/>
        <w:ind w:hanging="360"/>
        <w:jc w:val="both"/>
        <w:rPr>
          <w:rFonts w:ascii="Times New Roman" w:eastAsia="Batang" w:hAnsi="Times New Roman"/>
          <w:b/>
          <w:bCs/>
          <w:sz w:val="28"/>
          <w:szCs w:val="28"/>
          <w:lang w:val="en" w:eastAsia="ko-KR" w:bidi="th-TH"/>
        </w:rPr>
      </w:pPr>
      <w:r w:rsidRPr="0063093E">
        <w:rPr>
          <w:rFonts w:ascii="Times New Roman" w:eastAsia="Batang" w:hAnsi="Times New Roman"/>
          <w:b/>
          <w:bCs/>
          <w:sz w:val="28"/>
          <w:szCs w:val="28"/>
          <w:lang w:val="en" w:eastAsia="ko-KR" w:bidi="th-TH"/>
        </w:rPr>
        <w:t>Hoạt động học tập:</w:t>
      </w:r>
    </w:p>
    <w:p w14:paraId="13315336" w14:textId="77777777" w:rsidR="005051D4" w:rsidRPr="0063093E" w:rsidRDefault="005051D4" w:rsidP="006F5D84">
      <w:pPr>
        <w:numPr>
          <w:ilvl w:val="0"/>
          <w:numId w:val="45"/>
        </w:numPr>
        <w:autoSpaceDE w:val="0"/>
        <w:autoSpaceDN w:val="0"/>
        <w:adjustRightInd w:val="0"/>
        <w:jc w:val="both"/>
        <w:rPr>
          <w:rFonts w:ascii="Times New Roman" w:eastAsia="Batang" w:hAnsi="Times New Roman"/>
          <w:b/>
          <w:bCs/>
          <w:sz w:val="28"/>
          <w:szCs w:val="28"/>
          <w:lang w:val="en" w:eastAsia="ko-KR" w:bidi="th-TH"/>
        </w:rPr>
      </w:pPr>
      <w:r w:rsidRPr="0063093E">
        <w:rPr>
          <w:rFonts w:ascii="Times New Roman" w:eastAsia="Batang" w:hAnsi="Times New Roman"/>
          <w:b/>
          <w:bCs/>
          <w:sz w:val="28"/>
          <w:szCs w:val="28"/>
          <w:lang w:val="en" w:eastAsia="ko-KR" w:bidi="th-TH"/>
        </w:rPr>
        <w:t xml:space="preserve">Tình huống xuất phát: (Thời gian: 3 phút) </w:t>
      </w:r>
    </w:p>
    <w:p w14:paraId="6651E80D" w14:textId="77777777" w:rsidR="005051D4" w:rsidRPr="0063093E" w:rsidRDefault="005051D4" w:rsidP="005051D4">
      <w:pPr>
        <w:autoSpaceDE w:val="0"/>
        <w:autoSpaceDN w:val="0"/>
        <w:adjustRightInd w:val="0"/>
        <w:ind w:firstLine="720"/>
        <w:jc w:val="both"/>
        <w:rPr>
          <w:rFonts w:ascii="Times New Roman" w:eastAsia="Batang" w:hAnsi="Times New Roman"/>
          <w:sz w:val="28"/>
          <w:szCs w:val="28"/>
          <w:lang w:val="en" w:eastAsia="ko-KR" w:bidi="th-TH"/>
        </w:rPr>
      </w:pPr>
      <w:r w:rsidRPr="0063093E">
        <w:rPr>
          <w:rFonts w:ascii="Times New Roman" w:eastAsia="Batang" w:hAnsi="Times New Roman"/>
          <w:b/>
          <w:bCs/>
          <w:sz w:val="28"/>
          <w:szCs w:val="28"/>
          <w:lang w:val="en" w:eastAsia="ko-KR" w:bidi="th-TH"/>
        </w:rPr>
        <w:t>1. Mục tiêu:</w:t>
      </w:r>
      <w:r w:rsidRPr="0063093E">
        <w:rPr>
          <w:rFonts w:ascii="Times New Roman" w:eastAsia="Batang" w:hAnsi="Times New Roman"/>
          <w:sz w:val="28"/>
          <w:szCs w:val="28"/>
          <w:lang w:val="en" w:eastAsia="ko-KR" w:bidi="th-TH"/>
        </w:rPr>
        <w:t xml:space="preserve"> Cho HS nhận biết vị trí khu vực, khái quát về tự nhiên, tình hình chính trị của khu vực Tây Nam Á. Tìm ra đặc điểm chưa biết về ý nghĩa của vị trí địa lí, các đặc điểm về tự nhiên (địa hình, khía hậu, sông ngòi, cảnh quan, khoáng sản. Điểm nóng về chính trị của khu vực (bất ổn về chính trị), đặc biệt nhà nước tự xưng IS =&gt; làn sóng di dân sang châu Âu. Từ đó giúp các em thấy được sự quan trọng của tình hình chính trị ổn định. </w:t>
      </w:r>
    </w:p>
    <w:p w14:paraId="6F4025B8" w14:textId="77777777" w:rsidR="005051D4" w:rsidRPr="0063093E" w:rsidRDefault="005051D4" w:rsidP="005051D4">
      <w:pPr>
        <w:autoSpaceDE w:val="0"/>
        <w:autoSpaceDN w:val="0"/>
        <w:adjustRightInd w:val="0"/>
        <w:ind w:firstLine="567"/>
        <w:jc w:val="both"/>
        <w:rPr>
          <w:rFonts w:ascii="Times New Roman" w:eastAsia="Batang" w:hAnsi="Times New Roman"/>
          <w:sz w:val="28"/>
          <w:szCs w:val="28"/>
          <w:lang w:val="vi-VN" w:eastAsia="ko-KR" w:bidi="th-TH"/>
        </w:rPr>
      </w:pPr>
      <w:r w:rsidRPr="0063093E">
        <w:rPr>
          <w:rFonts w:ascii="Times New Roman" w:eastAsia="Batang" w:hAnsi="Times New Roman"/>
          <w:sz w:val="28"/>
          <w:szCs w:val="28"/>
          <w:lang w:eastAsia="ko-KR"/>
        </w:rPr>
        <w:t xml:space="preserve">   </w:t>
      </w:r>
      <w:r w:rsidRPr="0063093E">
        <w:rPr>
          <w:rFonts w:ascii="Times New Roman" w:eastAsia="Batang" w:hAnsi="Times New Roman"/>
          <w:b/>
          <w:bCs/>
          <w:sz w:val="28"/>
          <w:szCs w:val="28"/>
          <w:lang w:val="vi-VN" w:eastAsia="ko-KR" w:bidi="th-TH"/>
        </w:rPr>
        <w:t>2. Phương pháp - kĩ thuật:</w:t>
      </w:r>
      <w:r w:rsidRPr="0063093E">
        <w:rPr>
          <w:rFonts w:ascii="Times New Roman" w:eastAsia="Batang" w:hAnsi="Times New Roman"/>
          <w:sz w:val="28"/>
          <w:szCs w:val="28"/>
          <w:lang w:val="vi-VN" w:eastAsia="ko-KR" w:bidi="th-TH"/>
        </w:rPr>
        <w:t xml:space="preserve"> </w:t>
      </w:r>
      <w:r w:rsidRPr="0063093E">
        <w:rPr>
          <w:rFonts w:ascii="Times New Roman" w:eastAsia="Batang" w:hAnsi="Times New Roman"/>
          <w:sz w:val="28"/>
          <w:szCs w:val="28"/>
          <w:lang w:eastAsia="ko-KR" w:bidi="th-TH"/>
        </w:rPr>
        <w:t>v</w:t>
      </w:r>
      <w:r w:rsidRPr="0063093E">
        <w:rPr>
          <w:rFonts w:ascii="Times New Roman" w:eastAsia="Batang" w:hAnsi="Times New Roman"/>
          <w:sz w:val="28"/>
          <w:szCs w:val="28"/>
          <w:lang w:val="vi-VN" w:eastAsia="ko-KR" w:bidi="th-TH"/>
        </w:rPr>
        <w:t xml:space="preserve">ấn đáp qua </w:t>
      </w:r>
      <w:r w:rsidRPr="0063093E">
        <w:rPr>
          <w:rFonts w:ascii="Times New Roman" w:eastAsia="Batang" w:hAnsi="Times New Roman"/>
          <w:sz w:val="28"/>
          <w:szCs w:val="28"/>
          <w:lang w:eastAsia="ko-KR" w:bidi="th-TH"/>
        </w:rPr>
        <w:t>lược đồ, KT đặt câu hỏi, KT học tập hợp tác.</w:t>
      </w:r>
    </w:p>
    <w:p w14:paraId="0AF3EC5F" w14:textId="77777777" w:rsidR="005051D4" w:rsidRPr="0063093E" w:rsidRDefault="005051D4" w:rsidP="005051D4">
      <w:pPr>
        <w:rPr>
          <w:rFonts w:ascii="Times New Roman" w:eastAsia="Batang" w:hAnsi="Times New Roman"/>
          <w:sz w:val="28"/>
          <w:szCs w:val="28"/>
          <w:lang w:val="vi-VN" w:eastAsia="ko-KR" w:bidi="th-TH"/>
        </w:rPr>
      </w:pPr>
      <w:r w:rsidRPr="0063093E">
        <w:rPr>
          <w:rFonts w:ascii="Times New Roman" w:eastAsia="Batang" w:hAnsi="Times New Roman"/>
          <w:b/>
          <w:bCs/>
          <w:sz w:val="28"/>
          <w:szCs w:val="28"/>
          <w:lang w:val="vi-VN" w:eastAsia="ko-KR" w:bidi="th-TH"/>
        </w:rPr>
        <w:t xml:space="preserve">          3. Phương tiện:</w:t>
      </w:r>
      <w:r w:rsidRPr="0063093E">
        <w:rPr>
          <w:rFonts w:ascii="Times New Roman" w:eastAsia="Batang" w:hAnsi="Times New Roman"/>
          <w:sz w:val="28"/>
          <w:szCs w:val="28"/>
          <w:lang w:val="vi-VN" w:eastAsia="ko-KR" w:bidi="th-TH"/>
        </w:rPr>
        <w:t xml:space="preserve"> lược đồ tự nhiên khu vực Tây Nam Á (hình 9.1 SGK), video clip.</w:t>
      </w:r>
    </w:p>
    <w:p w14:paraId="4ABFBAF9" w14:textId="77777777" w:rsidR="005051D4" w:rsidRPr="0063093E" w:rsidRDefault="005051D4" w:rsidP="005051D4">
      <w:pPr>
        <w:autoSpaceDE w:val="0"/>
        <w:autoSpaceDN w:val="0"/>
        <w:adjustRightInd w:val="0"/>
        <w:ind w:firstLine="567"/>
        <w:jc w:val="both"/>
        <w:rPr>
          <w:rFonts w:ascii="Times New Roman" w:eastAsia="Batang" w:hAnsi="Times New Roman"/>
          <w:b/>
          <w:bCs/>
          <w:sz w:val="28"/>
          <w:szCs w:val="28"/>
          <w:lang w:val="vi-VN" w:eastAsia="ko-KR" w:bidi="th-TH"/>
        </w:rPr>
      </w:pPr>
      <w:r w:rsidRPr="0063093E">
        <w:rPr>
          <w:rFonts w:ascii="Times New Roman" w:eastAsia="Batang" w:hAnsi="Times New Roman"/>
          <w:b/>
          <w:bCs/>
          <w:sz w:val="28"/>
          <w:szCs w:val="28"/>
          <w:lang w:val="vi-VN" w:eastAsia="ko-KR" w:bidi="th-TH"/>
        </w:rPr>
        <w:t>4. Các bước hoạt động</w:t>
      </w:r>
    </w:p>
    <w:p w14:paraId="3874C0B8" w14:textId="77777777" w:rsidR="005051D4" w:rsidRPr="0063093E" w:rsidRDefault="005051D4" w:rsidP="005051D4">
      <w:pPr>
        <w:autoSpaceDE w:val="0"/>
        <w:autoSpaceDN w:val="0"/>
        <w:adjustRightInd w:val="0"/>
        <w:ind w:firstLine="567"/>
        <w:jc w:val="both"/>
        <w:rPr>
          <w:rFonts w:ascii="Times New Roman" w:eastAsia="Batang" w:hAnsi="Times New Roman"/>
          <w:sz w:val="28"/>
          <w:szCs w:val="28"/>
          <w:lang w:eastAsia="ko-KR" w:bidi="th-TH"/>
        </w:rPr>
      </w:pPr>
      <w:r w:rsidRPr="0063093E">
        <w:rPr>
          <w:rFonts w:ascii="Times New Roman" w:eastAsia="Batang" w:hAnsi="Times New Roman"/>
          <w:i/>
          <w:iCs/>
          <w:sz w:val="28"/>
          <w:szCs w:val="28"/>
          <w:lang w:val="vi-VN" w:eastAsia="ko-KR" w:bidi="th-TH"/>
        </w:rPr>
        <w:t>Bước 1</w:t>
      </w:r>
      <w:r w:rsidRPr="0063093E">
        <w:rPr>
          <w:rFonts w:ascii="Times New Roman" w:eastAsia="Batang" w:hAnsi="Times New Roman"/>
          <w:sz w:val="28"/>
          <w:szCs w:val="28"/>
          <w:lang w:val="vi-VN" w:eastAsia="ko-KR" w:bidi="th-TH"/>
        </w:rPr>
        <w:t>: Giao nhiệm vụ</w:t>
      </w:r>
      <w:r w:rsidRPr="0063093E">
        <w:rPr>
          <w:rFonts w:ascii="Times New Roman" w:eastAsia="Batang" w:hAnsi="Times New Roman"/>
          <w:sz w:val="28"/>
          <w:szCs w:val="28"/>
          <w:lang w:eastAsia="ko-KR" w:bidi="th-TH"/>
        </w:rPr>
        <w:t>:</w:t>
      </w:r>
    </w:p>
    <w:p w14:paraId="721219A6" w14:textId="77777777" w:rsidR="005051D4" w:rsidRPr="0063093E" w:rsidRDefault="005051D4" w:rsidP="005051D4">
      <w:pPr>
        <w:autoSpaceDE w:val="0"/>
        <w:autoSpaceDN w:val="0"/>
        <w:adjustRightInd w:val="0"/>
        <w:ind w:firstLine="567"/>
        <w:jc w:val="both"/>
        <w:rPr>
          <w:rFonts w:ascii="Times New Roman" w:eastAsia="Batang" w:hAnsi="Times New Roman"/>
          <w:sz w:val="28"/>
          <w:szCs w:val="28"/>
          <w:lang w:eastAsia="ko-KR" w:bidi="th-TH"/>
        </w:rPr>
      </w:pPr>
      <w:r w:rsidRPr="0063093E">
        <w:rPr>
          <w:rFonts w:ascii="Times New Roman" w:eastAsia="Batang" w:hAnsi="Times New Roman"/>
          <w:sz w:val="28"/>
          <w:szCs w:val="28"/>
          <w:lang w:eastAsia="ko-KR" w:bidi="th-TH"/>
        </w:rPr>
        <w:t>Cho HS xem lược đồ tự nhiên hình 9.1 SGK, đoạn video  và yêu cầu HS nhận xét:</w:t>
      </w:r>
    </w:p>
    <w:p w14:paraId="3B6EE818" w14:textId="77777777" w:rsidR="005051D4" w:rsidRPr="0063093E" w:rsidRDefault="005051D4" w:rsidP="005051D4">
      <w:pPr>
        <w:autoSpaceDE w:val="0"/>
        <w:autoSpaceDN w:val="0"/>
        <w:adjustRightInd w:val="0"/>
        <w:ind w:firstLine="567"/>
        <w:jc w:val="both"/>
        <w:rPr>
          <w:rFonts w:ascii="Times New Roman" w:eastAsia="Batang" w:hAnsi="Times New Roman"/>
          <w:iCs/>
          <w:sz w:val="28"/>
          <w:szCs w:val="28"/>
          <w:lang w:eastAsia="ko-KR" w:bidi="th-TH"/>
        </w:rPr>
      </w:pPr>
      <w:r w:rsidRPr="0063093E">
        <w:rPr>
          <w:rFonts w:ascii="Times New Roman" w:eastAsia="Batang" w:hAnsi="Times New Roman"/>
          <w:iCs/>
          <w:sz w:val="28"/>
          <w:szCs w:val="28"/>
          <w:lang w:eastAsia="ko-KR" w:bidi="th-TH"/>
        </w:rPr>
        <w:t>?Em có nhận xét gì về vị trí địa lí của khu vực Tây Nam Á?</w:t>
      </w:r>
    </w:p>
    <w:p w14:paraId="28CAC50D" w14:textId="77777777" w:rsidR="005051D4" w:rsidRPr="0063093E" w:rsidRDefault="005051D4" w:rsidP="005051D4">
      <w:pPr>
        <w:autoSpaceDE w:val="0"/>
        <w:autoSpaceDN w:val="0"/>
        <w:adjustRightInd w:val="0"/>
        <w:ind w:firstLine="567"/>
        <w:jc w:val="both"/>
        <w:rPr>
          <w:rFonts w:ascii="Times New Roman" w:eastAsia="Batang" w:hAnsi="Times New Roman"/>
          <w:iCs/>
          <w:sz w:val="28"/>
          <w:szCs w:val="28"/>
          <w:lang w:eastAsia="ko-KR" w:bidi="th-TH"/>
        </w:rPr>
      </w:pPr>
      <w:r w:rsidRPr="0063093E">
        <w:rPr>
          <w:rFonts w:ascii="Times New Roman" w:eastAsia="Batang" w:hAnsi="Times New Roman"/>
          <w:iCs/>
          <w:sz w:val="28"/>
          <w:szCs w:val="28"/>
          <w:lang w:eastAsia="ko-KR" w:bidi="th-TH"/>
        </w:rPr>
        <w:t>? Tự nhiên của khu vực Tây Nam Á gồm các yếu tố nào? Khoáng sản nổi tiếng của khu vực Tây Nam Á?</w:t>
      </w:r>
    </w:p>
    <w:p w14:paraId="05F63F85" w14:textId="77777777" w:rsidR="005051D4" w:rsidRPr="0063093E" w:rsidRDefault="005051D4" w:rsidP="005051D4">
      <w:pPr>
        <w:autoSpaceDE w:val="0"/>
        <w:autoSpaceDN w:val="0"/>
        <w:adjustRightInd w:val="0"/>
        <w:ind w:firstLine="567"/>
        <w:jc w:val="both"/>
        <w:rPr>
          <w:rFonts w:ascii="Times New Roman" w:eastAsia="Batang" w:hAnsi="Times New Roman"/>
          <w:iCs/>
          <w:sz w:val="28"/>
          <w:szCs w:val="28"/>
          <w:lang w:eastAsia="ko-KR" w:bidi="th-TH"/>
        </w:rPr>
      </w:pPr>
      <w:r w:rsidRPr="0063093E">
        <w:rPr>
          <w:rFonts w:ascii="Times New Roman" w:eastAsia="Batang" w:hAnsi="Times New Roman"/>
          <w:iCs/>
          <w:sz w:val="28"/>
          <w:szCs w:val="28"/>
          <w:lang w:eastAsia="ko-KR" w:bidi="th-TH"/>
        </w:rPr>
        <w:t>? Tình hình chính trị của khu vực này như thế nào?</w:t>
      </w:r>
    </w:p>
    <w:p w14:paraId="52EF82D8" w14:textId="77777777" w:rsidR="005051D4" w:rsidRPr="0063093E" w:rsidRDefault="005051D4" w:rsidP="005051D4">
      <w:pPr>
        <w:autoSpaceDE w:val="0"/>
        <w:autoSpaceDN w:val="0"/>
        <w:adjustRightInd w:val="0"/>
        <w:ind w:firstLine="567"/>
        <w:jc w:val="both"/>
        <w:rPr>
          <w:rFonts w:ascii="Times New Roman" w:eastAsia="Batang" w:hAnsi="Times New Roman"/>
          <w:sz w:val="28"/>
          <w:szCs w:val="28"/>
          <w:lang w:eastAsia="ko-KR" w:bidi="th-TH"/>
        </w:rPr>
      </w:pPr>
      <w:r w:rsidRPr="0063093E">
        <w:rPr>
          <w:rFonts w:ascii="Times New Roman" w:eastAsia="Batang" w:hAnsi="Times New Roman"/>
          <w:iCs/>
          <w:sz w:val="28"/>
          <w:szCs w:val="28"/>
          <w:lang w:val="vi-VN" w:eastAsia="ko-KR" w:bidi="th-TH"/>
        </w:rPr>
        <w:t>Bước 2</w:t>
      </w:r>
      <w:r w:rsidRPr="0063093E">
        <w:rPr>
          <w:rFonts w:ascii="Times New Roman" w:eastAsia="Batang" w:hAnsi="Times New Roman"/>
          <w:sz w:val="28"/>
          <w:szCs w:val="28"/>
          <w:lang w:val="vi-VN" w:eastAsia="ko-KR" w:bidi="th-TH"/>
        </w:rPr>
        <w:t xml:space="preserve">: HS quan sát </w:t>
      </w:r>
      <w:r w:rsidRPr="0063093E">
        <w:rPr>
          <w:rFonts w:ascii="Times New Roman" w:eastAsia="Batang" w:hAnsi="Times New Roman"/>
          <w:sz w:val="28"/>
          <w:szCs w:val="28"/>
          <w:lang w:eastAsia="ko-KR" w:bidi="th-TH"/>
        </w:rPr>
        <w:t xml:space="preserve">lược đồ, đoạn video </w:t>
      </w:r>
      <w:r w:rsidRPr="0063093E">
        <w:rPr>
          <w:rFonts w:ascii="Times New Roman" w:eastAsia="Batang" w:hAnsi="Times New Roman"/>
          <w:sz w:val="28"/>
          <w:szCs w:val="28"/>
          <w:lang w:val="vi-VN" w:eastAsia="ko-KR" w:bidi="th-TH"/>
        </w:rPr>
        <w:t>để trả lời</w:t>
      </w:r>
    </w:p>
    <w:p w14:paraId="497B74C8"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sz w:val="28"/>
          <w:szCs w:val="28"/>
          <w:lang w:eastAsia="ko-KR" w:bidi="th-TH"/>
        </w:rPr>
        <w:t xml:space="preserve">        </w:t>
      </w:r>
      <w:r w:rsidRPr="0063093E">
        <w:rPr>
          <w:rFonts w:ascii="Times New Roman" w:eastAsia="Batang" w:hAnsi="Times New Roman"/>
          <w:iCs/>
          <w:sz w:val="28"/>
          <w:szCs w:val="28"/>
          <w:lang w:val="vi-VN" w:eastAsia="ko-KR" w:bidi="th-TH"/>
        </w:rPr>
        <w:t>Bước 3:</w:t>
      </w:r>
      <w:r w:rsidRPr="0063093E">
        <w:rPr>
          <w:rFonts w:ascii="Times New Roman" w:eastAsia="Batang" w:hAnsi="Times New Roman"/>
          <w:sz w:val="28"/>
          <w:szCs w:val="28"/>
          <w:lang w:val="vi-VN" w:eastAsia="ko-KR" w:bidi="th-TH"/>
        </w:rPr>
        <w:t xml:space="preserve"> HS báo cáo kết quả (Một HS trả lời, các HS khác nhận xét). </w:t>
      </w:r>
    </w:p>
    <w:p w14:paraId="203BEE1B"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iCs/>
          <w:sz w:val="28"/>
          <w:szCs w:val="28"/>
          <w:lang w:val="vi-VN" w:eastAsia="ko-KR" w:bidi="th-TH"/>
        </w:rPr>
        <w:t xml:space="preserve">       Bước 4:</w:t>
      </w:r>
      <w:r w:rsidRPr="0063093E">
        <w:rPr>
          <w:rFonts w:ascii="Times New Roman" w:eastAsia="Batang" w:hAnsi="Times New Roman"/>
          <w:sz w:val="28"/>
          <w:szCs w:val="28"/>
          <w:lang w:val="vi-VN" w:eastAsia="ko-KR" w:bidi="th-TH"/>
        </w:rPr>
        <w:t xml:space="preserve"> GV dẫn dắt vào bài.</w:t>
      </w:r>
    </w:p>
    <w:p w14:paraId="362A464B" w14:textId="77777777" w:rsidR="005051D4" w:rsidRPr="0063093E" w:rsidRDefault="005051D4" w:rsidP="005051D4">
      <w:pPr>
        <w:autoSpaceDE w:val="0"/>
        <w:autoSpaceDN w:val="0"/>
        <w:adjustRightInd w:val="0"/>
        <w:jc w:val="both"/>
        <w:rPr>
          <w:rFonts w:ascii="Times New Roman" w:eastAsia="Batang" w:hAnsi="Times New Roman"/>
          <w:b/>
          <w:bCs/>
          <w:sz w:val="28"/>
          <w:szCs w:val="28"/>
          <w:lang w:val="vi-VN" w:eastAsia="ko-KR" w:bidi="th-TH"/>
        </w:rPr>
      </w:pPr>
      <w:r w:rsidRPr="0063093E">
        <w:rPr>
          <w:rFonts w:ascii="Times New Roman" w:eastAsia="Batang" w:hAnsi="Times New Roman"/>
          <w:b/>
          <w:bCs/>
          <w:sz w:val="28"/>
          <w:szCs w:val="28"/>
          <w:lang w:val="vi-VN" w:eastAsia="ko-KR" w:bidi="th-TH"/>
        </w:rPr>
        <w:t>B. Hình thành kiến thức mới:</w:t>
      </w:r>
    </w:p>
    <w:p w14:paraId="0ED785D6" w14:textId="77777777" w:rsidR="005051D4" w:rsidRPr="0063093E" w:rsidRDefault="005051D4" w:rsidP="005051D4">
      <w:pPr>
        <w:autoSpaceDE w:val="0"/>
        <w:autoSpaceDN w:val="0"/>
        <w:adjustRightInd w:val="0"/>
        <w:ind w:firstLine="567"/>
        <w:jc w:val="both"/>
        <w:rPr>
          <w:rFonts w:ascii="Times New Roman" w:eastAsia="Batang" w:hAnsi="Times New Roman"/>
          <w:b/>
          <w:sz w:val="28"/>
          <w:szCs w:val="28"/>
          <w:u w:val="single"/>
          <w:lang w:val="vi-VN" w:eastAsia="ko-KR"/>
        </w:rPr>
      </w:pPr>
      <w:r w:rsidRPr="0063093E">
        <w:rPr>
          <w:rFonts w:ascii="Times New Roman" w:eastAsia="Batang" w:hAnsi="Times New Roman"/>
          <w:b/>
          <w:sz w:val="28"/>
          <w:szCs w:val="28"/>
          <w:u w:val="single"/>
          <w:lang w:val="vi-VN" w:eastAsia="ko-KR"/>
        </w:rPr>
        <w:t>HOẠT ĐỘNG 1: Vị trí địa lí (Thời gian: 7 phút)</w:t>
      </w:r>
    </w:p>
    <w:p w14:paraId="7D362D5E" w14:textId="77777777" w:rsidR="005051D4" w:rsidRPr="0063093E" w:rsidRDefault="005051D4" w:rsidP="006F5D84">
      <w:pPr>
        <w:numPr>
          <w:ilvl w:val="0"/>
          <w:numId w:val="46"/>
        </w:numPr>
        <w:autoSpaceDE w:val="0"/>
        <w:autoSpaceDN w:val="0"/>
        <w:adjustRightInd w:val="0"/>
        <w:jc w:val="both"/>
        <w:rPr>
          <w:rFonts w:ascii="Times New Roman" w:eastAsia="Batang" w:hAnsi="Times New Roman"/>
          <w:bCs/>
          <w:sz w:val="28"/>
          <w:szCs w:val="28"/>
          <w:lang w:val="vi-VN" w:eastAsia="ko-KR"/>
        </w:rPr>
      </w:pPr>
      <w:r w:rsidRPr="0063093E">
        <w:rPr>
          <w:rFonts w:ascii="Times New Roman" w:eastAsia="Batang" w:hAnsi="Times New Roman"/>
          <w:b/>
          <w:i/>
          <w:iCs/>
          <w:sz w:val="28"/>
          <w:szCs w:val="28"/>
          <w:lang w:val="vi-VN" w:eastAsia="ko-KR"/>
        </w:rPr>
        <w:t>Mục tiêu:</w:t>
      </w:r>
      <w:r w:rsidRPr="0063093E">
        <w:rPr>
          <w:rFonts w:ascii="Times New Roman" w:eastAsia="Batang" w:hAnsi="Times New Roman"/>
          <w:bCs/>
          <w:sz w:val="28"/>
          <w:szCs w:val="28"/>
          <w:lang w:val="vi-VN" w:eastAsia="ko-KR"/>
        </w:rPr>
        <w:t xml:space="preserve"> Nắm được v</w:t>
      </w:r>
      <w:r w:rsidRPr="0063093E">
        <w:rPr>
          <w:rFonts w:ascii="Times New Roman" w:eastAsia="Batang" w:hAnsi="Times New Roman"/>
          <w:sz w:val="28"/>
          <w:szCs w:val="28"/>
          <w:lang w:val="vi-VN" w:eastAsia="ko-KR"/>
        </w:rPr>
        <w:t>ị trí chiến lược quan trọng của khu vực.</w:t>
      </w:r>
    </w:p>
    <w:p w14:paraId="22776C0E" w14:textId="77777777" w:rsidR="005051D4" w:rsidRPr="0063093E" w:rsidRDefault="005051D4" w:rsidP="005051D4">
      <w:pPr>
        <w:autoSpaceDE w:val="0"/>
        <w:autoSpaceDN w:val="0"/>
        <w:adjustRightInd w:val="0"/>
        <w:ind w:firstLine="150"/>
        <w:jc w:val="both"/>
        <w:rPr>
          <w:rFonts w:ascii="Times New Roman" w:eastAsia="Batang" w:hAnsi="Times New Roman"/>
          <w:sz w:val="28"/>
          <w:szCs w:val="28"/>
          <w:lang w:val="vi-VN" w:eastAsia="ko-KR" w:bidi="th-TH"/>
        </w:rPr>
      </w:pPr>
      <w:r w:rsidRPr="0063093E">
        <w:rPr>
          <w:rFonts w:ascii="Times New Roman" w:eastAsia="Batang" w:hAnsi="Times New Roman"/>
          <w:b/>
          <w:bCs/>
          <w:i/>
          <w:iCs/>
          <w:sz w:val="28"/>
          <w:szCs w:val="28"/>
          <w:lang w:val="vi-VN" w:eastAsia="ko-KR" w:bidi="th-TH"/>
        </w:rPr>
        <w:lastRenderedPageBreak/>
        <w:t>2.  Phương pháp/ Kĩ thuật dạy học:</w:t>
      </w:r>
      <w:r w:rsidRPr="0063093E">
        <w:rPr>
          <w:rFonts w:ascii="Times New Roman" w:eastAsia="Batang" w:hAnsi="Times New Roman"/>
          <w:sz w:val="28"/>
          <w:szCs w:val="28"/>
          <w:lang w:val="vi-VN" w:eastAsia="ko-KR" w:bidi="th-TH"/>
        </w:rPr>
        <w:t xml:space="preserve"> PP vấn đáp, diễn giảng, giải quyết vấn đề, tự học.</w:t>
      </w:r>
    </w:p>
    <w:p w14:paraId="5A792722" w14:textId="77777777" w:rsidR="005051D4" w:rsidRPr="0063093E" w:rsidRDefault="005051D4" w:rsidP="005051D4">
      <w:pPr>
        <w:autoSpaceDE w:val="0"/>
        <w:autoSpaceDN w:val="0"/>
        <w:adjustRightInd w:val="0"/>
        <w:ind w:firstLine="150"/>
        <w:jc w:val="both"/>
        <w:rPr>
          <w:rFonts w:ascii="Times New Roman" w:eastAsia="Batang" w:hAnsi="Times New Roman"/>
          <w:sz w:val="28"/>
          <w:szCs w:val="28"/>
          <w:lang w:eastAsia="ko-KR" w:bidi="th-TH"/>
        </w:rPr>
      </w:pPr>
      <w:r w:rsidRPr="0063093E">
        <w:rPr>
          <w:rFonts w:ascii="Times New Roman" w:eastAsia="Batang" w:hAnsi="Times New Roman"/>
          <w:b/>
          <w:bCs/>
          <w:i/>
          <w:iCs/>
          <w:sz w:val="28"/>
          <w:szCs w:val="28"/>
          <w:lang w:val="vi-VN" w:eastAsia="ko-KR" w:bidi="th-TH"/>
        </w:rPr>
        <w:t>3. Kĩ thuật dạy học</w:t>
      </w:r>
      <w:r w:rsidRPr="0063093E">
        <w:rPr>
          <w:rFonts w:ascii="Times New Roman" w:eastAsia="Batang" w:hAnsi="Times New Roman"/>
          <w:sz w:val="28"/>
          <w:szCs w:val="28"/>
          <w:lang w:val="vi-VN" w:eastAsia="ko-KR" w:bidi="th-TH"/>
        </w:rPr>
        <w:t>: KT đặt câu hỏi, KT tự học....</w:t>
      </w:r>
    </w:p>
    <w:p w14:paraId="74DF1937" w14:textId="77777777" w:rsidR="005051D4" w:rsidRPr="0063093E" w:rsidRDefault="005051D4" w:rsidP="005051D4">
      <w:pPr>
        <w:autoSpaceDE w:val="0"/>
        <w:autoSpaceDN w:val="0"/>
        <w:adjustRightInd w:val="0"/>
        <w:ind w:firstLine="150"/>
        <w:jc w:val="both"/>
        <w:rPr>
          <w:rFonts w:ascii="Times New Roman" w:eastAsia="Batang" w:hAnsi="Times New Roman"/>
          <w:sz w:val="28"/>
          <w:szCs w:val="28"/>
          <w:lang w:eastAsia="ko-KR" w:bidi="th-TH"/>
        </w:rPr>
      </w:pPr>
      <w:r w:rsidRPr="0063093E">
        <w:rPr>
          <w:rFonts w:ascii="Times New Roman" w:eastAsia="Batang" w:hAnsi="Times New Roman"/>
          <w:b/>
          <w:bCs/>
          <w:i/>
          <w:iCs/>
          <w:sz w:val="28"/>
          <w:szCs w:val="28"/>
          <w:lang w:eastAsia="ko-KR" w:bidi="th-TH"/>
        </w:rPr>
        <w:t>4. Phương tiện:</w:t>
      </w:r>
      <w:r w:rsidRPr="0063093E">
        <w:rPr>
          <w:rFonts w:ascii="Times New Roman" w:eastAsia="Batang" w:hAnsi="Times New Roman"/>
          <w:sz w:val="28"/>
          <w:szCs w:val="28"/>
          <w:lang w:eastAsia="ko-KR" w:bidi="th-TH"/>
        </w:rPr>
        <w:t xml:space="preserve"> S</w:t>
      </w:r>
      <w:r w:rsidRPr="0063093E">
        <w:rPr>
          <w:rFonts w:ascii="Times New Roman" w:eastAsia="Batang" w:hAnsi="Times New Roman"/>
          <w:sz w:val="28"/>
          <w:szCs w:val="28"/>
          <w:lang w:val="vi-VN" w:eastAsia="ko-KR" w:bidi="th-TH"/>
        </w:rPr>
        <w:t>ử dụng lược đồ hình 9.1 SGK</w:t>
      </w:r>
      <w:r w:rsidRPr="0063093E">
        <w:rPr>
          <w:rFonts w:ascii="Times New Roman" w:eastAsia="Batang" w:hAnsi="Times New Roman"/>
          <w:sz w:val="28"/>
          <w:szCs w:val="28"/>
          <w:lang w:eastAsia="ko-KR" w:bidi="th-TH"/>
        </w:rPr>
        <w:t>.</w:t>
      </w:r>
    </w:p>
    <w:p w14:paraId="2DD75954"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b/>
          <w:bCs/>
          <w:sz w:val="28"/>
          <w:szCs w:val="28"/>
          <w:lang w:val="vi-VN" w:eastAsia="ko-KR" w:bidi="th-TH"/>
        </w:rPr>
        <w:t xml:space="preserve"> </w:t>
      </w:r>
      <w:r w:rsidRPr="0063093E">
        <w:rPr>
          <w:rFonts w:ascii="Times New Roman" w:eastAsia="Batang" w:hAnsi="Times New Roman"/>
          <w:b/>
          <w:bCs/>
          <w:i/>
          <w:iCs/>
          <w:sz w:val="28"/>
          <w:szCs w:val="28"/>
          <w:lang w:val="vi-VN" w:eastAsia="ko-KR" w:bidi="th-TH"/>
        </w:rPr>
        <w:t xml:space="preserve"> </w:t>
      </w:r>
      <w:r w:rsidRPr="0063093E">
        <w:rPr>
          <w:rFonts w:ascii="Times New Roman" w:eastAsia="Batang" w:hAnsi="Times New Roman"/>
          <w:b/>
          <w:bCs/>
          <w:i/>
          <w:iCs/>
          <w:sz w:val="28"/>
          <w:szCs w:val="28"/>
          <w:lang w:eastAsia="ko-KR" w:bidi="th-TH"/>
        </w:rPr>
        <w:t>5</w:t>
      </w:r>
      <w:r w:rsidRPr="0063093E">
        <w:rPr>
          <w:rFonts w:ascii="Times New Roman" w:eastAsia="Batang" w:hAnsi="Times New Roman"/>
          <w:b/>
          <w:bCs/>
          <w:i/>
          <w:iCs/>
          <w:sz w:val="28"/>
          <w:szCs w:val="28"/>
          <w:lang w:val="vi-VN" w:eastAsia="ko-KR" w:bidi="th-TH"/>
        </w:rPr>
        <w:t>.  Hình thức tổ chức:</w:t>
      </w:r>
      <w:r w:rsidRPr="0063093E">
        <w:rPr>
          <w:rFonts w:ascii="Times New Roman" w:eastAsia="Batang" w:hAnsi="Times New Roman"/>
          <w:sz w:val="28"/>
          <w:szCs w:val="28"/>
          <w:lang w:val="vi-VN" w:eastAsia="ko-KR" w:bidi="th-TH"/>
        </w:rPr>
        <w:t xml:space="preserve"> Cá nhân</w:t>
      </w:r>
    </w:p>
    <w:tbl>
      <w:tblPr>
        <w:tblW w:w="9781" w:type="dxa"/>
        <w:tblInd w:w="108" w:type="dxa"/>
        <w:tblLayout w:type="fixed"/>
        <w:tblLook w:val="0000" w:firstRow="0" w:lastRow="0" w:firstColumn="0" w:lastColumn="0" w:noHBand="0" w:noVBand="0"/>
      </w:tblPr>
      <w:tblGrid>
        <w:gridCol w:w="1025"/>
        <w:gridCol w:w="5545"/>
        <w:gridCol w:w="180"/>
        <w:gridCol w:w="2880"/>
        <w:gridCol w:w="151"/>
      </w:tblGrid>
      <w:tr w:rsidR="005051D4" w:rsidRPr="0063093E" w14:paraId="34D3AE09" w14:textId="77777777" w:rsidTr="00E24273">
        <w:trPr>
          <w:gridAfter w:val="1"/>
          <w:wAfter w:w="151" w:type="dxa"/>
          <w:trHeight w:val="1"/>
        </w:trPr>
        <w:tc>
          <w:tcPr>
            <w:tcW w:w="675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98AB938" w14:textId="77777777" w:rsidR="005051D4" w:rsidRPr="0063093E" w:rsidRDefault="005051D4" w:rsidP="005051D4">
            <w:pPr>
              <w:autoSpaceDE w:val="0"/>
              <w:autoSpaceDN w:val="0"/>
              <w:adjustRightInd w:val="0"/>
              <w:jc w:val="center"/>
              <w:rPr>
                <w:rFonts w:ascii="Times New Roman" w:eastAsia="Batang" w:hAnsi="Times New Roman"/>
                <w:sz w:val="22"/>
                <w:szCs w:val="22"/>
                <w:lang w:val="vi-VN" w:eastAsia="ko-KR" w:bidi="th-TH"/>
              </w:rPr>
            </w:pPr>
            <w:r w:rsidRPr="0063093E">
              <w:rPr>
                <w:rFonts w:ascii="Times New Roman" w:eastAsia="Batang" w:hAnsi="Times New Roman"/>
                <w:b/>
                <w:bCs/>
                <w:color w:val="000000"/>
                <w:sz w:val="26"/>
                <w:szCs w:val="26"/>
                <w:lang w:val="vi-VN" w:eastAsia="ko-KR" w:bidi="th-TH"/>
              </w:rPr>
              <w:t>HOẠT ĐỘNG CỦA GV VÀ HS</w:t>
            </w:r>
          </w:p>
        </w:tc>
        <w:tc>
          <w:tcPr>
            <w:tcW w:w="2880" w:type="dxa"/>
            <w:tcBorders>
              <w:top w:val="single" w:sz="3" w:space="0" w:color="000000"/>
              <w:left w:val="single" w:sz="3" w:space="0" w:color="000000"/>
              <w:bottom w:val="single" w:sz="3" w:space="0" w:color="000000"/>
              <w:right w:val="single" w:sz="3" w:space="0" w:color="000000"/>
            </w:tcBorders>
            <w:shd w:val="clear" w:color="000000" w:fill="FFFFFF"/>
          </w:tcPr>
          <w:p w14:paraId="19F05AAF" w14:textId="77777777" w:rsidR="005051D4" w:rsidRPr="0063093E" w:rsidRDefault="005051D4" w:rsidP="005051D4">
            <w:pPr>
              <w:autoSpaceDE w:val="0"/>
              <w:autoSpaceDN w:val="0"/>
              <w:adjustRightInd w:val="0"/>
              <w:jc w:val="center"/>
              <w:rPr>
                <w:rFonts w:ascii="Times New Roman" w:eastAsia="Batang" w:hAnsi="Times New Roman"/>
                <w:sz w:val="22"/>
                <w:szCs w:val="22"/>
                <w:lang w:val="en" w:eastAsia="ko-KR" w:bidi="th-TH"/>
              </w:rPr>
            </w:pPr>
            <w:r w:rsidRPr="0063093E">
              <w:rPr>
                <w:rFonts w:ascii="Times New Roman" w:eastAsia="Batang" w:hAnsi="Times New Roman"/>
                <w:b/>
                <w:bCs/>
                <w:color w:val="000000"/>
                <w:sz w:val="26"/>
                <w:szCs w:val="26"/>
                <w:lang w:val="en" w:eastAsia="ko-KR" w:bidi="th-TH"/>
              </w:rPr>
              <w:t>NỘI DUNG</w:t>
            </w:r>
          </w:p>
        </w:tc>
      </w:tr>
      <w:tr w:rsidR="005051D4" w:rsidRPr="0063093E" w14:paraId="56662E2F" w14:textId="77777777" w:rsidTr="00E24273">
        <w:trPr>
          <w:gridAfter w:val="1"/>
          <w:wAfter w:w="151" w:type="dxa"/>
          <w:trHeight w:val="3735"/>
        </w:trPr>
        <w:tc>
          <w:tcPr>
            <w:tcW w:w="6750" w:type="dxa"/>
            <w:gridSpan w:val="3"/>
            <w:tcBorders>
              <w:top w:val="single" w:sz="3" w:space="0" w:color="000000"/>
              <w:left w:val="single" w:sz="3" w:space="0" w:color="000000"/>
              <w:bottom w:val="single" w:sz="4" w:space="0" w:color="auto"/>
              <w:right w:val="single" w:sz="3" w:space="0" w:color="000000"/>
            </w:tcBorders>
            <w:shd w:val="clear" w:color="000000" w:fill="FFFFFF"/>
          </w:tcPr>
          <w:p w14:paraId="37C86D88"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eastAsia="ko-KR" w:bidi="th-TH"/>
              </w:rPr>
            </w:pPr>
            <w:r w:rsidRPr="0063093E">
              <w:rPr>
                <w:rFonts w:ascii="Times New Roman" w:eastAsia="Batang" w:hAnsi="Times New Roman"/>
                <w:i/>
                <w:iCs/>
                <w:color w:val="333399"/>
                <w:sz w:val="28"/>
                <w:szCs w:val="28"/>
                <w:lang w:val="en" w:eastAsia="ko-KR" w:bidi="th-TH"/>
              </w:rPr>
              <w:t>B</w:t>
            </w:r>
            <w:r w:rsidRPr="0063093E">
              <w:rPr>
                <w:rFonts w:ascii="Times New Roman" w:eastAsia="Batang" w:hAnsi="Times New Roman"/>
                <w:i/>
                <w:iCs/>
                <w:color w:val="333399"/>
                <w:sz w:val="28"/>
                <w:szCs w:val="28"/>
                <w:lang w:val="vi-VN" w:eastAsia="ko-KR" w:bidi="th-TH"/>
              </w:rPr>
              <w:t>ước 1:</w:t>
            </w:r>
            <w:r w:rsidRPr="0063093E">
              <w:rPr>
                <w:rFonts w:ascii="Times New Roman" w:eastAsia="Batang" w:hAnsi="Times New Roman"/>
                <w:color w:val="333399"/>
                <w:sz w:val="28"/>
                <w:szCs w:val="28"/>
                <w:lang w:val="vi-VN" w:eastAsia="ko-KR" w:bidi="th-TH"/>
              </w:rPr>
              <w:t xml:space="preserve"> GV yêu cầu HS quan sát h</w:t>
            </w:r>
            <w:r w:rsidRPr="0063093E">
              <w:rPr>
                <w:rFonts w:ascii="Times New Roman" w:eastAsia="Batang" w:hAnsi="Times New Roman"/>
                <w:color w:val="333399"/>
                <w:sz w:val="28"/>
                <w:szCs w:val="28"/>
                <w:lang w:eastAsia="ko-KR" w:bidi="th-TH"/>
              </w:rPr>
              <w:t>ình 9.1, trả lời các câu hỏi theo dàn ý sau:</w:t>
            </w:r>
          </w:p>
          <w:p w14:paraId="1F1EC137"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GV treo bản đồ và giải thích các kí hiệu</w:t>
            </w:r>
          </w:p>
          <w:p w14:paraId="79E72767"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xml:space="preserve">H. Dựa vào bản đồ và H9.1 SGK cho biết khu vực TNA nằm trong khoảng vĩ độ nào và kinh độ nào. </w:t>
            </w:r>
          </w:p>
          <w:p w14:paraId="33DFA51C"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H. Với tọa độ địa lí trên TNA thuộc đới khí hậu nào?</w:t>
            </w:r>
          </w:p>
          <w:p w14:paraId="25CE0568"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H. Khu vực TNA giáp với những vịnh biển nào và châu lục nào?</w:t>
            </w:r>
          </w:p>
          <w:p w14:paraId="6BB21F46" w14:textId="77777777" w:rsidR="005051D4" w:rsidRPr="0063093E" w:rsidRDefault="005051D4" w:rsidP="005051D4">
            <w:pPr>
              <w:tabs>
                <w:tab w:val="left" w:pos="5250"/>
              </w:tabs>
              <w:rPr>
                <w:rFonts w:ascii="Times New Roman" w:eastAsia="Batang" w:hAnsi="Times New Roman"/>
                <w:i/>
                <w:iCs/>
                <w:color w:val="333399"/>
                <w:sz w:val="28"/>
                <w:szCs w:val="28"/>
                <w:lang w:eastAsia="ko-KR" w:bidi="th-TH"/>
              </w:rPr>
            </w:pPr>
            <w:r w:rsidRPr="0063093E">
              <w:rPr>
                <w:rFonts w:ascii="Times New Roman" w:hAnsi="Times New Roman"/>
                <w:sz w:val="28"/>
                <w:szCs w:val="32"/>
                <w:lang w:val="pt-BR"/>
              </w:rPr>
              <w:t>H. Xác định con đường rút ngắn giữa châu Á và châu Âu.</w:t>
            </w:r>
          </w:p>
          <w:p w14:paraId="2B66BEFC"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val="pt-BR" w:eastAsia="ko-KR" w:bidi="th-TH"/>
              </w:rPr>
            </w:pPr>
            <w:r w:rsidRPr="0063093E">
              <w:rPr>
                <w:rFonts w:ascii="Times New Roman" w:eastAsia="Batang" w:hAnsi="Times New Roman"/>
                <w:i/>
                <w:iCs/>
                <w:color w:val="333399"/>
                <w:sz w:val="28"/>
                <w:szCs w:val="28"/>
                <w:lang w:val="vi-VN" w:eastAsia="ko-KR" w:bidi="th-TH"/>
              </w:rPr>
              <w:t xml:space="preserve">Bước 2: </w:t>
            </w:r>
            <w:r w:rsidRPr="0063093E">
              <w:rPr>
                <w:rFonts w:ascii="Times New Roman" w:eastAsia="Batang" w:hAnsi="Times New Roman"/>
                <w:color w:val="333399"/>
                <w:sz w:val="28"/>
                <w:szCs w:val="28"/>
                <w:lang w:val="vi-VN" w:eastAsia="ko-KR" w:bidi="th-TH"/>
              </w:rPr>
              <w:t>HS thực hiện nhiệm vụ</w:t>
            </w:r>
            <w:r w:rsidRPr="0063093E">
              <w:rPr>
                <w:rFonts w:ascii="Times New Roman" w:eastAsia="Batang" w:hAnsi="Times New Roman"/>
                <w:color w:val="333399"/>
                <w:sz w:val="28"/>
                <w:szCs w:val="28"/>
                <w:lang w:val="pt-BR" w:eastAsia="ko-KR" w:bidi="th-TH"/>
              </w:rPr>
              <w:t>, xem lược đồ H9.1 để tìm ra câu trả lời.</w:t>
            </w:r>
          </w:p>
          <w:p w14:paraId="1FB99B72" w14:textId="77777777" w:rsidR="005051D4" w:rsidRPr="0063093E" w:rsidRDefault="005051D4" w:rsidP="005051D4">
            <w:pPr>
              <w:tabs>
                <w:tab w:val="left" w:pos="720"/>
              </w:tabs>
              <w:autoSpaceDE w:val="0"/>
              <w:autoSpaceDN w:val="0"/>
              <w:adjustRightInd w:val="0"/>
              <w:rPr>
                <w:rFonts w:ascii="Times New Roman" w:eastAsia="Batang" w:hAnsi="Times New Roman"/>
                <w:color w:val="333399"/>
                <w:sz w:val="28"/>
                <w:szCs w:val="28"/>
                <w:lang w:val="vi-VN" w:eastAsia="ko-KR" w:bidi="th-TH"/>
              </w:rPr>
            </w:pPr>
            <w:r w:rsidRPr="0063093E">
              <w:rPr>
                <w:rFonts w:ascii="Times New Roman" w:eastAsia="Batang" w:hAnsi="Times New Roman"/>
                <w:i/>
                <w:iCs/>
                <w:color w:val="333399"/>
                <w:sz w:val="28"/>
                <w:szCs w:val="28"/>
                <w:lang w:val="vi-VN" w:eastAsia="ko-KR" w:bidi="th-TH"/>
              </w:rPr>
              <w:t>Bước 3</w:t>
            </w:r>
            <w:r w:rsidRPr="0063093E">
              <w:rPr>
                <w:rFonts w:ascii="Times New Roman" w:eastAsia="Batang" w:hAnsi="Times New Roman"/>
                <w:color w:val="333399"/>
                <w:sz w:val="28"/>
                <w:szCs w:val="28"/>
                <w:lang w:val="vi-VN" w:eastAsia="ko-KR" w:bidi="th-TH"/>
              </w:rPr>
              <w:t xml:space="preserve">: </w:t>
            </w:r>
            <w:r w:rsidRPr="0063093E">
              <w:rPr>
                <w:rFonts w:ascii="Times New Roman" w:eastAsia="Batang" w:hAnsi="Times New Roman"/>
                <w:color w:val="333399"/>
                <w:sz w:val="28"/>
                <w:szCs w:val="28"/>
                <w:lang w:val="pt-BR" w:eastAsia="ko-KR" w:bidi="th-TH"/>
              </w:rPr>
              <w:t>HS t</w:t>
            </w:r>
            <w:r w:rsidRPr="0063093E">
              <w:rPr>
                <w:rFonts w:ascii="Times New Roman" w:eastAsia="Batang" w:hAnsi="Times New Roman"/>
                <w:color w:val="333399"/>
                <w:sz w:val="28"/>
                <w:szCs w:val="28"/>
                <w:lang w:val="vi-VN" w:eastAsia="ko-KR" w:bidi="th-TH"/>
              </w:rPr>
              <w:t>rình bày trước lớp, các HS khác nhận xét, bổ sung.</w:t>
            </w:r>
          </w:p>
          <w:p w14:paraId="2E8D2C59" w14:textId="77777777" w:rsidR="005051D4" w:rsidRPr="0063093E" w:rsidRDefault="005051D4" w:rsidP="005051D4">
            <w:pPr>
              <w:tabs>
                <w:tab w:val="left" w:pos="720"/>
              </w:tabs>
              <w:autoSpaceDE w:val="0"/>
              <w:autoSpaceDN w:val="0"/>
              <w:adjustRightInd w:val="0"/>
              <w:rPr>
                <w:rFonts w:ascii="Times New Roman" w:eastAsia="Batang" w:hAnsi="Times New Roman"/>
                <w:color w:val="993300"/>
                <w:sz w:val="28"/>
                <w:szCs w:val="28"/>
                <w:lang w:val="vi-VN" w:eastAsia="ko-KR" w:bidi="th-TH"/>
              </w:rPr>
            </w:pPr>
            <w:r w:rsidRPr="0063093E">
              <w:rPr>
                <w:rFonts w:ascii="Times New Roman" w:eastAsia="Batang" w:hAnsi="Times New Roman"/>
                <w:i/>
                <w:iCs/>
                <w:color w:val="333399"/>
                <w:sz w:val="28"/>
                <w:szCs w:val="28"/>
                <w:lang w:val="vi-VN" w:eastAsia="ko-KR" w:bidi="th-TH"/>
              </w:rPr>
              <w:t xml:space="preserve">Bước 4: </w:t>
            </w:r>
            <w:r w:rsidRPr="0063093E">
              <w:rPr>
                <w:rFonts w:ascii="Times New Roman" w:eastAsia="Batang" w:hAnsi="Times New Roman"/>
                <w:color w:val="333399"/>
                <w:sz w:val="28"/>
                <w:szCs w:val="28"/>
                <w:lang w:val="vi-VN" w:eastAsia="ko-KR" w:bidi="th-TH"/>
              </w:rPr>
              <w:t>GV nhận xét, bổ sung và chuẩn kiến thức.</w:t>
            </w:r>
            <w:r w:rsidRPr="0063093E">
              <w:rPr>
                <w:rFonts w:ascii="Times New Roman" w:eastAsia="Batang" w:hAnsi="Times New Roman"/>
                <w:color w:val="993300"/>
                <w:sz w:val="28"/>
                <w:szCs w:val="28"/>
                <w:lang w:val="vi-VN" w:eastAsia="ko-KR" w:bidi="th-TH"/>
              </w:rPr>
              <w:t xml:space="preserve"> </w:t>
            </w:r>
          </w:p>
        </w:tc>
        <w:tc>
          <w:tcPr>
            <w:tcW w:w="2880" w:type="dxa"/>
            <w:tcBorders>
              <w:top w:val="single" w:sz="3" w:space="0" w:color="000000"/>
              <w:left w:val="single" w:sz="3" w:space="0" w:color="000000"/>
              <w:bottom w:val="single" w:sz="4" w:space="0" w:color="auto"/>
              <w:right w:val="single" w:sz="3" w:space="0" w:color="000000"/>
            </w:tcBorders>
            <w:shd w:val="clear" w:color="000000" w:fill="FFFFFF"/>
          </w:tcPr>
          <w:p w14:paraId="78EB1431" w14:textId="77777777" w:rsidR="005051D4" w:rsidRPr="0063093E" w:rsidRDefault="005051D4" w:rsidP="005051D4">
            <w:pPr>
              <w:autoSpaceDE w:val="0"/>
              <w:autoSpaceDN w:val="0"/>
              <w:adjustRightInd w:val="0"/>
              <w:jc w:val="both"/>
              <w:rPr>
                <w:rFonts w:ascii="Times New Roman" w:eastAsia="Batang" w:hAnsi="Times New Roman"/>
                <w:b/>
                <w:bCs/>
                <w:sz w:val="28"/>
                <w:szCs w:val="28"/>
                <w:u w:val="single"/>
                <w:lang w:val="vi-VN" w:eastAsia="ko-KR" w:bidi="th-TH"/>
              </w:rPr>
            </w:pPr>
            <w:r w:rsidRPr="0063093E">
              <w:rPr>
                <w:rFonts w:ascii="Times New Roman" w:eastAsia="Batang" w:hAnsi="Times New Roman"/>
                <w:b/>
                <w:bCs/>
                <w:sz w:val="28"/>
                <w:szCs w:val="28"/>
                <w:u w:val="single"/>
                <w:lang w:val="vi-VN" w:eastAsia="ko-KR" w:bidi="th-TH"/>
              </w:rPr>
              <w:t>1. Vị trí địa lí:</w:t>
            </w:r>
          </w:p>
          <w:p w14:paraId="6D728F0A" w14:textId="77777777" w:rsidR="005051D4" w:rsidRPr="0063093E" w:rsidRDefault="005051D4" w:rsidP="005051D4">
            <w:pPr>
              <w:autoSpaceDE w:val="0"/>
              <w:autoSpaceDN w:val="0"/>
              <w:adjustRightInd w:val="0"/>
              <w:jc w:val="both"/>
              <w:rPr>
                <w:rFonts w:ascii="Times New Roman" w:eastAsia="Batang" w:hAnsi="Times New Roman"/>
                <w:sz w:val="28"/>
                <w:szCs w:val="28"/>
                <w:u w:val="single"/>
                <w:lang w:val="vi-VN" w:eastAsia="ko-KR" w:bidi="th-TH"/>
              </w:rPr>
            </w:pPr>
            <w:r w:rsidRPr="0063093E">
              <w:rPr>
                <w:rFonts w:ascii="Times New Roman" w:eastAsia="Batang" w:hAnsi="Times New Roman"/>
                <w:sz w:val="28"/>
                <w:szCs w:val="28"/>
                <w:u w:val="single"/>
                <w:lang w:val="vi-VN" w:eastAsia="ko-KR" w:bidi="th-TH"/>
              </w:rPr>
              <w:t xml:space="preserve">   </w:t>
            </w:r>
          </w:p>
          <w:p w14:paraId="5EE65A68" w14:textId="77777777" w:rsidR="005051D4" w:rsidRPr="0063093E" w:rsidRDefault="005051D4" w:rsidP="005051D4">
            <w:pPr>
              <w:tabs>
                <w:tab w:val="left" w:pos="1985"/>
                <w:tab w:val="left" w:pos="4962"/>
              </w:tabs>
              <w:rPr>
                <w:rFonts w:ascii="Times New Roman" w:eastAsia="Batang" w:hAnsi="Times New Roman"/>
                <w:sz w:val="28"/>
                <w:szCs w:val="28"/>
                <w:lang w:eastAsia="ko-KR"/>
              </w:rPr>
            </w:pPr>
            <w:r w:rsidRPr="0063093E">
              <w:rPr>
                <w:rFonts w:ascii="Times New Roman" w:eastAsia="Batang" w:hAnsi="Times New Roman"/>
                <w:sz w:val="28"/>
                <w:szCs w:val="28"/>
                <w:lang w:val="vi-VN" w:eastAsia="ko-KR"/>
              </w:rPr>
              <w:t xml:space="preserve">- </w:t>
            </w:r>
            <w:r w:rsidRPr="0063093E">
              <w:rPr>
                <w:rFonts w:ascii="Times New Roman" w:eastAsia="Batang" w:hAnsi="Times New Roman"/>
                <w:sz w:val="28"/>
                <w:szCs w:val="28"/>
                <w:lang w:eastAsia="ko-KR"/>
              </w:rPr>
              <w:t>Nằm giữa ba châu lục Á, Âu, Phi</w:t>
            </w:r>
          </w:p>
          <w:p w14:paraId="462737A6" w14:textId="77777777" w:rsidR="005051D4" w:rsidRPr="0063093E" w:rsidRDefault="005051D4" w:rsidP="005051D4">
            <w:pPr>
              <w:tabs>
                <w:tab w:val="left" w:pos="1985"/>
                <w:tab w:val="left" w:pos="4962"/>
              </w:tabs>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Nằm giữa các vĩ tuyến: 12</w:t>
            </w:r>
            <w:r w:rsidRPr="0063093E">
              <w:rPr>
                <w:rFonts w:ascii="Times New Roman" w:eastAsia="Batang" w:hAnsi="Times New Roman"/>
                <w:sz w:val="28"/>
                <w:szCs w:val="28"/>
                <w:vertAlign w:val="superscript"/>
                <w:lang w:val="vi-VN" w:eastAsia="ko-KR"/>
              </w:rPr>
              <w:t>0</w:t>
            </w:r>
            <w:r w:rsidRPr="0063093E">
              <w:rPr>
                <w:rFonts w:ascii="Times New Roman" w:eastAsia="Batang" w:hAnsi="Times New Roman"/>
                <w:sz w:val="28"/>
                <w:szCs w:val="28"/>
                <w:lang w:val="vi-VN" w:eastAsia="ko-KR"/>
              </w:rPr>
              <w:t>B – 42</w:t>
            </w:r>
            <w:r w:rsidRPr="0063093E">
              <w:rPr>
                <w:rFonts w:ascii="Times New Roman" w:eastAsia="Batang" w:hAnsi="Times New Roman"/>
                <w:sz w:val="28"/>
                <w:szCs w:val="28"/>
                <w:vertAlign w:val="superscript"/>
                <w:lang w:val="vi-VN" w:eastAsia="ko-KR"/>
              </w:rPr>
              <w:t>0</w:t>
            </w:r>
            <w:r w:rsidRPr="0063093E">
              <w:rPr>
                <w:rFonts w:ascii="Times New Roman" w:eastAsia="Batang" w:hAnsi="Times New Roman"/>
                <w:sz w:val="28"/>
                <w:szCs w:val="28"/>
                <w:lang w:val="vi-VN" w:eastAsia="ko-KR"/>
              </w:rPr>
              <w:t xml:space="preserve"> B, kinh tuyến: 26</w:t>
            </w:r>
            <w:r w:rsidRPr="0063093E">
              <w:rPr>
                <w:rFonts w:ascii="Times New Roman" w:eastAsia="Batang" w:hAnsi="Times New Roman"/>
                <w:sz w:val="28"/>
                <w:szCs w:val="28"/>
                <w:vertAlign w:val="superscript"/>
                <w:lang w:val="vi-VN" w:eastAsia="ko-KR"/>
              </w:rPr>
              <w:t>0</w:t>
            </w:r>
            <w:r w:rsidRPr="0063093E">
              <w:rPr>
                <w:rFonts w:ascii="Times New Roman" w:eastAsia="Batang" w:hAnsi="Times New Roman"/>
                <w:sz w:val="28"/>
                <w:szCs w:val="28"/>
                <w:lang w:val="vi-VN" w:eastAsia="ko-KR"/>
              </w:rPr>
              <w:t>Đ – 73</w:t>
            </w:r>
            <w:r w:rsidRPr="0063093E">
              <w:rPr>
                <w:rFonts w:ascii="Times New Roman" w:eastAsia="Batang" w:hAnsi="Times New Roman"/>
                <w:sz w:val="28"/>
                <w:szCs w:val="28"/>
                <w:vertAlign w:val="superscript"/>
                <w:lang w:val="vi-VN" w:eastAsia="ko-KR"/>
              </w:rPr>
              <w:t>0</w:t>
            </w:r>
            <w:r w:rsidRPr="0063093E">
              <w:rPr>
                <w:rFonts w:ascii="Times New Roman" w:eastAsia="Batang" w:hAnsi="Times New Roman"/>
                <w:sz w:val="28"/>
                <w:szCs w:val="28"/>
                <w:lang w:val="vi-VN" w:eastAsia="ko-KR"/>
              </w:rPr>
              <w:t>Đ</w:t>
            </w:r>
          </w:p>
          <w:p w14:paraId="698EBC69" w14:textId="77777777" w:rsidR="005051D4" w:rsidRPr="0063093E" w:rsidRDefault="005051D4" w:rsidP="005051D4">
            <w:pPr>
              <w:tabs>
                <w:tab w:val="left" w:pos="1985"/>
                <w:tab w:val="left" w:pos="4962"/>
              </w:tabs>
              <w:rPr>
                <w:rFonts w:ascii="Times New Roman" w:eastAsia="Batang" w:hAnsi="Times New Roman"/>
                <w:sz w:val="28"/>
                <w:szCs w:val="28"/>
                <w:lang w:eastAsia="ko-KR"/>
              </w:rPr>
            </w:pPr>
            <w:r w:rsidRPr="0063093E">
              <w:rPr>
                <w:rFonts w:ascii="Times New Roman" w:eastAsia="Batang" w:hAnsi="Times New Roman"/>
                <w:sz w:val="28"/>
                <w:szCs w:val="28"/>
                <w:lang w:eastAsia="ko-KR"/>
              </w:rPr>
              <w:t>- Vị trí có ý nghĩa quan trong trong phát triển kinh tế.</w:t>
            </w:r>
          </w:p>
          <w:p w14:paraId="23DEF192"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p>
          <w:p w14:paraId="3AE63752"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p>
          <w:p w14:paraId="2CE510FE"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p>
          <w:p w14:paraId="6AC9AFB2" w14:textId="77777777" w:rsidR="005051D4" w:rsidRPr="0063093E" w:rsidRDefault="005051D4" w:rsidP="005051D4">
            <w:pPr>
              <w:autoSpaceDE w:val="0"/>
              <w:autoSpaceDN w:val="0"/>
              <w:adjustRightInd w:val="0"/>
              <w:jc w:val="both"/>
              <w:rPr>
                <w:rFonts w:ascii="Times New Roman" w:eastAsia="Batang" w:hAnsi="Times New Roman"/>
                <w:sz w:val="22"/>
                <w:szCs w:val="22"/>
                <w:lang w:val="vi-VN" w:eastAsia="ko-KR" w:bidi="th-TH"/>
              </w:rPr>
            </w:pPr>
          </w:p>
        </w:tc>
      </w:tr>
      <w:tr w:rsidR="005051D4" w:rsidRPr="0063093E" w14:paraId="4CE9A9AE" w14:textId="77777777" w:rsidTr="00E24273">
        <w:trPr>
          <w:gridAfter w:val="1"/>
          <w:wAfter w:w="151" w:type="dxa"/>
          <w:trHeight w:val="14660"/>
        </w:trPr>
        <w:tc>
          <w:tcPr>
            <w:tcW w:w="9630" w:type="dxa"/>
            <w:gridSpan w:val="4"/>
            <w:tcBorders>
              <w:top w:val="single" w:sz="4" w:space="0" w:color="auto"/>
              <w:bottom w:val="nil"/>
            </w:tcBorders>
            <w:shd w:val="clear" w:color="000000" w:fill="FFFFFF"/>
          </w:tcPr>
          <w:p w14:paraId="290697EB"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sz w:val="28"/>
                <w:szCs w:val="28"/>
                <w:lang w:val="vi-VN" w:eastAsia="ko-KR" w:bidi="th-TH"/>
              </w:rPr>
              <w:lastRenderedPageBreak/>
              <w:t xml:space="preserve"> </w:t>
            </w:r>
            <w:r w:rsidRPr="0063093E">
              <w:rPr>
                <w:rFonts w:ascii="Times New Roman" w:eastAsia="Batang" w:hAnsi="Times New Roman"/>
                <w:b/>
                <w:bCs/>
                <w:color w:val="000000"/>
                <w:sz w:val="28"/>
                <w:szCs w:val="28"/>
                <w:lang w:val="vi-VN" w:eastAsia="ko-KR" w:bidi="th-TH"/>
              </w:rPr>
              <w:t xml:space="preserve">HOẠT ĐỘNG 2. </w:t>
            </w:r>
            <w:r w:rsidRPr="0063093E">
              <w:rPr>
                <w:rFonts w:ascii="Times New Roman" w:eastAsia="Batang" w:hAnsi="Times New Roman"/>
                <w:b/>
                <w:sz w:val="28"/>
                <w:szCs w:val="28"/>
                <w:u w:val="single"/>
                <w:lang w:eastAsia="ko-KR"/>
              </w:rPr>
              <w:t>Đặc điểm tự nhiên</w:t>
            </w:r>
            <w:r w:rsidRPr="0063093E">
              <w:rPr>
                <w:rFonts w:ascii="Times New Roman" w:eastAsia="Batang" w:hAnsi="Times New Roman"/>
                <w:b/>
                <w:bCs/>
                <w:color w:val="000000"/>
                <w:sz w:val="28"/>
                <w:szCs w:val="28"/>
                <w:lang w:val="vi-VN" w:eastAsia="ko-KR" w:bidi="th-TH"/>
              </w:rPr>
              <w:t xml:space="preserve">:  </w:t>
            </w:r>
            <w:r w:rsidRPr="0063093E">
              <w:rPr>
                <w:rFonts w:ascii="Times New Roman" w:eastAsia="Batang" w:hAnsi="Times New Roman"/>
                <w:i/>
                <w:iCs/>
                <w:color w:val="000000"/>
                <w:sz w:val="28"/>
                <w:szCs w:val="28"/>
                <w:lang w:val="vi-VN" w:eastAsia="ko-KR" w:bidi="th-TH"/>
              </w:rPr>
              <w:t>(Thời gian: 20  phút)</w:t>
            </w:r>
          </w:p>
          <w:p w14:paraId="7CFED9D9" w14:textId="77777777" w:rsidR="005051D4" w:rsidRPr="0063093E" w:rsidRDefault="005051D4" w:rsidP="006F5D84">
            <w:pPr>
              <w:numPr>
                <w:ilvl w:val="0"/>
                <w:numId w:val="47"/>
              </w:numPr>
              <w:rPr>
                <w:rFonts w:ascii="Times New Roman" w:eastAsia="Batang" w:hAnsi="Times New Roman"/>
                <w:color w:val="000000"/>
                <w:sz w:val="28"/>
                <w:szCs w:val="28"/>
                <w:lang w:val="vi-VN" w:eastAsia="ko-KR" w:bidi="th-TH"/>
              </w:rPr>
            </w:pPr>
            <w:r w:rsidRPr="0063093E">
              <w:rPr>
                <w:rFonts w:ascii="Times New Roman" w:eastAsia="Batang" w:hAnsi="Times New Roman"/>
                <w:i/>
                <w:iCs/>
                <w:color w:val="000000"/>
                <w:sz w:val="28"/>
                <w:szCs w:val="28"/>
                <w:lang w:val="vi-VN" w:eastAsia="ko-KR" w:bidi="th-TH"/>
              </w:rPr>
              <w:t>Mục tiêu</w:t>
            </w:r>
            <w:r w:rsidRPr="0063093E">
              <w:rPr>
                <w:rFonts w:ascii="Times New Roman" w:eastAsia="Batang" w:hAnsi="Times New Roman"/>
                <w:b/>
                <w:bCs/>
                <w:i/>
                <w:iCs/>
                <w:color w:val="000000"/>
                <w:sz w:val="28"/>
                <w:szCs w:val="28"/>
                <w:lang w:val="vi-VN" w:eastAsia="ko-KR" w:bidi="th-TH"/>
              </w:rPr>
              <w:t>:</w:t>
            </w:r>
            <w:r w:rsidRPr="0063093E">
              <w:rPr>
                <w:rFonts w:ascii="Times New Roman" w:eastAsia="Batang" w:hAnsi="Times New Roman"/>
                <w:color w:val="000000"/>
                <w:sz w:val="28"/>
                <w:szCs w:val="28"/>
                <w:lang w:val="vi-VN" w:eastAsia="ko-KR" w:bidi="th-TH"/>
              </w:rPr>
              <w:t xml:space="preserve"> </w:t>
            </w:r>
            <w:r w:rsidRPr="0063093E">
              <w:rPr>
                <w:rFonts w:ascii="Times New Roman" w:eastAsia="Batang" w:hAnsi="Times New Roman"/>
                <w:color w:val="000000"/>
                <w:sz w:val="28"/>
                <w:szCs w:val="28"/>
                <w:lang w:eastAsia="ko-KR" w:bidi="th-TH"/>
              </w:rPr>
              <w:t>N</w:t>
            </w:r>
            <w:r w:rsidRPr="0063093E">
              <w:rPr>
                <w:rFonts w:ascii="Times New Roman" w:eastAsia="Batang" w:hAnsi="Times New Roman"/>
                <w:color w:val="000000"/>
                <w:sz w:val="28"/>
                <w:szCs w:val="28"/>
                <w:lang w:val="vi-VN" w:eastAsia="ko-KR" w:bidi="th-TH"/>
              </w:rPr>
              <w:t>ắm được:</w:t>
            </w:r>
          </w:p>
          <w:p w14:paraId="57F864F9"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b/>
                <w:bCs/>
                <w:color w:val="000000"/>
                <w:sz w:val="28"/>
                <w:szCs w:val="28"/>
                <w:lang w:val="vi-VN" w:eastAsia="ko-KR" w:bidi="th-TH"/>
              </w:rPr>
              <w:t xml:space="preserve">                    </w:t>
            </w:r>
            <w:r w:rsidRPr="0063093E">
              <w:rPr>
                <w:rFonts w:ascii="Times New Roman" w:eastAsia="Batang" w:hAnsi="Times New Roman"/>
                <w:sz w:val="28"/>
                <w:szCs w:val="28"/>
                <w:lang w:val="vi-VN" w:eastAsia="ko-KR"/>
              </w:rPr>
              <w:t>+ Địa hình chủ yếu là núi và cao nguyên.</w:t>
            </w:r>
          </w:p>
          <w:p w14:paraId="6F468A22"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 Khí hậu nhiệt đới khô. </w:t>
            </w:r>
          </w:p>
          <w:p w14:paraId="002E26DA"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 Nguồn tài nguyên dầu mỏ và khí đốt lớn nhất thế giới.</w:t>
            </w:r>
          </w:p>
          <w:p w14:paraId="05952D46" w14:textId="77777777" w:rsidR="005051D4" w:rsidRPr="0063093E" w:rsidRDefault="005051D4" w:rsidP="005051D4">
            <w:pPr>
              <w:autoSpaceDE w:val="0"/>
              <w:autoSpaceDN w:val="0"/>
              <w:adjustRightInd w:val="0"/>
              <w:rPr>
                <w:rFonts w:ascii="Times New Roman" w:eastAsia="Batang" w:hAnsi="Times New Roman"/>
                <w:sz w:val="28"/>
                <w:szCs w:val="28"/>
                <w:lang w:val="vi-VN" w:eastAsia="ko-KR" w:bidi="th-TH"/>
              </w:rPr>
            </w:pPr>
            <w:r w:rsidRPr="0063093E">
              <w:rPr>
                <w:rFonts w:ascii="Times New Roman" w:eastAsia="Batang" w:hAnsi="Times New Roman"/>
                <w:i/>
                <w:iCs/>
                <w:sz w:val="28"/>
                <w:szCs w:val="28"/>
                <w:lang w:val="vi-VN" w:eastAsia="ko-KR" w:bidi="th-TH"/>
              </w:rPr>
              <w:t xml:space="preserve">   2. . Phương pháp/Kĩ thuật dạy học:</w:t>
            </w:r>
            <w:r w:rsidRPr="0063093E">
              <w:rPr>
                <w:rFonts w:ascii="Times New Roman" w:eastAsia="Batang" w:hAnsi="Times New Roman"/>
                <w:sz w:val="28"/>
                <w:szCs w:val="28"/>
                <w:lang w:val="vi-VN" w:eastAsia="ko-KR" w:bidi="th-TH"/>
              </w:rPr>
              <w:t xml:space="preserve"> phát vấn, diễn giảng; giải quyết vấn đề, hợp tác, KT đặt câu hỏi, KT hợp tác.</w:t>
            </w:r>
          </w:p>
          <w:p w14:paraId="46F6931F" w14:textId="77777777" w:rsidR="005051D4" w:rsidRPr="0063093E" w:rsidRDefault="005051D4" w:rsidP="005051D4">
            <w:pPr>
              <w:autoSpaceDE w:val="0"/>
              <w:autoSpaceDN w:val="0"/>
              <w:adjustRightInd w:val="0"/>
              <w:jc w:val="both"/>
              <w:rPr>
                <w:rFonts w:ascii="Times New Roman" w:eastAsia="Batang" w:hAnsi="Times New Roman"/>
                <w:sz w:val="28"/>
                <w:szCs w:val="28"/>
                <w:lang w:eastAsia="ko-KR" w:bidi="th-TH"/>
              </w:rPr>
            </w:pPr>
            <w:r w:rsidRPr="0063093E">
              <w:rPr>
                <w:rFonts w:ascii="Times New Roman" w:eastAsia="Batang" w:hAnsi="Times New Roman"/>
                <w:sz w:val="28"/>
                <w:szCs w:val="28"/>
                <w:lang w:val="vi-VN" w:eastAsia="ko-KR" w:bidi="th-TH"/>
              </w:rPr>
              <w:t xml:space="preserve">   </w:t>
            </w:r>
            <w:r w:rsidRPr="0063093E">
              <w:rPr>
                <w:rFonts w:ascii="Times New Roman" w:eastAsia="Batang" w:hAnsi="Times New Roman"/>
                <w:i/>
                <w:iCs/>
                <w:sz w:val="28"/>
                <w:szCs w:val="28"/>
                <w:lang w:eastAsia="ko-KR" w:bidi="th-TH"/>
              </w:rPr>
              <w:t>3. Phương tiện:</w:t>
            </w:r>
            <w:r w:rsidRPr="0063093E">
              <w:rPr>
                <w:rFonts w:ascii="Times New Roman" w:eastAsia="Batang" w:hAnsi="Times New Roman"/>
                <w:sz w:val="28"/>
                <w:szCs w:val="28"/>
                <w:lang w:eastAsia="ko-KR" w:bidi="th-TH"/>
              </w:rPr>
              <w:t xml:space="preserve"> lược đồ hình 9.1.</w:t>
            </w:r>
          </w:p>
          <w:p w14:paraId="7C76F96A"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i/>
                <w:iCs/>
                <w:sz w:val="28"/>
                <w:szCs w:val="28"/>
                <w:lang w:eastAsia="ko-KR" w:bidi="th-TH"/>
              </w:rPr>
              <w:t xml:space="preserve"> </w:t>
            </w:r>
            <w:r w:rsidRPr="0063093E">
              <w:rPr>
                <w:rFonts w:ascii="Times New Roman" w:eastAsia="Batang" w:hAnsi="Times New Roman"/>
                <w:i/>
                <w:iCs/>
                <w:sz w:val="28"/>
                <w:szCs w:val="28"/>
                <w:lang w:val="vi-VN" w:eastAsia="ko-KR" w:bidi="th-TH"/>
              </w:rPr>
              <w:t>.</w:t>
            </w:r>
            <w:r w:rsidRPr="0063093E">
              <w:rPr>
                <w:rFonts w:ascii="Times New Roman" w:eastAsia="Batang" w:hAnsi="Times New Roman"/>
                <w:i/>
                <w:iCs/>
                <w:sz w:val="28"/>
                <w:szCs w:val="28"/>
                <w:lang w:eastAsia="ko-KR" w:bidi="th-TH"/>
              </w:rPr>
              <w:t xml:space="preserve"> 4. </w:t>
            </w:r>
            <w:r w:rsidRPr="0063093E">
              <w:rPr>
                <w:rFonts w:ascii="Times New Roman" w:eastAsia="Batang" w:hAnsi="Times New Roman"/>
                <w:i/>
                <w:iCs/>
                <w:sz w:val="28"/>
                <w:szCs w:val="28"/>
                <w:lang w:val="vi-VN" w:eastAsia="ko-KR" w:bidi="th-TH"/>
              </w:rPr>
              <w:t xml:space="preserve"> Hình thức tổ chức:</w:t>
            </w:r>
            <w:r w:rsidRPr="0063093E">
              <w:rPr>
                <w:rFonts w:ascii="Times New Roman" w:eastAsia="Batang" w:hAnsi="Times New Roman"/>
                <w:sz w:val="28"/>
                <w:szCs w:val="28"/>
                <w:lang w:val="vi-VN" w:eastAsia="ko-KR" w:bidi="th-TH"/>
              </w:rPr>
              <w:t xml:space="preserve"> cặp đôi/ nhóm (4 nhóm) </w:t>
            </w:r>
          </w:p>
          <w:tbl>
            <w:tblPr>
              <w:tblW w:w="9590" w:type="dxa"/>
              <w:tblInd w:w="108" w:type="dxa"/>
              <w:tblLayout w:type="fixed"/>
              <w:tblLook w:val="0000" w:firstRow="0" w:lastRow="0" w:firstColumn="0" w:lastColumn="0" w:noHBand="0" w:noVBand="0"/>
            </w:tblPr>
            <w:tblGrid>
              <w:gridCol w:w="5900"/>
              <w:gridCol w:w="3690"/>
            </w:tblGrid>
            <w:tr w:rsidR="005051D4" w:rsidRPr="0063093E" w14:paraId="523E3DA8" w14:textId="77777777" w:rsidTr="005051D4">
              <w:trPr>
                <w:trHeight w:val="1"/>
              </w:trPr>
              <w:tc>
                <w:tcPr>
                  <w:tcW w:w="5900" w:type="dxa"/>
                  <w:tcBorders>
                    <w:top w:val="single" w:sz="3" w:space="0" w:color="000000"/>
                    <w:left w:val="single" w:sz="3" w:space="0" w:color="000000"/>
                    <w:bottom w:val="single" w:sz="3" w:space="0" w:color="000000"/>
                    <w:right w:val="single" w:sz="3" w:space="0" w:color="000000"/>
                  </w:tcBorders>
                  <w:shd w:val="clear" w:color="000000" w:fill="FFFFFF"/>
                </w:tcPr>
                <w:p w14:paraId="7B4B59CE" w14:textId="77777777" w:rsidR="005051D4" w:rsidRPr="0063093E" w:rsidRDefault="005051D4" w:rsidP="005051D4">
                  <w:pPr>
                    <w:autoSpaceDE w:val="0"/>
                    <w:autoSpaceDN w:val="0"/>
                    <w:adjustRightInd w:val="0"/>
                    <w:jc w:val="center"/>
                    <w:rPr>
                      <w:rFonts w:ascii="Times New Roman" w:eastAsia="Batang" w:hAnsi="Times New Roman"/>
                      <w:sz w:val="22"/>
                      <w:szCs w:val="22"/>
                      <w:lang w:val="vi-VN" w:eastAsia="ko-KR" w:bidi="th-TH"/>
                    </w:rPr>
                  </w:pPr>
                  <w:r w:rsidRPr="0063093E">
                    <w:rPr>
                      <w:rFonts w:ascii="Times New Roman" w:eastAsia="Batang" w:hAnsi="Times New Roman"/>
                      <w:b/>
                      <w:bCs/>
                      <w:color w:val="000000"/>
                      <w:sz w:val="26"/>
                      <w:szCs w:val="26"/>
                      <w:lang w:val="vi-VN" w:eastAsia="ko-KR" w:bidi="th-TH"/>
                    </w:rPr>
                    <w:t>HOẠT ĐỘNG CỦA GV VÀ HS</w:t>
                  </w:r>
                </w:p>
              </w:tc>
              <w:tc>
                <w:tcPr>
                  <w:tcW w:w="3690" w:type="dxa"/>
                  <w:tcBorders>
                    <w:top w:val="single" w:sz="3" w:space="0" w:color="000000"/>
                    <w:left w:val="single" w:sz="3" w:space="0" w:color="000000"/>
                    <w:bottom w:val="single" w:sz="3" w:space="0" w:color="000000"/>
                    <w:right w:val="single" w:sz="3" w:space="0" w:color="000000"/>
                  </w:tcBorders>
                  <w:shd w:val="clear" w:color="000000" w:fill="FFFFFF"/>
                </w:tcPr>
                <w:p w14:paraId="14C12F3F" w14:textId="77777777" w:rsidR="005051D4" w:rsidRPr="0063093E" w:rsidRDefault="005051D4" w:rsidP="005051D4">
                  <w:pPr>
                    <w:autoSpaceDE w:val="0"/>
                    <w:autoSpaceDN w:val="0"/>
                    <w:adjustRightInd w:val="0"/>
                    <w:jc w:val="center"/>
                    <w:rPr>
                      <w:rFonts w:ascii="Times New Roman" w:eastAsia="Batang" w:hAnsi="Times New Roman"/>
                      <w:sz w:val="22"/>
                      <w:szCs w:val="22"/>
                      <w:lang w:val="en" w:eastAsia="ko-KR" w:bidi="th-TH"/>
                    </w:rPr>
                  </w:pPr>
                  <w:r w:rsidRPr="0063093E">
                    <w:rPr>
                      <w:rFonts w:ascii="Times New Roman" w:eastAsia="Batang" w:hAnsi="Times New Roman"/>
                      <w:b/>
                      <w:bCs/>
                      <w:color w:val="000000"/>
                      <w:sz w:val="26"/>
                      <w:szCs w:val="26"/>
                      <w:lang w:val="en" w:eastAsia="ko-KR" w:bidi="th-TH"/>
                    </w:rPr>
                    <w:t>NỘI DUNG</w:t>
                  </w:r>
                </w:p>
              </w:tc>
            </w:tr>
            <w:tr w:rsidR="005051D4" w:rsidRPr="0063093E" w14:paraId="2B9F06FB" w14:textId="77777777" w:rsidTr="005051D4">
              <w:trPr>
                <w:trHeight w:val="3947"/>
              </w:trPr>
              <w:tc>
                <w:tcPr>
                  <w:tcW w:w="5900" w:type="dxa"/>
                  <w:tcBorders>
                    <w:top w:val="single" w:sz="3" w:space="0" w:color="000000"/>
                    <w:left w:val="single" w:sz="3" w:space="0" w:color="000000"/>
                    <w:bottom w:val="single" w:sz="3" w:space="0" w:color="000000"/>
                    <w:right w:val="single" w:sz="3" w:space="0" w:color="000000"/>
                  </w:tcBorders>
                  <w:shd w:val="clear" w:color="000000" w:fill="FFFFFF"/>
                </w:tcPr>
                <w:p w14:paraId="38D03198" w14:textId="77777777" w:rsidR="005051D4" w:rsidRPr="0063093E" w:rsidRDefault="005051D4" w:rsidP="005051D4">
                  <w:pPr>
                    <w:autoSpaceDE w:val="0"/>
                    <w:autoSpaceDN w:val="0"/>
                    <w:adjustRightInd w:val="0"/>
                    <w:jc w:val="both"/>
                    <w:rPr>
                      <w:rFonts w:ascii="Times New Roman" w:eastAsia="Batang" w:hAnsi="Times New Roman"/>
                      <w:color w:val="CC0000"/>
                      <w:sz w:val="28"/>
                      <w:szCs w:val="28"/>
                      <w:lang w:val="vi-VN" w:eastAsia="ko-KR" w:bidi="th-TH"/>
                    </w:rPr>
                  </w:pPr>
                  <w:r w:rsidRPr="0063093E">
                    <w:rPr>
                      <w:rFonts w:ascii="Times New Roman" w:eastAsia="Batang" w:hAnsi="Times New Roman"/>
                      <w:b/>
                      <w:bCs/>
                      <w:i/>
                      <w:iCs/>
                      <w:color w:val="333399"/>
                      <w:sz w:val="28"/>
                      <w:szCs w:val="28"/>
                      <w:lang w:val="en" w:eastAsia="ko-KR" w:bidi="th-TH"/>
                    </w:rPr>
                    <w:t>B</w:t>
                  </w:r>
                  <w:r w:rsidRPr="0063093E">
                    <w:rPr>
                      <w:rFonts w:ascii="Times New Roman" w:eastAsia="Batang" w:hAnsi="Times New Roman"/>
                      <w:b/>
                      <w:bCs/>
                      <w:i/>
                      <w:iCs/>
                      <w:color w:val="333399"/>
                      <w:sz w:val="28"/>
                      <w:szCs w:val="28"/>
                      <w:lang w:val="vi-VN" w:eastAsia="ko-KR" w:bidi="th-TH"/>
                    </w:rPr>
                    <w:t>ước 1</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GV yêu cầu HS đọc thông tin mục 2, kết hợp quan sát h</w:t>
                  </w:r>
                  <w:r w:rsidRPr="0063093E">
                    <w:rPr>
                      <w:rFonts w:ascii="Times New Roman" w:eastAsia="Batang" w:hAnsi="Times New Roman"/>
                      <w:color w:val="333399"/>
                      <w:sz w:val="28"/>
                      <w:szCs w:val="28"/>
                      <w:lang w:eastAsia="ko-KR" w:bidi="th-TH"/>
                    </w:rPr>
                    <w:t>ình 9.1 lần l</w:t>
                  </w:r>
                  <w:r w:rsidRPr="0063093E">
                    <w:rPr>
                      <w:rFonts w:ascii="Times New Roman" w:eastAsia="Batang" w:hAnsi="Times New Roman"/>
                      <w:color w:val="333399"/>
                      <w:sz w:val="28"/>
                      <w:szCs w:val="28"/>
                      <w:lang w:val="vi-VN" w:eastAsia="ko-KR" w:bidi="th-TH"/>
                    </w:rPr>
                    <w:t>ượt trả lời các câu hỏi sau</w:t>
                  </w:r>
                  <w:r w:rsidRPr="0063093E">
                    <w:rPr>
                      <w:rFonts w:ascii="Times New Roman" w:eastAsia="Batang" w:hAnsi="Times New Roman"/>
                      <w:color w:val="CC0000"/>
                      <w:sz w:val="28"/>
                      <w:szCs w:val="28"/>
                      <w:lang w:val="vi-VN" w:eastAsia="ko-KR" w:bidi="th-TH"/>
                    </w:rPr>
                    <w:t>:</w:t>
                  </w:r>
                </w:p>
                <w:p w14:paraId="260B6CB6"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 Nhóm 1: a/ Tây Nam Á có các dạng địa hình nào? Nêu các dạng địa hình chủ yếu?</w:t>
                  </w:r>
                </w:p>
                <w:p w14:paraId="1F564974"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b/ Các miền địa hình từ Đông Bắc xuống Tây Nam?</w:t>
                  </w:r>
                </w:p>
                <w:p w14:paraId="4C4C979E"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 Nhóm 2: a/ Kể tên các đới và kiểu khí hậu ở Tây Nam Á. Đặc điểm khí hậu của khu vực này?</w:t>
                  </w:r>
                </w:p>
                <w:p w14:paraId="3161763F"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vi-VN" w:eastAsia="ko-KR"/>
                    </w:rPr>
                    <w:t xml:space="preserve">     </w:t>
                  </w:r>
                  <w:r w:rsidRPr="0063093E">
                    <w:rPr>
                      <w:rFonts w:ascii="Times New Roman" w:eastAsia="Batang" w:hAnsi="Times New Roman"/>
                      <w:sz w:val="28"/>
                      <w:szCs w:val="28"/>
                      <w:lang w:val="pt-BR" w:eastAsia="ko-KR"/>
                    </w:rPr>
                    <w:t>b/ Tại sao Tây Nam Á nằm sát biển nhưng có khí hậu nóng và khô?</w:t>
                  </w:r>
                </w:p>
                <w:p w14:paraId="03020D4E"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pt-BR" w:eastAsia="ko-KR"/>
                    </w:rPr>
                    <w:t xml:space="preserve">    + Nhóm 3: a/ Cảnh quan Tây Nam Á có đặc điểm gì?</w:t>
                  </w:r>
                </w:p>
                <w:p w14:paraId="00C52894"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pt-BR" w:eastAsia="ko-KR"/>
                    </w:rPr>
                    <w:t xml:space="preserve">    b/ Đặc điểm mạng lưới sông ngòi? Tại sao có đặc điểm đó? </w:t>
                  </w:r>
                </w:p>
                <w:p w14:paraId="26B274EF"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pt-BR" w:eastAsia="ko-KR"/>
                    </w:rPr>
                    <w:t xml:space="preserve">   + Nhóm 4:  a/ Xác định các khoáng sản của khu vực? </w:t>
                  </w:r>
                </w:p>
                <w:p w14:paraId="273CC405" w14:textId="77777777" w:rsidR="005051D4" w:rsidRPr="0063093E" w:rsidRDefault="005051D4" w:rsidP="005051D4">
                  <w:pPr>
                    <w:rPr>
                      <w:rFonts w:ascii="Times New Roman" w:eastAsia="Batang" w:hAnsi="Times New Roman"/>
                      <w:sz w:val="28"/>
                      <w:szCs w:val="28"/>
                      <w:lang w:val="pt-BR" w:eastAsia="ko-KR"/>
                    </w:rPr>
                  </w:pPr>
                  <w:r w:rsidRPr="0063093E">
                    <w:rPr>
                      <w:rFonts w:ascii="Times New Roman" w:eastAsia="Batang" w:hAnsi="Times New Roman"/>
                      <w:sz w:val="28"/>
                      <w:szCs w:val="28"/>
                      <w:lang w:val="pt-BR" w:eastAsia="ko-KR"/>
                    </w:rPr>
                    <w:t xml:space="preserve">    b/ Những quốc gia nào có nhiều dầu mỏ nhất? </w:t>
                  </w:r>
                </w:p>
                <w:p w14:paraId="6138BA52" w14:textId="77777777" w:rsidR="005051D4" w:rsidRPr="0063093E" w:rsidRDefault="005051D4" w:rsidP="005051D4">
                  <w:pPr>
                    <w:tabs>
                      <w:tab w:val="left" w:pos="720"/>
                    </w:tabs>
                    <w:autoSpaceDE w:val="0"/>
                    <w:autoSpaceDN w:val="0"/>
                    <w:adjustRightInd w:val="0"/>
                    <w:jc w:val="both"/>
                    <w:rPr>
                      <w:rFonts w:ascii="Times New Roman" w:eastAsia="Batang" w:hAnsi="Times New Roman"/>
                      <w:i/>
                      <w:iCs/>
                      <w:sz w:val="28"/>
                      <w:szCs w:val="28"/>
                      <w:lang w:val="pt-BR" w:eastAsia="ko-KR" w:bidi="th-TH"/>
                    </w:rPr>
                  </w:pPr>
                </w:p>
                <w:p w14:paraId="5850D911" w14:textId="77777777" w:rsidR="005051D4" w:rsidRPr="0063093E" w:rsidRDefault="005051D4" w:rsidP="005051D4">
                  <w:pPr>
                    <w:tabs>
                      <w:tab w:val="left" w:pos="720"/>
                    </w:tabs>
                    <w:autoSpaceDE w:val="0"/>
                    <w:autoSpaceDN w:val="0"/>
                    <w:adjustRightInd w:val="0"/>
                    <w:jc w:val="both"/>
                    <w:rPr>
                      <w:rFonts w:ascii="Times New Roman" w:eastAsia="Batang" w:hAnsi="Times New Roman"/>
                      <w:color w:val="333399"/>
                      <w:sz w:val="28"/>
                      <w:szCs w:val="28"/>
                      <w:lang w:val="pt-BR" w:eastAsia="ko-KR" w:bidi="th-TH"/>
                    </w:rPr>
                  </w:pPr>
                  <w:r w:rsidRPr="0063093E">
                    <w:rPr>
                      <w:rFonts w:ascii="Times New Roman" w:eastAsia="Batang" w:hAnsi="Times New Roman"/>
                      <w:b/>
                      <w:bCs/>
                      <w:i/>
                      <w:iCs/>
                      <w:color w:val="333399"/>
                      <w:sz w:val="28"/>
                      <w:szCs w:val="28"/>
                      <w:lang w:val="vi-VN" w:eastAsia="ko-KR" w:bidi="th-TH"/>
                    </w:rPr>
                    <w:t xml:space="preserve">Bước 2: </w:t>
                  </w:r>
                  <w:r w:rsidRPr="0063093E">
                    <w:rPr>
                      <w:rFonts w:ascii="Times New Roman" w:eastAsia="Batang" w:hAnsi="Times New Roman"/>
                      <w:color w:val="333399"/>
                      <w:sz w:val="28"/>
                      <w:szCs w:val="28"/>
                      <w:lang w:val="vi-VN" w:eastAsia="ko-KR" w:bidi="th-TH"/>
                    </w:rPr>
                    <w:t>HS thực hiện nhiệm vụ, GV quan sát HS làm việc, hỗ trợ HS</w:t>
                  </w:r>
                  <w:r w:rsidRPr="0063093E">
                    <w:rPr>
                      <w:rFonts w:ascii="Times New Roman" w:eastAsia="Batang" w:hAnsi="Times New Roman"/>
                      <w:color w:val="333399"/>
                      <w:sz w:val="28"/>
                      <w:szCs w:val="28"/>
                      <w:lang w:val="pt-BR" w:eastAsia="ko-KR" w:bidi="th-TH"/>
                    </w:rPr>
                    <w:t>, theo dõi quá trình làm việc của HS.</w:t>
                  </w:r>
                </w:p>
                <w:p w14:paraId="30A455FE" w14:textId="77777777" w:rsidR="005051D4" w:rsidRPr="0063093E" w:rsidRDefault="005051D4" w:rsidP="005051D4">
                  <w:pPr>
                    <w:tabs>
                      <w:tab w:val="left" w:pos="720"/>
                    </w:tabs>
                    <w:autoSpaceDE w:val="0"/>
                    <w:autoSpaceDN w:val="0"/>
                    <w:adjustRightInd w:val="0"/>
                    <w:jc w:val="both"/>
                    <w:rPr>
                      <w:rFonts w:ascii="Times New Roman" w:eastAsia="Batang" w:hAnsi="Times New Roman"/>
                      <w:color w:val="333399"/>
                      <w:sz w:val="28"/>
                      <w:szCs w:val="28"/>
                      <w:lang w:val="vi-VN" w:eastAsia="ko-KR" w:bidi="th-TH"/>
                    </w:rPr>
                  </w:pPr>
                  <w:r w:rsidRPr="0063093E">
                    <w:rPr>
                      <w:rFonts w:ascii="Times New Roman" w:eastAsia="Batang" w:hAnsi="Times New Roman"/>
                      <w:b/>
                      <w:bCs/>
                      <w:i/>
                      <w:iCs/>
                      <w:color w:val="333399"/>
                      <w:sz w:val="28"/>
                      <w:szCs w:val="28"/>
                      <w:lang w:val="vi-VN" w:eastAsia="ko-KR" w:bidi="th-TH"/>
                    </w:rPr>
                    <w:t>Bước 3:</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Đại diện HS các  nhóm báo cáo kết quả làm việc, HS nhóm khác nhận xét bổ sung.</w:t>
                  </w:r>
                </w:p>
                <w:p w14:paraId="2B83AB92" w14:textId="77777777" w:rsidR="005051D4" w:rsidRPr="0063093E" w:rsidRDefault="005051D4" w:rsidP="005051D4">
                  <w:pPr>
                    <w:autoSpaceDE w:val="0"/>
                    <w:autoSpaceDN w:val="0"/>
                    <w:adjustRightInd w:val="0"/>
                    <w:jc w:val="both"/>
                    <w:rPr>
                      <w:rFonts w:ascii="Times New Roman" w:eastAsia="Batang" w:hAnsi="Times New Roman"/>
                      <w:sz w:val="22"/>
                      <w:szCs w:val="22"/>
                      <w:lang w:val="vi-VN" w:eastAsia="ko-KR" w:bidi="th-TH"/>
                    </w:rPr>
                  </w:pPr>
                  <w:r w:rsidRPr="0063093E">
                    <w:rPr>
                      <w:rFonts w:ascii="Times New Roman" w:eastAsia="Batang" w:hAnsi="Times New Roman"/>
                      <w:b/>
                      <w:bCs/>
                      <w:i/>
                      <w:iCs/>
                      <w:color w:val="333399"/>
                      <w:sz w:val="28"/>
                      <w:szCs w:val="28"/>
                      <w:lang w:val="vi-VN" w:eastAsia="ko-KR" w:bidi="th-TH"/>
                    </w:rPr>
                    <w:t>Bước 4:</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GV đánh giá, nhận xét kết quả làm việc của HS  và chuẩn kiến thức.</w:t>
                  </w:r>
                </w:p>
              </w:tc>
              <w:tc>
                <w:tcPr>
                  <w:tcW w:w="3690" w:type="dxa"/>
                  <w:tcBorders>
                    <w:top w:val="single" w:sz="3" w:space="0" w:color="000000"/>
                    <w:left w:val="single" w:sz="3" w:space="0" w:color="000000"/>
                    <w:bottom w:val="single" w:sz="3" w:space="0" w:color="000000"/>
                    <w:right w:val="single" w:sz="3" w:space="0" w:color="000000"/>
                  </w:tcBorders>
                  <w:shd w:val="clear" w:color="000000" w:fill="FFFFFF"/>
                </w:tcPr>
                <w:p w14:paraId="7559BFA6" w14:textId="77777777" w:rsidR="005051D4" w:rsidRPr="0063093E" w:rsidRDefault="005051D4" w:rsidP="005051D4">
                  <w:pPr>
                    <w:tabs>
                      <w:tab w:val="left" w:pos="5250"/>
                    </w:tabs>
                    <w:rPr>
                      <w:rFonts w:ascii="Times New Roman" w:hAnsi="Times New Roman"/>
                      <w:b/>
                      <w:sz w:val="28"/>
                      <w:szCs w:val="32"/>
                      <w:lang w:val="pt-BR"/>
                    </w:rPr>
                  </w:pPr>
                  <w:r w:rsidRPr="0063093E">
                    <w:rPr>
                      <w:rFonts w:ascii="Times New Roman" w:hAnsi="Times New Roman"/>
                      <w:b/>
                      <w:sz w:val="28"/>
                      <w:szCs w:val="32"/>
                      <w:lang w:val="pt-BR"/>
                    </w:rPr>
                    <w:t>2. Đặc điểm tự nhiên:</w:t>
                  </w:r>
                </w:p>
                <w:p w14:paraId="0F1A4BAD" w14:textId="77777777" w:rsidR="005051D4" w:rsidRPr="0063093E" w:rsidRDefault="005051D4" w:rsidP="005051D4">
                  <w:pPr>
                    <w:tabs>
                      <w:tab w:val="left" w:pos="5250"/>
                    </w:tabs>
                    <w:rPr>
                      <w:rFonts w:ascii="Times New Roman" w:hAnsi="Times New Roman"/>
                      <w:sz w:val="28"/>
                      <w:szCs w:val="32"/>
                      <w:lang w:val="pt-BR"/>
                    </w:rPr>
                  </w:pPr>
                </w:p>
                <w:p w14:paraId="7ED5F5CC"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Địa hình: Núi và sơn nguyên, cao nguyên.</w:t>
                  </w:r>
                </w:p>
                <w:p w14:paraId="71439E06"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Phía ĐB: có các dãy núi cao chạy từ bờ ĐTH bao quanh sơn nguyên Thổ Nhĩ Kì và sơn nguyên Iran.</w:t>
                  </w:r>
                </w:p>
                <w:p w14:paraId="4A12433E"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Phía TN sơn nguyên Aráp chiếm gần toàn bộ diện tích bán đảo Aráp.</w:t>
                  </w:r>
                </w:p>
                <w:p w14:paraId="39AA6D20"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xml:space="preserve"> + Ở giữa là đồng bằng lưỡng hà được phù sa sông Tigơrơ và Ơphơrat bồi đắp.</w:t>
                  </w:r>
                </w:p>
                <w:p w14:paraId="5A294907" w14:textId="77777777" w:rsidR="005051D4" w:rsidRPr="0063093E" w:rsidRDefault="005051D4" w:rsidP="005051D4">
                  <w:pPr>
                    <w:tabs>
                      <w:tab w:val="left" w:pos="5250"/>
                    </w:tabs>
                    <w:rPr>
                      <w:rFonts w:ascii="Times New Roman" w:hAnsi="Times New Roman"/>
                      <w:sz w:val="28"/>
                      <w:szCs w:val="32"/>
                      <w:lang w:val="pt-BR"/>
                    </w:rPr>
                  </w:pPr>
                </w:p>
                <w:p w14:paraId="7CE37AAA"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Khí hậu: khô hạn</w:t>
                  </w:r>
                </w:p>
                <w:p w14:paraId="3DE5C5E4" w14:textId="77777777" w:rsidR="005051D4" w:rsidRPr="0063093E" w:rsidRDefault="005051D4" w:rsidP="005051D4">
                  <w:pPr>
                    <w:tabs>
                      <w:tab w:val="left" w:pos="5250"/>
                    </w:tabs>
                    <w:rPr>
                      <w:rFonts w:ascii="Times New Roman" w:hAnsi="Times New Roman"/>
                      <w:sz w:val="28"/>
                      <w:szCs w:val="32"/>
                      <w:lang w:val="pt-BR"/>
                    </w:rPr>
                  </w:pPr>
                </w:p>
                <w:p w14:paraId="32E59884"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Tài nguyên: dầu mỏ và khí đốt phong phú.</w:t>
                  </w:r>
                </w:p>
                <w:p w14:paraId="2D18CDE1" w14:textId="77777777" w:rsidR="005051D4" w:rsidRPr="0063093E" w:rsidRDefault="005051D4" w:rsidP="005051D4">
                  <w:pPr>
                    <w:tabs>
                      <w:tab w:val="left" w:pos="1985"/>
                      <w:tab w:val="left" w:pos="4962"/>
                    </w:tabs>
                    <w:rPr>
                      <w:rFonts w:ascii="Times New Roman" w:eastAsia="Batang" w:hAnsi="Times New Roman"/>
                      <w:sz w:val="22"/>
                      <w:szCs w:val="22"/>
                      <w:lang w:val="vi-VN" w:eastAsia="ko-KR" w:bidi="th-TH"/>
                    </w:rPr>
                  </w:pPr>
                  <w:r w:rsidRPr="0063093E">
                    <w:rPr>
                      <w:rFonts w:ascii="Times New Roman" w:hAnsi="Times New Roman"/>
                      <w:sz w:val="28"/>
                      <w:szCs w:val="32"/>
                      <w:lang w:val="pt-BR"/>
                    </w:rPr>
                    <w:t xml:space="preserve">=&gt; TNA là một trong những cái nôi của nền văn minh cổ đại TG.   </w:t>
                  </w:r>
                </w:p>
              </w:tc>
            </w:tr>
          </w:tbl>
          <w:p w14:paraId="0EDBA7A6"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p>
          <w:p w14:paraId="1BBB4454" w14:textId="77777777" w:rsidR="005051D4" w:rsidRPr="0063093E" w:rsidRDefault="005051D4" w:rsidP="005051D4">
            <w:pPr>
              <w:tabs>
                <w:tab w:val="left" w:pos="1985"/>
                <w:tab w:val="left" w:pos="4962"/>
              </w:tabs>
              <w:rPr>
                <w:rFonts w:ascii="Times New Roman" w:eastAsia="Batang" w:hAnsi="Times New Roman"/>
                <w:i/>
                <w:iCs/>
                <w:color w:val="000000"/>
                <w:sz w:val="28"/>
                <w:szCs w:val="28"/>
                <w:lang w:val="vi-VN" w:eastAsia="ko-KR" w:bidi="th-TH"/>
              </w:rPr>
            </w:pPr>
            <w:r w:rsidRPr="0063093E">
              <w:rPr>
                <w:rFonts w:ascii="Times New Roman" w:eastAsia="Batang" w:hAnsi="Times New Roman"/>
                <w:b/>
                <w:bCs/>
                <w:color w:val="000000"/>
                <w:sz w:val="28"/>
                <w:szCs w:val="28"/>
                <w:lang w:val="vi-VN" w:eastAsia="ko-KR" w:bidi="th-TH"/>
              </w:rPr>
              <w:t xml:space="preserve">HOẠT ĐỘNG 3. </w:t>
            </w:r>
            <w:r w:rsidRPr="0063093E">
              <w:rPr>
                <w:rFonts w:ascii="Times New Roman" w:eastAsia="Batang" w:hAnsi="Times New Roman"/>
                <w:b/>
                <w:sz w:val="28"/>
                <w:szCs w:val="28"/>
                <w:u w:val="single"/>
                <w:lang w:eastAsia="ko-KR"/>
              </w:rPr>
              <w:t>Đặc điểm dân cư, kinh tế, chính trị.</w:t>
            </w:r>
            <w:r w:rsidRPr="0063093E">
              <w:rPr>
                <w:rFonts w:ascii="Times New Roman" w:eastAsia="Batang" w:hAnsi="Times New Roman"/>
                <w:b/>
                <w:bCs/>
                <w:color w:val="000000"/>
                <w:sz w:val="28"/>
                <w:szCs w:val="28"/>
                <w:lang w:val="vi-VN" w:eastAsia="ko-KR" w:bidi="th-TH"/>
              </w:rPr>
              <w:t xml:space="preserve">  </w:t>
            </w:r>
            <w:r w:rsidRPr="0063093E">
              <w:rPr>
                <w:rFonts w:ascii="Times New Roman" w:eastAsia="Batang" w:hAnsi="Times New Roman"/>
                <w:i/>
                <w:iCs/>
                <w:color w:val="000000"/>
                <w:sz w:val="28"/>
                <w:szCs w:val="28"/>
                <w:lang w:val="vi-VN" w:eastAsia="ko-KR" w:bidi="th-TH"/>
              </w:rPr>
              <w:t>(Thời gian:10 phút)</w:t>
            </w:r>
          </w:p>
          <w:p w14:paraId="7A3906C1" w14:textId="77777777" w:rsidR="005051D4" w:rsidRPr="0063093E" w:rsidRDefault="005051D4" w:rsidP="005051D4">
            <w:pPr>
              <w:rPr>
                <w:rFonts w:ascii="Times New Roman" w:eastAsia="Batang" w:hAnsi="Times New Roman"/>
                <w:sz w:val="28"/>
                <w:szCs w:val="28"/>
                <w:lang w:val="vi-VN" w:eastAsia="ko-KR"/>
              </w:rPr>
            </w:pPr>
            <w:r w:rsidRPr="0063093E">
              <w:rPr>
                <w:rFonts w:ascii="Times New Roman" w:eastAsia="Batang" w:hAnsi="Times New Roman"/>
                <w:i/>
                <w:iCs/>
                <w:color w:val="000000"/>
                <w:sz w:val="28"/>
                <w:szCs w:val="28"/>
                <w:lang w:val="vi-VN" w:eastAsia="ko-KR" w:bidi="th-TH"/>
              </w:rPr>
              <w:t>1. Mục tiêu:</w:t>
            </w:r>
            <w:r w:rsidRPr="0063093E">
              <w:rPr>
                <w:rFonts w:ascii="Times New Roman" w:eastAsia="Batang" w:hAnsi="Times New Roman"/>
                <w:b/>
                <w:bCs/>
                <w:color w:val="000000"/>
                <w:sz w:val="28"/>
                <w:szCs w:val="28"/>
                <w:lang w:val="vi-VN" w:eastAsia="ko-KR" w:bidi="th-TH"/>
              </w:rPr>
              <w:t xml:space="preserve"> </w:t>
            </w:r>
            <w:r w:rsidRPr="0063093E">
              <w:rPr>
                <w:rFonts w:ascii="Times New Roman" w:eastAsia="Batang" w:hAnsi="Times New Roman"/>
                <w:sz w:val="28"/>
                <w:szCs w:val="28"/>
                <w:lang w:val="vi-VN" w:eastAsia="ko-KR"/>
              </w:rPr>
              <w:t>+ Dân cư chủ yếu theo đạo Hồi.</w:t>
            </w:r>
          </w:p>
          <w:p w14:paraId="78C51BD0" w14:textId="77777777" w:rsidR="005051D4" w:rsidRPr="0063093E" w:rsidRDefault="005051D4" w:rsidP="005051D4">
            <w:pPr>
              <w:rPr>
                <w:rFonts w:ascii="Times New Roman" w:eastAsia="Batang" w:hAnsi="Times New Roman"/>
                <w:bCs/>
                <w:i/>
                <w:sz w:val="28"/>
                <w:szCs w:val="28"/>
                <w:lang w:val="vi-VN" w:eastAsia="ko-KR"/>
              </w:rPr>
            </w:pPr>
            <w:r w:rsidRPr="0063093E">
              <w:rPr>
                <w:rFonts w:ascii="Times New Roman" w:eastAsia="Batang" w:hAnsi="Times New Roman"/>
                <w:sz w:val="28"/>
                <w:szCs w:val="28"/>
                <w:lang w:val="vi-VN" w:eastAsia="ko-KR"/>
              </w:rPr>
              <w:t xml:space="preserve">                    + Không ổn định về chính trị, kinh tế.</w:t>
            </w:r>
          </w:p>
          <w:p w14:paraId="3CC8E496" w14:textId="77777777" w:rsidR="005051D4" w:rsidRPr="0063093E" w:rsidRDefault="005051D4" w:rsidP="005051D4">
            <w:pPr>
              <w:autoSpaceDE w:val="0"/>
              <w:autoSpaceDN w:val="0"/>
              <w:adjustRightInd w:val="0"/>
              <w:jc w:val="both"/>
              <w:rPr>
                <w:rFonts w:ascii="Times New Roman" w:eastAsia="Batang" w:hAnsi="Times New Roman"/>
                <w:i/>
                <w:iCs/>
                <w:color w:val="000000"/>
                <w:sz w:val="28"/>
                <w:szCs w:val="28"/>
                <w:lang w:val="vi-VN" w:eastAsia="ko-KR" w:bidi="th-TH"/>
              </w:rPr>
            </w:pPr>
            <w:r w:rsidRPr="0063093E">
              <w:rPr>
                <w:rFonts w:ascii="Times New Roman" w:eastAsia="Batang" w:hAnsi="Times New Roman"/>
                <w:b/>
                <w:bCs/>
                <w:color w:val="000000"/>
                <w:sz w:val="28"/>
                <w:szCs w:val="28"/>
                <w:lang w:val="vi-VN" w:eastAsia="ko-KR" w:bidi="th-TH"/>
              </w:rPr>
              <w:t xml:space="preserve">  </w:t>
            </w:r>
          </w:p>
          <w:p w14:paraId="01F6293C" w14:textId="77777777" w:rsidR="005051D4" w:rsidRPr="0063093E" w:rsidRDefault="005051D4" w:rsidP="005051D4">
            <w:pPr>
              <w:autoSpaceDE w:val="0"/>
              <w:autoSpaceDN w:val="0"/>
              <w:adjustRightInd w:val="0"/>
              <w:rPr>
                <w:rFonts w:ascii="Times New Roman" w:eastAsia="Batang" w:hAnsi="Times New Roman"/>
                <w:sz w:val="28"/>
                <w:szCs w:val="28"/>
                <w:lang w:eastAsia="ko-KR" w:bidi="th-TH"/>
              </w:rPr>
            </w:pPr>
            <w:r w:rsidRPr="0063093E">
              <w:rPr>
                <w:rFonts w:ascii="Times New Roman" w:eastAsia="Batang" w:hAnsi="Times New Roman"/>
                <w:i/>
                <w:iCs/>
                <w:sz w:val="28"/>
                <w:szCs w:val="28"/>
                <w:lang w:val="vi-VN" w:eastAsia="ko-KR" w:bidi="th-TH"/>
              </w:rPr>
              <w:t>2. Phương pháp/Kĩ thuật dạy học:</w:t>
            </w:r>
            <w:r w:rsidRPr="0063093E">
              <w:rPr>
                <w:rFonts w:ascii="Times New Roman" w:eastAsia="Batang" w:hAnsi="Times New Roman"/>
                <w:sz w:val="28"/>
                <w:szCs w:val="28"/>
                <w:lang w:val="vi-VN" w:eastAsia="ko-KR" w:bidi="th-TH"/>
              </w:rPr>
              <w:t xml:space="preserve"> PP sử dụng lược đồ, tranh ảnh, phát vấn, giải quyết đề, đàm thoại, thảo luận, KT đặt câu hỏi, KT Hợp tác.</w:t>
            </w:r>
          </w:p>
          <w:p w14:paraId="5B9894FF" w14:textId="77777777" w:rsidR="005051D4" w:rsidRPr="0063093E" w:rsidRDefault="005051D4" w:rsidP="005051D4">
            <w:pPr>
              <w:autoSpaceDE w:val="0"/>
              <w:autoSpaceDN w:val="0"/>
              <w:adjustRightInd w:val="0"/>
              <w:rPr>
                <w:rFonts w:ascii="Times New Roman" w:eastAsia="Batang" w:hAnsi="Times New Roman"/>
                <w:sz w:val="28"/>
                <w:szCs w:val="28"/>
                <w:lang w:eastAsia="ko-KR" w:bidi="th-TH"/>
              </w:rPr>
            </w:pPr>
            <w:r w:rsidRPr="0063093E">
              <w:rPr>
                <w:rFonts w:ascii="Times New Roman" w:eastAsia="Batang" w:hAnsi="Times New Roman"/>
                <w:i/>
                <w:iCs/>
                <w:sz w:val="28"/>
                <w:szCs w:val="28"/>
                <w:lang w:eastAsia="ko-KR" w:bidi="th-TH"/>
              </w:rPr>
              <w:t>3. Phương tiện</w:t>
            </w:r>
            <w:r w:rsidRPr="0063093E">
              <w:rPr>
                <w:rFonts w:ascii="Times New Roman" w:eastAsia="Batang" w:hAnsi="Times New Roman"/>
                <w:sz w:val="28"/>
                <w:szCs w:val="28"/>
                <w:lang w:eastAsia="ko-KR" w:bidi="th-TH"/>
              </w:rPr>
              <w:t xml:space="preserve">: lược đồ hình 9.2, hình 9.3, 9.4 và đoạn video về tình chính trị của khu vực. </w:t>
            </w:r>
          </w:p>
          <w:p w14:paraId="0798EF4E" w14:textId="77777777" w:rsidR="005051D4" w:rsidRPr="0063093E" w:rsidRDefault="005051D4" w:rsidP="005051D4">
            <w:pPr>
              <w:autoSpaceDE w:val="0"/>
              <w:autoSpaceDN w:val="0"/>
              <w:adjustRightInd w:val="0"/>
              <w:jc w:val="both"/>
              <w:rPr>
                <w:rFonts w:ascii="Times New Roman" w:eastAsia="Batang" w:hAnsi="Times New Roman"/>
                <w:sz w:val="28"/>
                <w:szCs w:val="28"/>
                <w:lang w:val="vi-VN" w:eastAsia="ko-KR" w:bidi="th-TH"/>
              </w:rPr>
            </w:pPr>
            <w:r w:rsidRPr="0063093E">
              <w:rPr>
                <w:rFonts w:ascii="Times New Roman" w:eastAsia="Batang" w:hAnsi="Times New Roman"/>
                <w:i/>
                <w:iCs/>
                <w:sz w:val="28"/>
                <w:szCs w:val="28"/>
                <w:lang w:eastAsia="ko-KR" w:bidi="th-TH"/>
              </w:rPr>
              <w:t>4</w:t>
            </w:r>
            <w:r w:rsidRPr="0063093E">
              <w:rPr>
                <w:rFonts w:ascii="Times New Roman" w:eastAsia="Batang" w:hAnsi="Times New Roman"/>
                <w:i/>
                <w:iCs/>
                <w:sz w:val="28"/>
                <w:szCs w:val="28"/>
                <w:lang w:val="vi-VN" w:eastAsia="ko-KR" w:bidi="th-TH"/>
              </w:rPr>
              <w:t>. Hình thức tổ chức:</w:t>
            </w:r>
            <w:r w:rsidRPr="0063093E">
              <w:rPr>
                <w:rFonts w:ascii="Times New Roman" w:eastAsia="Batang" w:hAnsi="Times New Roman"/>
                <w:sz w:val="28"/>
                <w:szCs w:val="28"/>
                <w:lang w:val="vi-VN" w:eastAsia="ko-KR" w:bidi="th-TH"/>
              </w:rPr>
              <w:t xml:space="preserve"> Cá nhân/ cặp</w:t>
            </w:r>
          </w:p>
          <w:tbl>
            <w:tblPr>
              <w:tblW w:w="9680" w:type="dxa"/>
              <w:tblInd w:w="108" w:type="dxa"/>
              <w:tblLayout w:type="fixed"/>
              <w:tblLook w:val="0000" w:firstRow="0" w:lastRow="0" w:firstColumn="0" w:lastColumn="0" w:noHBand="0" w:noVBand="0"/>
            </w:tblPr>
            <w:tblGrid>
              <w:gridCol w:w="6260"/>
              <w:gridCol w:w="3420"/>
            </w:tblGrid>
            <w:tr w:rsidR="005051D4" w:rsidRPr="0063093E" w14:paraId="15DFD703" w14:textId="77777777" w:rsidTr="005051D4">
              <w:trPr>
                <w:trHeight w:val="1"/>
              </w:trPr>
              <w:tc>
                <w:tcPr>
                  <w:tcW w:w="6260" w:type="dxa"/>
                  <w:tcBorders>
                    <w:top w:val="single" w:sz="3" w:space="0" w:color="000000"/>
                    <w:left w:val="single" w:sz="3" w:space="0" w:color="000000"/>
                    <w:bottom w:val="single" w:sz="3" w:space="0" w:color="000000"/>
                    <w:right w:val="single" w:sz="3" w:space="0" w:color="000000"/>
                  </w:tcBorders>
                  <w:shd w:val="clear" w:color="000000" w:fill="FFFFFF"/>
                </w:tcPr>
                <w:p w14:paraId="112146B3" w14:textId="77777777" w:rsidR="005051D4" w:rsidRPr="0063093E" w:rsidRDefault="005051D4" w:rsidP="005051D4">
                  <w:pPr>
                    <w:autoSpaceDE w:val="0"/>
                    <w:autoSpaceDN w:val="0"/>
                    <w:adjustRightInd w:val="0"/>
                    <w:jc w:val="center"/>
                    <w:rPr>
                      <w:rFonts w:ascii="Times New Roman" w:eastAsia="Batang" w:hAnsi="Times New Roman"/>
                      <w:sz w:val="22"/>
                      <w:szCs w:val="22"/>
                      <w:lang w:val="vi-VN" w:eastAsia="ko-KR" w:bidi="th-TH"/>
                    </w:rPr>
                  </w:pPr>
                  <w:r w:rsidRPr="0063093E">
                    <w:rPr>
                      <w:rFonts w:ascii="Times New Roman" w:eastAsia="Batang" w:hAnsi="Times New Roman"/>
                      <w:b/>
                      <w:bCs/>
                      <w:color w:val="000000"/>
                      <w:sz w:val="26"/>
                      <w:szCs w:val="26"/>
                      <w:lang w:val="vi-VN" w:eastAsia="ko-KR" w:bidi="th-TH"/>
                    </w:rPr>
                    <w:lastRenderedPageBreak/>
                    <w:t>HOẠT ĐỘNG CỦA GV VÀ HS</w:t>
                  </w:r>
                </w:p>
              </w:tc>
              <w:tc>
                <w:tcPr>
                  <w:tcW w:w="3420" w:type="dxa"/>
                  <w:tcBorders>
                    <w:top w:val="single" w:sz="3" w:space="0" w:color="000000"/>
                    <w:left w:val="single" w:sz="3" w:space="0" w:color="000000"/>
                    <w:bottom w:val="single" w:sz="3" w:space="0" w:color="000000"/>
                    <w:right w:val="single" w:sz="3" w:space="0" w:color="000000"/>
                  </w:tcBorders>
                  <w:shd w:val="clear" w:color="000000" w:fill="FFFFFF"/>
                </w:tcPr>
                <w:p w14:paraId="44A1FFD1" w14:textId="77777777" w:rsidR="005051D4" w:rsidRPr="0063093E" w:rsidRDefault="005051D4" w:rsidP="005051D4">
                  <w:pPr>
                    <w:autoSpaceDE w:val="0"/>
                    <w:autoSpaceDN w:val="0"/>
                    <w:adjustRightInd w:val="0"/>
                    <w:jc w:val="center"/>
                    <w:rPr>
                      <w:rFonts w:ascii="Times New Roman" w:eastAsia="Batang" w:hAnsi="Times New Roman"/>
                      <w:sz w:val="22"/>
                      <w:szCs w:val="22"/>
                      <w:lang w:val="en" w:eastAsia="ko-KR" w:bidi="th-TH"/>
                    </w:rPr>
                  </w:pPr>
                  <w:r w:rsidRPr="0063093E">
                    <w:rPr>
                      <w:rFonts w:ascii="Times New Roman" w:eastAsia="Batang" w:hAnsi="Times New Roman"/>
                      <w:b/>
                      <w:bCs/>
                      <w:color w:val="000000"/>
                      <w:sz w:val="26"/>
                      <w:szCs w:val="26"/>
                      <w:lang w:val="en" w:eastAsia="ko-KR" w:bidi="th-TH"/>
                    </w:rPr>
                    <w:t>NỘI DUNG</w:t>
                  </w:r>
                </w:p>
              </w:tc>
            </w:tr>
            <w:tr w:rsidR="005051D4" w:rsidRPr="0063093E" w14:paraId="613AD200" w14:textId="77777777" w:rsidTr="005051D4">
              <w:trPr>
                <w:trHeight w:val="1"/>
              </w:trPr>
              <w:tc>
                <w:tcPr>
                  <w:tcW w:w="6260" w:type="dxa"/>
                  <w:tcBorders>
                    <w:top w:val="single" w:sz="3" w:space="0" w:color="000000"/>
                    <w:left w:val="single" w:sz="3" w:space="0" w:color="000000"/>
                    <w:bottom w:val="single" w:sz="3" w:space="0" w:color="000000"/>
                    <w:right w:val="single" w:sz="3" w:space="0" w:color="000000"/>
                  </w:tcBorders>
                  <w:shd w:val="clear" w:color="000000" w:fill="FFFFFF"/>
                </w:tcPr>
                <w:p w14:paraId="474838A6" w14:textId="77777777" w:rsidR="005051D4" w:rsidRPr="0063093E" w:rsidRDefault="005051D4" w:rsidP="005051D4">
                  <w:pPr>
                    <w:autoSpaceDE w:val="0"/>
                    <w:autoSpaceDN w:val="0"/>
                    <w:adjustRightInd w:val="0"/>
                    <w:rPr>
                      <w:rFonts w:ascii="Times New Roman" w:eastAsia="Batang" w:hAnsi="Times New Roman"/>
                      <w:color w:val="333399"/>
                      <w:sz w:val="28"/>
                      <w:szCs w:val="28"/>
                      <w:lang w:eastAsia="ko-KR" w:bidi="th-TH"/>
                    </w:rPr>
                  </w:pPr>
                  <w:r w:rsidRPr="0063093E">
                    <w:rPr>
                      <w:rFonts w:ascii="Times New Roman" w:eastAsia="Batang" w:hAnsi="Times New Roman"/>
                      <w:color w:val="0000FF"/>
                      <w:sz w:val="28"/>
                      <w:szCs w:val="28"/>
                      <w:lang w:val="en" w:eastAsia="ko-KR" w:bidi="th-TH"/>
                    </w:rPr>
                    <w:t xml:space="preserve">   </w:t>
                  </w:r>
                  <w:r w:rsidRPr="0063093E">
                    <w:rPr>
                      <w:rFonts w:ascii="Times New Roman" w:eastAsia="Batang" w:hAnsi="Times New Roman"/>
                      <w:b/>
                      <w:bCs/>
                      <w:i/>
                      <w:iCs/>
                      <w:color w:val="333399"/>
                      <w:sz w:val="28"/>
                      <w:szCs w:val="28"/>
                      <w:lang w:val="en" w:eastAsia="ko-KR" w:bidi="th-TH"/>
                    </w:rPr>
                    <w:t>B</w:t>
                  </w:r>
                  <w:r w:rsidRPr="0063093E">
                    <w:rPr>
                      <w:rFonts w:ascii="Times New Roman" w:eastAsia="Batang" w:hAnsi="Times New Roman"/>
                      <w:b/>
                      <w:bCs/>
                      <w:i/>
                      <w:iCs/>
                      <w:color w:val="333399"/>
                      <w:sz w:val="28"/>
                      <w:szCs w:val="28"/>
                      <w:lang w:val="vi-VN" w:eastAsia="ko-KR" w:bidi="th-TH"/>
                    </w:rPr>
                    <w:t>ước 1</w:t>
                  </w:r>
                  <w:r w:rsidRPr="0063093E">
                    <w:rPr>
                      <w:rFonts w:ascii="Times New Roman" w:eastAsia="Batang" w:hAnsi="Times New Roman"/>
                      <w:i/>
                      <w:iCs/>
                      <w:color w:val="333399"/>
                      <w:sz w:val="28"/>
                      <w:szCs w:val="28"/>
                      <w:lang w:val="vi-VN" w:eastAsia="ko-KR" w:bidi="th-TH"/>
                    </w:rPr>
                    <w:t>:</w:t>
                  </w:r>
                  <w:r w:rsidRPr="0063093E">
                    <w:rPr>
                      <w:rFonts w:ascii="Times New Roman" w:eastAsia="Batang" w:hAnsi="Times New Roman"/>
                      <w:color w:val="333399"/>
                      <w:sz w:val="28"/>
                      <w:szCs w:val="28"/>
                      <w:lang w:val="vi-VN" w:eastAsia="ko-KR" w:bidi="th-TH"/>
                    </w:rPr>
                    <w:t xml:space="preserve"> GV giao nhiệm vụ: Dựa vào </w:t>
                  </w:r>
                  <w:r w:rsidRPr="0063093E">
                    <w:rPr>
                      <w:rFonts w:ascii="Times New Roman" w:eastAsia="Batang" w:hAnsi="Times New Roman"/>
                      <w:color w:val="333399"/>
                      <w:sz w:val="28"/>
                      <w:szCs w:val="28"/>
                      <w:lang w:eastAsia="ko-KR" w:bidi="th-TH"/>
                    </w:rPr>
                    <w:t xml:space="preserve">hình 9.2, 9.3, </w:t>
                  </w:r>
                </w:p>
                <w:p w14:paraId="38B218BD"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Quan sát bản đồ và H9.3 cho biết khu vực TNA gồm những quốc gia nào?</w:t>
                  </w:r>
                </w:p>
                <w:p w14:paraId="236BDBBC"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H. Kể tên các quốc gia có diện tích lớn nhất.</w:t>
                  </w:r>
                </w:p>
                <w:p w14:paraId="7BD9834D"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 xml:space="preserve">H. Với điều kiện tự nhiên và tài nguyên thiên nhiên. TNA có điều kiện phát triển những ngành kinh tế nào? </w:t>
                  </w:r>
                </w:p>
                <w:p w14:paraId="628F102A"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pt-BR"/>
                    </w:rPr>
                    <w:t>H. Vì sao lại phát triển những ngành đó?</w:t>
                  </w:r>
                </w:p>
                <w:p w14:paraId="256C0A61" w14:textId="77777777" w:rsidR="005051D4" w:rsidRPr="0063093E" w:rsidRDefault="005051D4" w:rsidP="005051D4">
                  <w:pPr>
                    <w:tabs>
                      <w:tab w:val="left" w:pos="5250"/>
                    </w:tabs>
                    <w:rPr>
                      <w:rFonts w:ascii="Times New Roman" w:eastAsia="Batang" w:hAnsi="Times New Roman"/>
                      <w:color w:val="333399"/>
                      <w:sz w:val="28"/>
                      <w:szCs w:val="28"/>
                      <w:lang w:eastAsia="ko-KR" w:bidi="th-TH"/>
                    </w:rPr>
                  </w:pPr>
                  <w:r w:rsidRPr="0063093E">
                    <w:rPr>
                      <w:rFonts w:ascii="Times New Roman" w:hAnsi="Times New Roman"/>
                      <w:sz w:val="28"/>
                      <w:szCs w:val="32"/>
                      <w:lang w:val="pt-BR"/>
                    </w:rPr>
                    <w:t>H. Dựa vào H9.4 cho biết TNA xuất khẩu dầu mỏ đến những khu vực nào trên TG?</w:t>
                  </w:r>
                </w:p>
                <w:p w14:paraId="3CD6ED07" w14:textId="77777777" w:rsidR="005051D4" w:rsidRPr="0063093E" w:rsidRDefault="005051D4" w:rsidP="005051D4">
                  <w:pPr>
                    <w:autoSpaceDE w:val="0"/>
                    <w:autoSpaceDN w:val="0"/>
                    <w:adjustRightInd w:val="0"/>
                    <w:rPr>
                      <w:rFonts w:ascii="Times New Roman" w:eastAsia="Batang" w:hAnsi="Times New Roman"/>
                      <w:color w:val="333399"/>
                      <w:sz w:val="28"/>
                      <w:szCs w:val="28"/>
                      <w:lang w:eastAsia="ko-KR" w:bidi="th-TH"/>
                    </w:rPr>
                  </w:pPr>
                  <w:r w:rsidRPr="0063093E">
                    <w:rPr>
                      <w:rFonts w:ascii="Times New Roman" w:eastAsia="Batang" w:hAnsi="Times New Roman"/>
                      <w:color w:val="333399"/>
                      <w:sz w:val="28"/>
                      <w:szCs w:val="28"/>
                      <w:lang w:eastAsia="ko-KR" w:bidi="th-TH"/>
                    </w:rPr>
                    <w:t xml:space="preserve">9.4 </w:t>
                  </w:r>
                  <w:r w:rsidRPr="0063093E">
                    <w:rPr>
                      <w:rFonts w:ascii="Times New Roman" w:eastAsia="Batang" w:hAnsi="Times New Roman"/>
                      <w:color w:val="333399"/>
                      <w:sz w:val="28"/>
                      <w:szCs w:val="28"/>
                      <w:lang w:val="vi-VN" w:eastAsia="ko-KR" w:bidi="th-TH"/>
                    </w:rPr>
                    <w:t xml:space="preserve">và </w:t>
                  </w:r>
                  <w:r w:rsidRPr="0063093E">
                    <w:rPr>
                      <w:rFonts w:ascii="Times New Roman" w:eastAsia="Batang" w:hAnsi="Times New Roman"/>
                      <w:color w:val="333399"/>
                      <w:sz w:val="28"/>
                      <w:szCs w:val="28"/>
                      <w:lang w:eastAsia="ko-KR" w:bidi="th-TH"/>
                    </w:rPr>
                    <w:t>nội dung bài viết trong SGK</w:t>
                  </w:r>
                  <w:r w:rsidRPr="0063093E">
                    <w:rPr>
                      <w:rFonts w:ascii="Times New Roman" w:eastAsia="Batang" w:hAnsi="Times New Roman"/>
                      <w:color w:val="333399"/>
                      <w:sz w:val="28"/>
                      <w:szCs w:val="28"/>
                      <w:lang w:val="vi-VN" w:eastAsia="ko-KR" w:bidi="th-TH"/>
                    </w:rPr>
                    <w:t>, h</w:t>
                  </w:r>
                  <w:r w:rsidRPr="0063093E">
                    <w:rPr>
                      <w:rFonts w:ascii="Times New Roman" w:eastAsia="Batang" w:hAnsi="Times New Roman"/>
                      <w:color w:val="333399"/>
                      <w:sz w:val="28"/>
                      <w:szCs w:val="28"/>
                      <w:lang w:eastAsia="ko-KR" w:bidi="th-TH"/>
                    </w:rPr>
                    <w:t>ãy cho biết:</w:t>
                  </w:r>
                </w:p>
                <w:p w14:paraId="1C4FEB74" w14:textId="77777777" w:rsidR="005051D4" w:rsidRPr="0063093E" w:rsidRDefault="005051D4" w:rsidP="005051D4">
                  <w:pPr>
                    <w:rPr>
                      <w:rFonts w:ascii="Times New Roman" w:eastAsia="Batang" w:hAnsi="Times New Roman"/>
                      <w:sz w:val="28"/>
                      <w:szCs w:val="28"/>
                      <w:lang w:val="fr-FR" w:eastAsia="ko-KR"/>
                    </w:rPr>
                  </w:pPr>
                  <w:r w:rsidRPr="0063093E">
                    <w:rPr>
                      <w:rFonts w:ascii="Times New Roman" w:eastAsia="Batang" w:hAnsi="Times New Roman"/>
                      <w:sz w:val="28"/>
                      <w:szCs w:val="28"/>
                      <w:lang w:val="fr-FR" w:eastAsia="ko-KR"/>
                    </w:rPr>
                    <w:t xml:space="preserve">? Những cuộc chiến tranh nào xảy ra ở vùng dầu mỏ Tây Nam Á? </w:t>
                  </w:r>
                </w:p>
                <w:p w14:paraId="410886AD" w14:textId="77777777" w:rsidR="005051D4" w:rsidRPr="0063093E" w:rsidRDefault="005051D4" w:rsidP="005051D4">
                  <w:pPr>
                    <w:autoSpaceDE w:val="0"/>
                    <w:autoSpaceDN w:val="0"/>
                    <w:adjustRightInd w:val="0"/>
                    <w:jc w:val="both"/>
                    <w:rPr>
                      <w:rFonts w:ascii="Times New Roman" w:eastAsia="Batang" w:hAnsi="Times New Roman"/>
                      <w:sz w:val="28"/>
                      <w:szCs w:val="28"/>
                      <w:lang w:val="fr-FR" w:eastAsia="ko-KR" w:bidi="th-TH"/>
                    </w:rPr>
                  </w:pPr>
                </w:p>
                <w:p w14:paraId="7F2363E6" w14:textId="77777777" w:rsidR="005051D4" w:rsidRPr="0063093E" w:rsidRDefault="005051D4" w:rsidP="005051D4">
                  <w:pPr>
                    <w:tabs>
                      <w:tab w:val="left" w:pos="720"/>
                    </w:tabs>
                    <w:autoSpaceDE w:val="0"/>
                    <w:autoSpaceDN w:val="0"/>
                    <w:adjustRightInd w:val="0"/>
                    <w:jc w:val="both"/>
                    <w:rPr>
                      <w:rFonts w:ascii="Times New Roman" w:eastAsia="Batang" w:hAnsi="Times New Roman"/>
                      <w:color w:val="333399"/>
                      <w:sz w:val="28"/>
                      <w:szCs w:val="28"/>
                      <w:lang w:val="vi-VN" w:eastAsia="ko-KR" w:bidi="th-TH"/>
                    </w:rPr>
                  </w:pPr>
                  <w:r w:rsidRPr="0063093E">
                    <w:rPr>
                      <w:rFonts w:ascii="Times New Roman" w:eastAsia="Batang" w:hAnsi="Times New Roman"/>
                      <w:b/>
                      <w:bCs/>
                      <w:i/>
                      <w:iCs/>
                      <w:color w:val="333399"/>
                      <w:sz w:val="28"/>
                      <w:szCs w:val="28"/>
                      <w:lang w:val="vi-VN" w:eastAsia="ko-KR" w:bidi="th-TH"/>
                    </w:rPr>
                    <w:t xml:space="preserve">Bước 2: </w:t>
                  </w:r>
                  <w:r w:rsidRPr="0063093E">
                    <w:rPr>
                      <w:rFonts w:ascii="Times New Roman" w:eastAsia="Batang" w:hAnsi="Times New Roman"/>
                      <w:color w:val="333399"/>
                      <w:sz w:val="28"/>
                      <w:szCs w:val="28"/>
                      <w:lang w:val="vi-VN" w:eastAsia="ko-KR" w:bidi="th-TH"/>
                    </w:rPr>
                    <w:t>HS thực hiện nhiệm vụ, GV quan sát HS làm việc, hỗ trợ HS.</w:t>
                  </w:r>
                </w:p>
                <w:p w14:paraId="0BBC7295" w14:textId="77777777" w:rsidR="005051D4" w:rsidRPr="0063093E" w:rsidRDefault="005051D4" w:rsidP="005051D4">
                  <w:pPr>
                    <w:tabs>
                      <w:tab w:val="left" w:pos="720"/>
                    </w:tabs>
                    <w:autoSpaceDE w:val="0"/>
                    <w:autoSpaceDN w:val="0"/>
                    <w:adjustRightInd w:val="0"/>
                    <w:jc w:val="both"/>
                    <w:rPr>
                      <w:rFonts w:ascii="Times New Roman" w:eastAsia="Batang" w:hAnsi="Times New Roman"/>
                      <w:color w:val="333399"/>
                      <w:sz w:val="28"/>
                      <w:szCs w:val="28"/>
                      <w:lang w:val="vi-VN" w:eastAsia="ko-KR" w:bidi="th-TH"/>
                    </w:rPr>
                  </w:pPr>
                  <w:r w:rsidRPr="0063093E">
                    <w:rPr>
                      <w:rFonts w:ascii="Times New Roman" w:eastAsia="Batang" w:hAnsi="Times New Roman"/>
                      <w:b/>
                      <w:bCs/>
                      <w:i/>
                      <w:iCs/>
                      <w:color w:val="333399"/>
                      <w:sz w:val="28"/>
                      <w:szCs w:val="28"/>
                      <w:lang w:val="vi-VN" w:eastAsia="ko-KR" w:bidi="th-TH"/>
                    </w:rPr>
                    <w:t>Bước 3:</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Cá nhân báo cáo kết quả làm việc. HS nhóm khác nhận xét bổ sung.</w:t>
                  </w:r>
                </w:p>
                <w:p w14:paraId="5784738D"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eastAsia="ko-KR" w:bidi="th-TH"/>
                    </w:rPr>
                  </w:pPr>
                  <w:r w:rsidRPr="0063093E">
                    <w:rPr>
                      <w:rFonts w:ascii="Times New Roman" w:eastAsia="Batang" w:hAnsi="Times New Roman"/>
                      <w:b/>
                      <w:bCs/>
                      <w:i/>
                      <w:iCs/>
                      <w:color w:val="333399"/>
                      <w:sz w:val="28"/>
                      <w:szCs w:val="28"/>
                      <w:lang w:val="vi-VN" w:eastAsia="ko-KR" w:bidi="th-TH"/>
                    </w:rPr>
                    <w:t>Bước 4:</w:t>
                  </w:r>
                  <w:r w:rsidRPr="0063093E">
                    <w:rPr>
                      <w:rFonts w:ascii="Times New Roman" w:eastAsia="Batang" w:hAnsi="Times New Roman"/>
                      <w:i/>
                      <w:iCs/>
                      <w:color w:val="333399"/>
                      <w:sz w:val="28"/>
                      <w:szCs w:val="28"/>
                      <w:lang w:val="vi-VN" w:eastAsia="ko-KR" w:bidi="th-TH"/>
                    </w:rPr>
                    <w:t xml:space="preserve"> </w:t>
                  </w:r>
                  <w:r w:rsidRPr="0063093E">
                    <w:rPr>
                      <w:rFonts w:ascii="Times New Roman" w:eastAsia="Batang" w:hAnsi="Times New Roman"/>
                      <w:color w:val="333399"/>
                      <w:sz w:val="28"/>
                      <w:szCs w:val="28"/>
                      <w:lang w:val="vi-VN" w:eastAsia="ko-KR" w:bidi="th-TH"/>
                    </w:rPr>
                    <w:t>GV đánh giá, nhận xét kết quả làm việc của HS  và chuẩn kiến thức.</w:t>
                  </w:r>
                </w:p>
                <w:p w14:paraId="0F51D59F"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eastAsia="ko-KR" w:bidi="th-TH"/>
                    </w:rPr>
                  </w:pPr>
                  <w:r w:rsidRPr="0063093E">
                    <w:rPr>
                      <w:rFonts w:ascii="Times New Roman" w:eastAsia="Batang" w:hAnsi="Times New Roman"/>
                      <w:color w:val="333399"/>
                      <w:sz w:val="28"/>
                      <w:szCs w:val="28"/>
                      <w:lang w:eastAsia="ko-KR" w:bidi="th-TH"/>
                    </w:rPr>
                    <w:t>- GV cho HS xem đoạn video về tình hình chính trị ở khu vực này.</w:t>
                  </w:r>
                </w:p>
                <w:p w14:paraId="517CEFBB" w14:textId="77777777" w:rsidR="005051D4" w:rsidRPr="0063093E" w:rsidRDefault="005051D4" w:rsidP="005051D4">
                  <w:pPr>
                    <w:autoSpaceDE w:val="0"/>
                    <w:autoSpaceDN w:val="0"/>
                    <w:adjustRightInd w:val="0"/>
                    <w:jc w:val="both"/>
                    <w:rPr>
                      <w:rFonts w:ascii="Times New Roman" w:eastAsia="Batang" w:hAnsi="Times New Roman"/>
                      <w:color w:val="333399"/>
                      <w:sz w:val="28"/>
                      <w:szCs w:val="28"/>
                      <w:lang w:eastAsia="ko-KR" w:bidi="th-TH"/>
                    </w:rPr>
                  </w:pPr>
                  <w:r w:rsidRPr="0063093E">
                    <w:rPr>
                      <w:rFonts w:ascii="Times New Roman" w:eastAsia="Batang" w:hAnsi="Times New Roman"/>
                      <w:color w:val="333399"/>
                      <w:sz w:val="28"/>
                      <w:szCs w:val="28"/>
                      <w:lang w:eastAsia="ko-KR" w:bidi="th-TH"/>
                    </w:rPr>
                    <w:sym w:font="Wingdings" w:char="F0E0"/>
                  </w:r>
                  <w:r w:rsidRPr="0063093E">
                    <w:rPr>
                      <w:rFonts w:ascii="Times New Roman" w:eastAsia="Batang" w:hAnsi="Times New Roman"/>
                      <w:color w:val="333399"/>
                      <w:sz w:val="28"/>
                      <w:szCs w:val="28"/>
                      <w:lang w:eastAsia="ko-KR" w:bidi="th-TH"/>
                    </w:rPr>
                    <w:t xml:space="preserve"> GV sơ kết: Tình hình chính trị không ổn định ảnh hưởg rất lớn đến đời sống và kinh tế của người dân.</w:t>
                  </w:r>
                </w:p>
                <w:p w14:paraId="4105B0E6" w14:textId="77777777" w:rsidR="005051D4" w:rsidRPr="0063093E" w:rsidRDefault="005051D4" w:rsidP="005051D4">
                  <w:pPr>
                    <w:autoSpaceDE w:val="0"/>
                    <w:autoSpaceDN w:val="0"/>
                    <w:adjustRightInd w:val="0"/>
                    <w:jc w:val="both"/>
                    <w:rPr>
                      <w:rFonts w:ascii="Times New Roman" w:eastAsia="Batang" w:hAnsi="Times New Roman"/>
                      <w:sz w:val="22"/>
                      <w:szCs w:val="22"/>
                      <w:lang w:eastAsia="ko-KR" w:bidi="th-TH"/>
                    </w:rPr>
                  </w:pPr>
                  <w:r w:rsidRPr="0063093E">
                    <w:rPr>
                      <w:rFonts w:ascii="Times New Roman" w:eastAsia="Batang" w:hAnsi="Times New Roman"/>
                      <w:color w:val="333399"/>
                      <w:sz w:val="28"/>
                      <w:szCs w:val="28"/>
                      <w:lang w:eastAsia="ko-KR" w:bidi="th-TH"/>
                    </w:rPr>
                    <w:t xml:space="preserve">- GV nêu sơ lược về tình hình nhà nước tự xưng IS  </w:t>
                  </w:r>
                  <w:r w:rsidRPr="0063093E">
                    <w:rPr>
                      <w:rFonts w:ascii="Times New Roman" w:eastAsia="Batang" w:hAnsi="Times New Roman"/>
                      <w:color w:val="333399"/>
                      <w:sz w:val="28"/>
                      <w:szCs w:val="28"/>
                      <w:lang w:eastAsia="ko-KR" w:bidi="th-TH"/>
                    </w:rPr>
                    <w:sym w:font="Wingdings" w:char="F0E0"/>
                  </w:r>
                  <w:r w:rsidRPr="0063093E">
                    <w:rPr>
                      <w:rFonts w:ascii="Times New Roman" w:eastAsia="Batang" w:hAnsi="Times New Roman"/>
                      <w:color w:val="333399"/>
                      <w:sz w:val="28"/>
                      <w:szCs w:val="28"/>
                      <w:lang w:eastAsia="ko-KR" w:bidi="th-TH"/>
                    </w:rPr>
                    <w:t xml:space="preserve"> nhập cư vào châu Âu và châu Mĩ.</w:t>
                  </w:r>
                </w:p>
              </w:tc>
              <w:tc>
                <w:tcPr>
                  <w:tcW w:w="3420" w:type="dxa"/>
                  <w:tcBorders>
                    <w:top w:val="single" w:sz="3" w:space="0" w:color="000000"/>
                    <w:left w:val="single" w:sz="3" w:space="0" w:color="000000"/>
                    <w:bottom w:val="single" w:sz="3" w:space="0" w:color="000000"/>
                    <w:right w:val="single" w:sz="3" w:space="0" w:color="000000"/>
                  </w:tcBorders>
                  <w:shd w:val="clear" w:color="000000" w:fill="FFFFFF"/>
                </w:tcPr>
                <w:p w14:paraId="12604AD6" w14:textId="77777777" w:rsidR="005051D4" w:rsidRPr="0063093E" w:rsidRDefault="005051D4" w:rsidP="005051D4">
                  <w:pPr>
                    <w:tabs>
                      <w:tab w:val="left" w:pos="5250"/>
                    </w:tabs>
                    <w:rPr>
                      <w:rFonts w:ascii="Times New Roman" w:hAnsi="Times New Roman"/>
                      <w:b/>
                      <w:sz w:val="28"/>
                      <w:szCs w:val="32"/>
                      <w:lang w:val="sv-SE"/>
                    </w:rPr>
                  </w:pPr>
                  <w:r w:rsidRPr="0063093E">
                    <w:rPr>
                      <w:rFonts w:ascii="Times New Roman" w:eastAsia="Batang" w:hAnsi="Times New Roman"/>
                      <w:sz w:val="28"/>
                      <w:szCs w:val="28"/>
                      <w:lang w:val="vi-VN" w:eastAsia="ko-KR" w:bidi="th-TH"/>
                    </w:rPr>
                    <w:t xml:space="preserve">  </w:t>
                  </w:r>
                  <w:r w:rsidRPr="0063093E">
                    <w:rPr>
                      <w:rFonts w:ascii="Times New Roman" w:hAnsi="Times New Roman"/>
                      <w:b/>
                      <w:sz w:val="28"/>
                      <w:szCs w:val="32"/>
                      <w:lang w:val="sv-SE"/>
                    </w:rPr>
                    <w:t>3. Đặc điểm dân cư chính trị:</w:t>
                  </w:r>
                </w:p>
                <w:p w14:paraId="1323C112" w14:textId="77777777" w:rsidR="005051D4" w:rsidRPr="0063093E" w:rsidRDefault="005051D4" w:rsidP="005051D4">
                  <w:pPr>
                    <w:tabs>
                      <w:tab w:val="left" w:pos="5250"/>
                    </w:tabs>
                    <w:rPr>
                      <w:rFonts w:ascii="Times New Roman" w:hAnsi="Times New Roman"/>
                      <w:sz w:val="28"/>
                      <w:szCs w:val="32"/>
                      <w:lang w:val="sv-SE"/>
                    </w:rPr>
                  </w:pPr>
                </w:p>
                <w:p w14:paraId="5DB29466" w14:textId="77777777" w:rsidR="005051D4" w:rsidRPr="0063093E" w:rsidRDefault="005051D4" w:rsidP="005051D4">
                  <w:pPr>
                    <w:tabs>
                      <w:tab w:val="left" w:pos="5250"/>
                    </w:tabs>
                    <w:rPr>
                      <w:rFonts w:ascii="Times New Roman" w:hAnsi="Times New Roman"/>
                      <w:sz w:val="28"/>
                      <w:szCs w:val="32"/>
                      <w:lang w:val="sv-SE"/>
                    </w:rPr>
                  </w:pPr>
                  <w:r w:rsidRPr="0063093E">
                    <w:rPr>
                      <w:rFonts w:ascii="Times New Roman" w:hAnsi="Times New Roman"/>
                      <w:sz w:val="28"/>
                      <w:szCs w:val="32"/>
                      <w:lang w:val="sv-SE"/>
                    </w:rPr>
                    <w:t>- Dân số khoảng 268 triệu người, phần lớn là người Ả rập theo đạo hồi là chủ yếu.</w:t>
                  </w:r>
                </w:p>
                <w:p w14:paraId="26F3E420" w14:textId="77777777" w:rsidR="005051D4" w:rsidRPr="0063093E" w:rsidRDefault="005051D4" w:rsidP="005051D4">
                  <w:pPr>
                    <w:tabs>
                      <w:tab w:val="left" w:pos="5250"/>
                    </w:tabs>
                    <w:rPr>
                      <w:rFonts w:ascii="Times New Roman" w:hAnsi="Times New Roman"/>
                      <w:sz w:val="28"/>
                      <w:szCs w:val="32"/>
                      <w:lang w:val="sv-SE"/>
                    </w:rPr>
                  </w:pPr>
                </w:p>
                <w:p w14:paraId="758355A5" w14:textId="77777777" w:rsidR="005051D4" w:rsidRPr="0063093E" w:rsidRDefault="005051D4" w:rsidP="005051D4">
                  <w:pPr>
                    <w:tabs>
                      <w:tab w:val="left" w:pos="5250"/>
                    </w:tabs>
                    <w:rPr>
                      <w:rFonts w:ascii="Times New Roman" w:hAnsi="Times New Roman"/>
                      <w:sz w:val="28"/>
                      <w:szCs w:val="32"/>
                      <w:lang w:val="pt-BR"/>
                    </w:rPr>
                  </w:pPr>
                  <w:r w:rsidRPr="0063093E">
                    <w:rPr>
                      <w:rFonts w:ascii="Times New Roman" w:hAnsi="Times New Roman"/>
                      <w:sz w:val="28"/>
                      <w:szCs w:val="32"/>
                      <w:lang w:val="sv-SE"/>
                    </w:rPr>
                    <w:t xml:space="preserve">- Ngày nay công nghiệp và thương mại phát triển. </w:t>
                  </w:r>
                  <w:r w:rsidRPr="0063093E">
                    <w:rPr>
                      <w:rFonts w:ascii="Times New Roman" w:hAnsi="Times New Roman"/>
                      <w:sz w:val="28"/>
                      <w:szCs w:val="32"/>
                      <w:lang w:val="pt-BR"/>
                    </w:rPr>
                    <w:t>Nhất là công nghiệp khai thác và chế ciến dầu mỏ. Sản lượng dầu ở TNA chiếm 1/3 sản lượng dầu TG.</w:t>
                  </w:r>
                </w:p>
                <w:p w14:paraId="4A7999B8" w14:textId="77777777" w:rsidR="005051D4" w:rsidRPr="0063093E" w:rsidRDefault="005051D4" w:rsidP="005051D4">
                  <w:pPr>
                    <w:tabs>
                      <w:tab w:val="left" w:pos="5250"/>
                    </w:tabs>
                    <w:rPr>
                      <w:rFonts w:ascii="Times New Roman" w:hAnsi="Times New Roman"/>
                      <w:sz w:val="28"/>
                      <w:szCs w:val="32"/>
                      <w:lang w:val="pt-BR"/>
                    </w:rPr>
                  </w:pPr>
                </w:p>
                <w:p w14:paraId="360B0E92" w14:textId="77777777" w:rsidR="005051D4" w:rsidRPr="0063093E" w:rsidRDefault="005051D4" w:rsidP="005051D4">
                  <w:pPr>
                    <w:autoSpaceDE w:val="0"/>
                    <w:autoSpaceDN w:val="0"/>
                    <w:adjustRightInd w:val="0"/>
                    <w:jc w:val="both"/>
                    <w:rPr>
                      <w:rFonts w:ascii="Times New Roman" w:eastAsia="Batang" w:hAnsi="Times New Roman"/>
                      <w:sz w:val="22"/>
                      <w:szCs w:val="22"/>
                      <w:lang w:val="pt-BR" w:eastAsia="ko-KR" w:bidi="th-TH"/>
                    </w:rPr>
                  </w:pPr>
                  <w:r w:rsidRPr="0063093E">
                    <w:rPr>
                      <w:rFonts w:ascii="Times New Roman" w:hAnsi="Times New Roman"/>
                      <w:sz w:val="28"/>
                      <w:szCs w:val="32"/>
                      <w:lang w:val="pt-BR"/>
                    </w:rPr>
                    <w:t>- Tình hình kinh tế chính trị của khu vực đang diễn ra rất phức tạp.</w:t>
                  </w:r>
                </w:p>
              </w:tc>
            </w:tr>
          </w:tbl>
          <w:p w14:paraId="28973779" w14:textId="77777777" w:rsidR="005051D4" w:rsidRPr="0063093E" w:rsidRDefault="005051D4" w:rsidP="005051D4">
            <w:pPr>
              <w:autoSpaceDE w:val="0"/>
              <w:autoSpaceDN w:val="0"/>
              <w:adjustRightInd w:val="0"/>
              <w:jc w:val="both"/>
              <w:rPr>
                <w:rFonts w:ascii="Times New Roman" w:eastAsia="Batang" w:hAnsi="Times New Roman"/>
                <w:b/>
                <w:bCs/>
                <w:color w:val="000000"/>
                <w:sz w:val="26"/>
                <w:szCs w:val="26"/>
                <w:lang w:eastAsia="ko-KR" w:bidi="th-TH"/>
              </w:rPr>
            </w:pPr>
          </w:p>
          <w:p w14:paraId="4C37DEE5" w14:textId="77777777" w:rsidR="005051D4" w:rsidRPr="0063093E" w:rsidRDefault="005051D4" w:rsidP="005051D4">
            <w:pPr>
              <w:autoSpaceDE w:val="0"/>
              <w:autoSpaceDN w:val="0"/>
              <w:adjustRightInd w:val="0"/>
              <w:jc w:val="both"/>
              <w:rPr>
                <w:rFonts w:ascii="Times New Roman" w:eastAsia="Batang" w:hAnsi="Times New Roman"/>
                <w:i/>
                <w:iCs/>
                <w:color w:val="000000"/>
                <w:sz w:val="26"/>
                <w:szCs w:val="26"/>
                <w:lang w:val="vi-VN" w:eastAsia="ko-KR" w:bidi="th-TH"/>
              </w:rPr>
            </w:pPr>
            <w:r w:rsidRPr="0063093E">
              <w:rPr>
                <w:rFonts w:ascii="Times New Roman" w:eastAsia="Batang" w:hAnsi="Times New Roman"/>
                <w:b/>
                <w:bCs/>
                <w:color w:val="000000"/>
                <w:sz w:val="28"/>
                <w:szCs w:val="28"/>
                <w:lang w:val="vi-VN" w:eastAsia="ko-KR" w:bidi="th-TH"/>
              </w:rPr>
              <w:t>C. HOẠT ĐỘNG LUYỆN TẬP</w:t>
            </w:r>
            <w:r w:rsidRPr="0063093E">
              <w:rPr>
                <w:rFonts w:ascii="Times New Roman" w:eastAsia="Batang" w:hAnsi="Times New Roman"/>
                <w:b/>
                <w:bCs/>
                <w:color w:val="000000"/>
                <w:sz w:val="26"/>
                <w:szCs w:val="26"/>
                <w:lang w:val="vi-VN" w:eastAsia="ko-KR" w:bidi="th-TH"/>
              </w:rPr>
              <w:t xml:space="preserve">   </w:t>
            </w:r>
            <w:r w:rsidRPr="0063093E">
              <w:rPr>
                <w:rFonts w:ascii="Times New Roman" w:eastAsia="Batang" w:hAnsi="Times New Roman"/>
                <w:i/>
                <w:iCs/>
                <w:color w:val="000000"/>
                <w:sz w:val="26"/>
                <w:szCs w:val="26"/>
                <w:lang w:val="vi-VN" w:eastAsia="ko-KR" w:bidi="th-TH"/>
              </w:rPr>
              <w:t xml:space="preserve">(Thời gian: </w:t>
            </w:r>
            <w:r w:rsidRPr="0063093E">
              <w:rPr>
                <w:rFonts w:ascii="Times New Roman" w:eastAsia="Batang" w:hAnsi="Times New Roman"/>
                <w:i/>
                <w:iCs/>
                <w:color w:val="000000"/>
                <w:sz w:val="26"/>
                <w:szCs w:val="26"/>
                <w:lang w:eastAsia="ko-KR" w:bidi="th-TH"/>
              </w:rPr>
              <w:t>2</w:t>
            </w:r>
            <w:r w:rsidRPr="0063093E">
              <w:rPr>
                <w:rFonts w:ascii="Times New Roman" w:eastAsia="Batang" w:hAnsi="Times New Roman"/>
                <w:i/>
                <w:iCs/>
                <w:color w:val="000000"/>
                <w:sz w:val="26"/>
                <w:szCs w:val="26"/>
                <w:lang w:val="vi-VN" w:eastAsia="ko-KR" w:bidi="th-TH"/>
              </w:rPr>
              <w:t xml:space="preserve"> phút)</w:t>
            </w:r>
          </w:p>
          <w:p w14:paraId="166ECB0A" w14:textId="77777777" w:rsidR="005051D4" w:rsidRPr="0063093E" w:rsidRDefault="005051D4" w:rsidP="005051D4">
            <w:pPr>
              <w:rPr>
                <w:rFonts w:ascii="Times New Roman" w:eastAsia="Batang" w:hAnsi="Times New Roman"/>
                <w:b/>
                <w:bCs/>
                <w:sz w:val="28"/>
                <w:szCs w:val="28"/>
                <w:lang w:val="vi-VN" w:eastAsia="ko-KR"/>
              </w:rPr>
            </w:pPr>
            <w:r w:rsidRPr="0063093E">
              <w:rPr>
                <w:rFonts w:ascii="Times New Roman" w:eastAsia="Batang" w:hAnsi="Times New Roman"/>
                <w:b/>
                <w:bCs/>
                <w:sz w:val="28"/>
                <w:szCs w:val="28"/>
                <w:lang w:val="vi-VN" w:eastAsia="ko-KR"/>
              </w:rPr>
              <w:t>Câu 1: Địa hình chủ yếu của khu vực Tây Nam Á là</w:t>
            </w:r>
          </w:p>
          <w:p w14:paraId="336FFBED" w14:textId="77777777" w:rsidR="005051D4" w:rsidRPr="0063093E" w:rsidRDefault="005051D4" w:rsidP="006F5D84">
            <w:pPr>
              <w:numPr>
                <w:ilvl w:val="0"/>
                <w:numId w:val="41"/>
              </w:numPr>
              <w:rPr>
                <w:rFonts w:ascii="Times New Roman" w:eastAsia="Batang" w:hAnsi="Times New Roman"/>
                <w:sz w:val="28"/>
                <w:szCs w:val="28"/>
                <w:lang w:eastAsia="ko-KR"/>
              </w:rPr>
            </w:pPr>
            <w:r w:rsidRPr="0063093E">
              <w:rPr>
                <w:rFonts w:ascii="Times New Roman" w:eastAsia="Batang" w:hAnsi="Times New Roman"/>
                <w:sz w:val="28"/>
                <w:szCs w:val="28"/>
                <w:lang w:eastAsia="ko-KR"/>
              </w:rPr>
              <w:t>đồng bằng.</w:t>
            </w:r>
          </w:p>
          <w:p w14:paraId="6A207CE6" w14:textId="77777777" w:rsidR="005051D4" w:rsidRPr="0063093E" w:rsidRDefault="005051D4" w:rsidP="006F5D84">
            <w:pPr>
              <w:numPr>
                <w:ilvl w:val="0"/>
                <w:numId w:val="41"/>
              </w:numPr>
              <w:rPr>
                <w:rFonts w:ascii="Times New Roman" w:eastAsia="Batang" w:hAnsi="Times New Roman"/>
                <w:sz w:val="28"/>
                <w:szCs w:val="28"/>
                <w:lang w:eastAsia="ko-KR"/>
              </w:rPr>
            </w:pPr>
            <w:r w:rsidRPr="0063093E">
              <w:rPr>
                <w:rFonts w:ascii="Times New Roman" w:eastAsia="Batang" w:hAnsi="Times New Roman"/>
                <w:sz w:val="28"/>
                <w:szCs w:val="28"/>
                <w:lang w:eastAsia="ko-KR"/>
              </w:rPr>
              <w:t>núi và đồng bằng.</w:t>
            </w:r>
          </w:p>
          <w:p w14:paraId="7B648088" w14:textId="77777777" w:rsidR="005051D4" w:rsidRPr="0063093E" w:rsidRDefault="005051D4" w:rsidP="006F5D84">
            <w:pPr>
              <w:numPr>
                <w:ilvl w:val="0"/>
                <w:numId w:val="41"/>
              </w:numPr>
              <w:rPr>
                <w:rFonts w:ascii="Times New Roman" w:eastAsia="Batang" w:hAnsi="Times New Roman"/>
                <w:sz w:val="28"/>
                <w:szCs w:val="28"/>
                <w:lang w:eastAsia="ko-KR"/>
              </w:rPr>
            </w:pPr>
            <w:r w:rsidRPr="0063093E">
              <w:rPr>
                <w:rFonts w:ascii="Times New Roman" w:eastAsia="Batang" w:hAnsi="Times New Roman"/>
                <w:sz w:val="28"/>
                <w:szCs w:val="28"/>
                <w:lang w:eastAsia="ko-KR"/>
              </w:rPr>
              <w:t>núi và sơn nguyên.</w:t>
            </w:r>
          </w:p>
          <w:p w14:paraId="59A3E0B5"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 xml:space="preserve">Câu 2: Nguyên nhân chủ yếu nào làm cho tình hình chính trị ở khu vực Tây </w:t>
            </w:r>
            <w:smartTag w:uri="urn:schemas-microsoft-com:office:smarttags" w:element="country-region">
              <w:smartTag w:uri="urn:schemas-microsoft-com:office:smarttags" w:element="place">
                <w:r w:rsidRPr="0063093E">
                  <w:rPr>
                    <w:rFonts w:ascii="Times New Roman" w:eastAsia="Batang" w:hAnsi="Times New Roman"/>
                    <w:b/>
                    <w:bCs/>
                    <w:sz w:val="28"/>
                    <w:szCs w:val="28"/>
                    <w:lang w:eastAsia="ko-KR"/>
                  </w:rPr>
                  <w:t>Nam</w:t>
                </w:r>
              </w:smartTag>
            </w:smartTag>
            <w:r w:rsidRPr="0063093E">
              <w:rPr>
                <w:rFonts w:ascii="Times New Roman" w:eastAsia="Batang" w:hAnsi="Times New Roman"/>
                <w:b/>
                <w:bCs/>
                <w:sz w:val="28"/>
                <w:szCs w:val="28"/>
                <w:lang w:eastAsia="ko-KR"/>
              </w:rPr>
              <w:t xml:space="preserve"> Á bất ổn?</w:t>
            </w:r>
          </w:p>
          <w:p w14:paraId="7EF070F8"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Tài nguyên dầu mỏ - đa dạng về văn hóa.</w:t>
            </w:r>
          </w:p>
          <w:p w14:paraId="692AC58A"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chiến lược quan trọng, đa dạng về sắc tộc.</w:t>
            </w:r>
          </w:p>
          <w:p w14:paraId="28E92B1B"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Tài nguyên dầu mỏ, sự đa dạng  về chủng tộc.</w:t>
            </w:r>
          </w:p>
          <w:p w14:paraId="14277AD6"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chiến lược quan trọng và tài nguyên dầu mỏ phong phú.</w:t>
            </w:r>
          </w:p>
          <w:p w14:paraId="49A016EB" w14:textId="77777777" w:rsidR="005051D4" w:rsidRPr="0063093E" w:rsidRDefault="005051D4" w:rsidP="005051D4">
            <w:pPr>
              <w:spacing w:line="240" w:lineRule="atLeast"/>
              <w:contextualSpacing/>
              <w:rPr>
                <w:rFonts w:ascii="Times New Roman" w:eastAsia="Batang" w:hAnsi="Times New Roman"/>
                <w:b/>
                <w:sz w:val="28"/>
                <w:szCs w:val="28"/>
                <w:lang w:val="vi-VN" w:eastAsia="ko-KR"/>
              </w:rPr>
            </w:pPr>
            <w:r w:rsidRPr="0063093E">
              <w:rPr>
                <w:rFonts w:ascii="Times New Roman" w:eastAsia="Batang" w:hAnsi="Times New Roman"/>
                <w:b/>
                <w:sz w:val="28"/>
                <w:szCs w:val="28"/>
                <w:lang w:val="vi-VN" w:eastAsia="ko-KR"/>
              </w:rPr>
              <w:t xml:space="preserve">Câu </w:t>
            </w:r>
            <w:r w:rsidRPr="0063093E">
              <w:rPr>
                <w:rFonts w:ascii="Times New Roman" w:eastAsia="Batang" w:hAnsi="Times New Roman"/>
                <w:b/>
                <w:sz w:val="28"/>
                <w:szCs w:val="28"/>
                <w:lang w:eastAsia="ko-KR"/>
              </w:rPr>
              <w:t>3</w:t>
            </w:r>
            <w:r w:rsidRPr="0063093E">
              <w:rPr>
                <w:rFonts w:ascii="Times New Roman" w:eastAsia="Batang" w:hAnsi="Times New Roman"/>
                <w:b/>
                <w:sz w:val="28"/>
                <w:szCs w:val="28"/>
                <w:lang w:val="vi-VN" w:eastAsia="ko-KR"/>
              </w:rPr>
              <w:t>: Khu vực Tây Nam Á nằm trong đới hay kiểu đới khí hậu nào?</w:t>
            </w:r>
          </w:p>
          <w:p w14:paraId="1D9C1189" w14:textId="77777777" w:rsidR="005051D4" w:rsidRPr="0063093E" w:rsidRDefault="005051D4" w:rsidP="005051D4">
            <w:pPr>
              <w:spacing w:line="240" w:lineRule="atLeast"/>
              <w:ind w:firstLine="150"/>
              <w:contextualSpacing/>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A. Ôn đới</w:t>
            </w:r>
            <w:r w:rsidRPr="0063093E">
              <w:rPr>
                <w:rFonts w:ascii="Times New Roman" w:eastAsia="Batang" w:hAnsi="Times New Roman"/>
                <w:sz w:val="28"/>
                <w:szCs w:val="28"/>
                <w:lang w:eastAsia="ko-KR"/>
              </w:rPr>
              <w:t>.</w:t>
            </w:r>
            <w:r w:rsidRPr="0063093E">
              <w:rPr>
                <w:rFonts w:ascii="Times New Roman" w:eastAsia="Batang" w:hAnsi="Times New Roman"/>
                <w:sz w:val="28"/>
                <w:szCs w:val="28"/>
                <w:lang w:val="vi-VN" w:eastAsia="ko-KR"/>
              </w:rPr>
              <w:tab/>
            </w:r>
          </w:p>
          <w:p w14:paraId="07597849" w14:textId="77777777" w:rsidR="005051D4" w:rsidRPr="0063093E" w:rsidRDefault="005051D4" w:rsidP="005051D4">
            <w:pPr>
              <w:spacing w:line="240" w:lineRule="atLeast"/>
              <w:ind w:firstLine="150"/>
              <w:contextualSpacing/>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B. Cận nhiệt.                 </w:t>
            </w:r>
          </w:p>
          <w:p w14:paraId="0E682EE3" w14:textId="77777777" w:rsidR="005051D4" w:rsidRPr="0063093E" w:rsidRDefault="005051D4" w:rsidP="005051D4">
            <w:pPr>
              <w:spacing w:line="240" w:lineRule="atLeast"/>
              <w:ind w:firstLine="150"/>
              <w:contextualSpacing/>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C. Nhiệt đới khô</w:t>
            </w:r>
            <w:r w:rsidRPr="0063093E">
              <w:rPr>
                <w:rFonts w:ascii="Times New Roman" w:eastAsia="Batang" w:hAnsi="Times New Roman"/>
                <w:sz w:val="28"/>
                <w:szCs w:val="28"/>
                <w:lang w:eastAsia="ko-KR"/>
              </w:rPr>
              <w:t>.</w:t>
            </w:r>
            <w:r w:rsidRPr="0063093E">
              <w:rPr>
                <w:rFonts w:ascii="Times New Roman" w:eastAsia="Batang" w:hAnsi="Times New Roman"/>
                <w:sz w:val="28"/>
                <w:szCs w:val="28"/>
                <w:lang w:val="vi-VN" w:eastAsia="ko-KR"/>
              </w:rPr>
              <w:tab/>
            </w:r>
            <w:r w:rsidRPr="0063093E">
              <w:rPr>
                <w:rFonts w:ascii="Times New Roman" w:eastAsia="Batang" w:hAnsi="Times New Roman"/>
                <w:sz w:val="28"/>
                <w:szCs w:val="28"/>
                <w:lang w:val="vi-VN" w:eastAsia="ko-KR"/>
              </w:rPr>
              <w:tab/>
            </w:r>
          </w:p>
          <w:p w14:paraId="4DDB6DF1" w14:textId="77777777" w:rsidR="005051D4" w:rsidRPr="0063093E" w:rsidRDefault="005051D4" w:rsidP="005051D4">
            <w:pPr>
              <w:spacing w:line="240" w:lineRule="atLeast"/>
              <w:ind w:firstLine="150"/>
              <w:contextualSpacing/>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 xml:space="preserve"> D. Nhiệt đới gió mùa.</w:t>
            </w:r>
          </w:p>
          <w:p w14:paraId="76158838" w14:textId="77777777" w:rsidR="005051D4" w:rsidRPr="0063093E" w:rsidRDefault="005051D4" w:rsidP="005051D4">
            <w:pPr>
              <w:rPr>
                <w:rFonts w:ascii="Times New Roman" w:eastAsia="Batang" w:hAnsi="Times New Roman"/>
                <w:b/>
                <w:bCs/>
                <w:sz w:val="28"/>
                <w:szCs w:val="28"/>
                <w:lang w:val="vi-VN" w:eastAsia="ko-KR"/>
              </w:rPr>
            </w:pPr>
            <w:r w:rsidRPr="0063093E">
              <w:rPr>
                <w:rFonts w:ascii="Times New Roman" w:eastAsia="Batang" w:hAnsi="Times New Roman"/>
                <w:b/>
                <w:bCs/>
                <w:sz w:val="28"/>
                <w:szCs w:val="28"/>
                <w:lang w:val="vi-VN" w:eastAsia="ko-KR"/>
              </w:rPr>
              <w:t xml:space="preserve">Câu </w:t>
            </w:r>
            <w:r w:rsidRPr="0063093E">
              <w:rPr>
                <w:rFonts w:ascii="Times New Roman" w:eastAsia="Batang" w:hAnsi="Times New Roman"/>
                <w:b/>
                <w:bCs/>
                <w:sz w:val="28"/>
                <w:szCs w:val="28"/>
                <w:lang w:eastAsia="ko-KR"/>
              </w:rPr>
              <w:t>4</w:t>
            </w:r>
            <w:r w:rsidRPr="0063093E">
              <w:rPr>
                <w:rFonts w:ascii="Times New Roman" w:eastAsia="Batang" w:hAnsi="Times New Roman"/>
                <w:b/>
                <w:bCs/>
                <w:sz w:val="28"/>
                <w:szCs w:val="28"/>
                <w:lang w:val="vi-VN" w:eastAsia="ko-KR"/>
              </w:rPr>
              <w:t>: Hiện nay, ngành công nghiệp quan trọng nhất của khu vực Tây Nam Á là</w:t>
            </w:r>
          </w:p>
          <w:p w14:paraId="3317CC19" w14:textId="77777777" w:rsidR="005051D4" w:rsidRPr="0063093E" w:rsidRDefault="005051D4" w:rsidP="006F5D84">
            <w:pPr>
              <w:numPr>
                <w:ilvl w:val="0"/>
                <w:numId w:val="39"/>
              </w:num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lastRenderedPageBreak/>
              <w:t>khai thác và chế biến dầu mỏ.</w:t>
            </w:r>
          </w:p>
          <w:p w14:paraId="32FDA962" w14:textId="77777777" w:rsidR="005051D4" w:rsidRPr="0063093E" w:rsidRDefault="005051D4" w:rsidP="006F5D84">
            <w:pPr>
              <w:numPr>
                <w:ilvl w:val="0"/>
                <w:numId w:val="39"/>
              </w:num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khai thác than đá và dầu mỏ.</w:t>
            </w:r>
          </w:p>
          <w:p w14:paraId="4857E752" w14:textId="77777777" w:rsidR="005051D4" w:rsidRPr="0063093E" w:rsidRDefault="005051D4" w:rsidP="006F5D84">
            <w:pPr>
              <w:numPr>
                <w:ilvl w:val="0"/>
                <w:numId w:val="39"/>
              </w:num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chế biến dầu mỏ và thủy hải sản.</w:t>
            </w:r>
          </w:p>
          <w:p w14:paraId="6F522302" w14:textId="77777777" w:rsidR="005051D4" w:rsidRPr="0063093E" w:rsidRDefault="005051D4" w:rsidP="006F5D84">
            <w:pPr>
              <w:numPr>
                <w:ilvl w:val="0"/>
                <w:numId w:val="39"/>
              </w:numPr>
              <w:rPr>
                <w:rFonts w:ascii="Times New Roman" w:eastAsia="Batang" w:hAnsi="Times New Roman"/>
                <w:sz w:val="28"/>
                <w:szCs w:val="28"/>
                <w:lang w:val="vi-VN" w:eastAsia="ko-KR"/>
              </w:rPr>
            </w:pPr>
            <w:r w:rsidRPr="0063093E">
              <w:rPr>
                <w:rFonts w:ascii="Times New Roman" w:eastAsia="Batang" w:hAnsi="Times New Roman"/>
                <w:sz w:val="28"/>
                <w:szCs w:val="28"/>
                <w:lang w:val="vi-VN" w:eastAsia="ko-KR"/>
              </w:rPr>
              <w:t>sản xuất lông cừu, khai thác dầu khí.</w:t>
            </w:r>
          </w:p>
          <w:p w14:paraId="3D15E4FC"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Câu 5: Tôn giáo chủ yếu của khu vực Tây Nam Á là</w:t>
            </w:r>
          </w:p>
          <w:p w14:paraId="0BFE688C" w14:textId="77777777" w:rsidR="005051D4" w:rsidRPr="0063093E" w:rsidRDefault="005051D4" w:rsidP="006F5D84">
            <w:pPr>
              <w:numPr>
                <w:ilvl w:val="0"/>
                <w:numId w:val="40"/>
              </w:numPr>
              <w:rPr>
                <w:rFonts w:ascii="Times New Roman" w:eastAsia="Batang" w:hAnsi="Times New Roman"/>
                <w:sz w:val="28"/>
                <w:szCs w:val="28"/>
                <w:lang w:eastAsia="ko-KR"/>
              </w:rPr>
            </w:pPr>
            <w:r w:rsidRPr="0063093E">
              <w:rPr>
                <w:rFonts w:ascii="Times New Roman" w:eastAsia="Batang" w:hAnsi="Times New Roman"/>
                <w:sz w:val="28"/>
                <w:szCs w:val="28"/>
                <w:lang w:eastAsia="ko-KR"/>
              </w:rPr>
              <w:t>đạo Hồi.</w:t>
            </w:r>
          </w:p>
          <w:p w14:paraId="39FD83E6" w14:textId="77777777" w:rsidR="005051D4" w:rsidRPr="0063093E" w:rsidRDefault="005051D4" w:rsidP="006F5D84">
            <w:pPr>
              <w:numPr>
                <w:ilvl w:val="0"/>
                <w:numId w:val="40"/>
              </w:numPr>
              <w:rPr>
                <w:rFonts w:ascii="Times New Roman" w:eastAsia="Batang" w:hAnsi="Times New Roman"/>
                <w:sz w:val="28"/>
                <w:szCs w:val="28"/>
                <w:lang w:eastAsia="ko-KR"/>
              </w:rPr>
            </w:pPr>
            <w:r w:rsidRPr="0063093E">
              <w:rPr>
                <w:rFonts w:ascii="Times New Roman" w:eastAsia="Batang" w:hAnsi="Times New Roman"/>
                <w:sz w:val="28"/>
                <w:szCs w:val="28"/>
                <w:lang w:eastAsia="ko-KR"/>
              </w:rPr>
              <w:t>phật giáo.</w:t>
            </w:r>
          </w:p>
          <w:p w14:paraId="4DB9DB81" w14:textId="77777777" w:rsidR="005051D4" w:rsidRPr="0063093E" w:rsidRDefault="005051D4" w:rsidP="006F5D84">
            <w:pPr>
              <w:numPr>
                <w:ilvl w:val="0"/>
                <w:numId w:val="40"/>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tin lành.</w:t>
            </w:r>
          </w:p>
          <w:p w14:paraId="6E26D29B" w14:textId="77777777" w:rsidR="005051D4" w:rsidRPr="0063093E" w:rsidRDefault="005051D4" w:rsidP="006F5D84">
            <w:pPr>
              <w:numPr>
                <w:ilvl w:val="0"/>
                <w:numId w:val="40"/>
              </w:numPr>
              <w:rPr>
                <w:rFonts w:ascii="Times New Roman" w:eastAsia="Batang" w:hAnsi="Times New Roman"/>
                <w:sz w:val="28"/>
                <w:szCs w:val="28"/>
                <w:lang w:eastAsia="ko-KR"/>
              </w:rPr>
            </w:pPr>
            <w:r w:rsidRPr="0063093E">
              <w:rPr>
                <w:rFonts w:ascii="Times New Roman" w:eastAsia="Batang" w:hAnsi="Times New Roman"/>
                <w:sz w:val="28"/>
                <w:szCs w:val="28"/>
                <w:lang w:eastAsia="ko-KR"/>
              </w:rPr>
              <w:t>Ki-tô-giáo.</w:t>
            </w:r>
          </w:p>
          <w:p w14:paraId="626A6FFB"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Câu 6: Địa hình chủ yếu của khu vực Tây Nam Á là</w:t>
            </w:r>
          </w:p>
          <w:p w14:paraId="2856CAC6" w14:textId="77777777" w:rsidR="005051D4" w:rsidRPr="0063093E" w:rsidRDefault="005051D4" w:rsidP="006F5D84">
            <w:pPr>
              <w:numPr>
                <w:ilvl w:val="0"/>
                <w:numId w:val="48"/>
              </w:numPr>
              <w:rPr>
                <w:rFonts w:ascii="Times New Roman" w:eastAsia="Batang" w:hAnsi="Times New Roman"/>
                <w:sz w:val="28"/>
                <w:szCs w:val="28"/>
                <w:lang w:eastAsia="ko-KR"/>
              </w:rPr>
            </w:pPr>
            <w:r w:rsidRPr="0063093E">
              <w:rPr>
                <w:rFonts w:ascii="Times New Roman" w:eastAsia="Batang" w:hAnsi="Times New Roman"/>
                <w:sz w:val="28"/>
                <w:szCs w:val="28"/>
                <w:lang w:eastAsia="ko-KR"/>
              </w:rPr>
              <w:t>đồng bằng.</w:t>
            </w:r>
          </w:p>
          <w:p w14:paraId="24ADD88F" w14:textId="77777777" w:rsidR="005051D4" w:rsidRPr="0063093E" w:rsidRDefault="005051D4" w:rsidP="005051D4">
            <w:pPr>
              <w:ind w:left="360"/>
              <w:rPr>
                <w:rFonts w:ascii="Times New Roman" w:eastAsia="Batang" w:hAnsi="Times New Roman"/>
                <w:sz w:val="28"/>
                <w:szCs w:val="28"/>
                <w:lang w:eastAsia="ko-KR"/>
              </w:rPr>
            </w:pPr>
            <w:r w:rsidRPr="0063093E">
              <w:rPr>
                <w:rFonts w:ascii="Times New Roman" w:eastAsia="Batang" w:hAnsi="Times New Roman"/>
                <w:sz w:val="28"/>
                <w:szCs w:val="28"/>
                <w:lang w:eastAsia="ko-KR"/>
              </w:rPr>
              <w:t>B. núi và đồng bằng.</w:t>
            </w:r>
          </w:p>
          <w:p w14:paraId="3C59BC7E" w14:textId="77777777" w:rsidR="005051D4" w:rsidRPr="0063093E" w:rsidRDefault="005051D4" w:rsidP="005051D4">
            <w:pPr>
              <w:ind w:left="360"/>
              <w:rPr>
                <w:rFonts w:ascii="Times New Roman" w:eastAsia="Batang" w:hAnsi="Times New Roman"/>
                <w:sz w:val="28"/>
                <w:szCs w:val="28"/>
                <w:lang w:eastAsia="ko-KR"/>
              </w:rPr>
            </w:pPr>
            <w:r w:rsidRPr="0063093E">
              <w:rPr>
                <w:rFonts w:ascii="Times New Roman" w:eastAsia="Batang" w:hAnsi="Times New Roman"/>
                <w:sz w:val="28"/>
                <w:szCs w:val="28"/>
                <w:lang w:eastAsia="ko-KR"/>
              </w:rPr>
              <w:t>C. núi và sơn nguyên.</w:t>
            </w:r>
          </w:p>
          <w:p w14:paraId="59A0FFBE" w14:textId="77777777" w:rsidR="005051D4" w:rsidRPr="0063093E" w:rsidRDefault="005051D4" w:rsidP="005051D4">
            <w:pPr>
              <w:rPr>
                <w:rFonts w:ascii="Times New Roman" w:eastAsia="Batang" w:hAnsi="Times New Roman"/>
                <w:sz w:val="28"/>
                <w:szCs w:val="28"/>
                <w:lang w:eastAsia="ko-KR"/>
              </w:rPr>
            </w:pPr>
            <w:r w:rsidRPr="0063093E">
              <w:rPr>
                <w:rFonts w:ascii="Times New Roman" w:eastAsia="Batang" w:hAnsi="Times New Roman"/>
                <w:sz w:val="28"/>
                <w:szCs w:val="28"/>
                <w:lang w:eastAsia="ko-KR"/>
              </w:rPr>
              <w:t xml:space="preserve">    D. cao nguyên</w:t>
            </w:r>
          </w:p>
          <w:p w14:paraId="1080114A" w14:textId="77777777" w:rsidR="005051D4" w:rsidRPr="0063093E" w:rsidRDefault="005051D4" w:rsidP="005051D4">
            <w:pPr>
              <w:spacing w:line="240" w:lineRule="atLeast"/>
              <w:contextualSpacing/>
              <w:rPr>
                <w:rFonts w:ascii="Times New Roman" w:eastAsia="Batang" w:hAnsi="Times New Roman"/>
                <w:b/>
                <w:sz w:val="28"/>
                <w:szCs w:val="28"/>
                <w:lang w:eastAsia="ko-KR"/>
              </w:rPr>
            </w:pPr>
            <w:r w:rsidRPr="0063093E">
              <w:rPr>
                <w:rFonts w:ascii="Times New Roman" w:eastAsia="Batang" w:hAnsi="Times New Roman"/>
                <w:b/>
                <w:bCs/>
                <w:sz w:val="28"/>
                <w:szCs w:val="28"/>
                <w:lang w:eastAsia="ko-KR"/>
              </w:rPr>
              <w:t>Câu 7:</w:t>
            </w:r>
            <w:r w:rsidRPr="0063093E">
              <w:rPr>
                <w:rFonts w:ascii="Times New Roman" w:eastAsia="Batang" w:hAnsi="Times New Roman"/>
                <w:sz w:val="28"/>
                <w:szCs w:val="28"/>
                <w:lang w:eastAsia="ko-KR"/>
              </w:rPr>
              <w:t xml:space="preserve"> </w:t>
            </w:r>
            <w:r w:rsidRPr="0063093E">
              <w:rPr>
                <w:rFonts w:ascii="Times New Roman" w:eastAsia="Batang" w:hAnsi="Times New Roman"/>
                <w:b/>
                <w:sz w:val="28"/>
                <w:szCs w:val="28"/>
                <w:lang w:eastAsia="ko-KR"/>
              </w:rPr>
              <w:t>Nước sông khu vực Tây Nam Á được cung cấp từ:</w:t>
            </w:r>
          </w:p>
          <w:p w14:paraId="1C2401A0" w14:textId="77777777" w:rsidR="005051D4" w:rsidRPr="0063093E" w:rsidRDefault="005051D4" w:rsidP="005051D4">
            <w:pPr>
              <w:spacing w:line="240" w:lineRule="atLeast"/>
              <w:contextualSpacing/>
              <w:rPr>
                <w:rFonts w:ascii="Times New Roman" w:eastAsia="Batang" w:hAnsi="Times New Roman"/>
                <w:sz w:val="28"/>
                <w:szCs w:val="28"/>
                <w:lang w:eastAsia="ko-KR"/>
              </w:rPr>
            </w:pPr>
            <w:r w:rsidRPr="0063093E">
              <w:rPr>
                <w:rFonts w:ascii="Times New Roman" w:eastAsia="Batang" w:hAnsi="Times New Roman"/>
                <w:sz w:val="28"/>
                <w:szCs w:val="28"/>
                <w:lang w:eastAsia="ko-KR"/>
              </w:rPr>
              <w:t>A. Nước mưa</w:t>
            </w: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t xml:space="preserve">             B. Nước ngầm</w:t>
            </w:r>
          </w:p>
          <w:p w14:paraId="2C5F2461" w14:textId="77777777" w:rsidR="005051D4" w:rsidRPr="0063093E" w:rsidRDefault="005051D4" w:rsidP="005051D4">
            <w:pPr>
              <w:spacing w:line="240" w:lineRule="atLeast"/>
              <w:contextualSpacing/>
              <w:rPr>
                <w:rFonts w:ascii="Times New Roman" w:eastAsia="Batang" w:hAnsi="Times New Roman"/>
                <w:sz w:val="28"/>
                <w:szCs w:val="28"/>
                <w:lang w:eastAsia="ko-KR"/>
              </w:rPr>
            </w:pPr>
            <w:r w:rsidRPr="0063093E">
              <w:rPr>
                <w:rFonts w:ascii="Times New Roman" w:eastAsia="Batang" w:hAnsi="Times New Roman"/>
                <w:sz w:val="28"/>
                <w:szCs w:val="28"/>
                <w:lang w:eastAsia="ko-KR"/>
              </w:rPr>
              <w:t>C. Nước ngấm ra từ trong núi</w:t>
            </w:r>
            <w:r w:rsidRPr="0063093E">
              <w:rPr>
                <w:rFonts w:ascii="Times New Roman" w:eastAsia="Batang" w:hAnsi="Times New Roman"/>
                <w:sz w:val="28"/>
                <w:szCs w:val="28"/>
                <w:lang w:eastAsia="ko-KR"/>
              </w:rPr>
              <w:tab/>
            </w:r>
            <w:r w:rsidRPr="0063093E">
              <w:rPr>
                <w:rFonts w:ascii="Times New Roman" w:eastAsia="Batang" w:hAnsi="Times New Roman"/>
                <w:sz w:val="28"/>
                <w:szCs w:val="28"/>
                <w:lang w:eastAsia="ko-KR"/>
              </w:rPr>
              <w:tab/>
              <w:t xml:space="preserve">             D. Nước băng tuyết tan.</w:t>
            </w:r>
          </w:p>
          <w:p w14:paraId="59035B21"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Câu 8: Nguyên nhân chủ yếu nào làm cho tình hình chính trị ở khu vực Tây Nam Á bất ổn?</w:t>
            </w:r>
          </w:p>
          <w:p w14:paraId="70CBDC2C"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Tài nguyên dầu mỏ - đa dạng về văn hóa.</w:t>
            </w:r>
          </w:p>
          <w:p w14:paraId="57CA865C"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chiến lược quan trọng, đa dạng về sắc tộc.</w:t>
            </w:r>
          </w:p>
          <w:p w14:paraId="0F91535D"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Tài nguyên dầu mỏ, sự đa dạng  về chủng tộc.</w:t>
            </w:r>
          </w:p>
          <w:p w14:paraId="5537C564" w14:textId="77777777" w:rsidR="005051D4" w:rsidRPr="0063093E" w:rsidRDefault="005051D4" w:rsidP="006F5D84">
            <w:pPr>
              <w:numPr>
                <w:ilvl w:val="0"/>
                <w:numId w:val="42"/>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chiến lược quan trọng và tài nguyên dầu mỏ phong phú.</w:t>
            </w:r>
          </w:p>
          <w:p w14:paraId="579C666B" w14:textId="77777777" w:rsidR="005051D4" w:rsidRPr="0063093E" w:rsidRDefault="005051D4" w:rsidP="005051D4">
            <w:pPr>
              <w:rPr>
                <w:rFonts w:ascii="Times New Roman" w:eastAsia="Batang" w:hAnsi="Times New Roman"/>
                <w:b/>
                <w:bCs/>
                <w:sz w:val="28"/>
                <w:szCs w:val="28"/>
                <w:lang w:eastAsia="ko-KR"/>
              </w:rPr>
            </w:pPr>
            <w:r w:rsidRPr="0063093E">
              <w:rPr>
                <w:rFonts w:ascii="Times New Roman" w:eastAsia="Batang" w:hAnsi="Times New Roman"/>
                <w:b/>
                <w:bCs/>
                <w:sz w:val="28"/>
                <w:szCs w:val="28"/>
                <w:lang w:eastAsia="ko-KR"/>
              </w:rPr>
              <w:t>Câu 9: Đặc điểm chính nào làm cho Tây Nam Á có vị trí chiến lược quan trọng?</w:t>
            </w:r>
          </w:p>
          <w:p w14:paraId="2611EF97" w14:textId="77777777" w:rsidR="005051D4" w:rsidRPr="0063093E" w:rsidRDefault="005051D4" w:rsidP="006F5D84">
            <w:pPr>
              <w:numPr>
                <w:ilvl w:val="0"/>
                <w:numId w:val="43"/>
              </w:numPr>
              <w:rPr>
                <w:rFonts w:ascii="Times New Roman" w:eastAsia="Batang" w:hAnsi="Times New Roman"/>
                <w:sz w:val="28"/>
                <w:szCs w:val="28"/>
                <w:lang w:eastAsia="ko-KR"/>
              </w:rPr>
            </w:pPr>
            <w:r w:rsidRPr="0063093E">
              <w:rPr>
                <w:rFonts w:ascii="Times New Roman" w:eastAsia="Batang" w:hAnsi="Times New Roman"/>
                <w:sz w:val="28"/>
                <w:szCs w:val="28"/>
                <w:lang w:eastAsia="ko-KR"/>
              </w:rPr>
              <w:t>Giáp với nhiều vịnh, biển, địa dương, có kênh đào Xuyê.</w:t>
            </w:r>
          </w:p>
          <w:p w14:paraId="192129BB" w14:textId="77777777" w:rsidR="005051D4" w:rsidRPr="0063093E" w:rsidRDefault="005051D4" w:rsidP="006F5D84">
            <w:pPr>
              <w:numPr>
                <w:ilvl w:val="0"/>
                <w:numId w:val="43"/>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ngã ba của ba châu lục, năm trên đường hàng hải quốc tế.</w:t>
            </w:r>
          </w:p>
          <w:p w14:paraId="284AB56A" w14:textId="77777777" w:rsidR="005051D4" w:rsidRPr="0063093E" w:rsidRDefault="005051D4" w:rsidP="006F5D84">
            <w:pPr>
              <w:numPr>
                <w:ilvl w:val="0"/>
                <w:numId w:val="43"/>
              </w:numPr>
              <w:rPr>
                <w:rFonts w:ascii="Times New Roman" w:eastAsia="Batang" w:hAnsi="Times New Roman"/>
                <w:sz w:val="28"/>
                <w:szCs w:val="28"/>
                <w:lang w:eastAsia="ko-KR"/>
              </w:rPr>
            </w:pPr>
            <w:r w:rsidRPr="0063093E">
              <w:rPr>
                <w:rFonts w:ascii="Times New Roman" w:eastAsia="Batang" w:hAnsi="Times New Roman"/>
                <w:sz w:val="28"/>
                <w:szCs w:val="28"/>
                <w:lang w:eastAsia="ko-KR"/>
              </w:rPr>
              <w:t>Nằm trên tuyến đường biển ngắn nhất và đường sông quan trọng.</w:t>
            </w:r>
          </w:p>
          <w:p w14:paraId="551E6C1D" w14:textId="77777777" w:rsidR="005051D4" w:rsidRPr="0063093E" w:rsidRDefault="005051D4" w:rsidP="006F5D84">
            <w:pPr>
              <w:numPr>
                <w:ilvl w:val="0"/>
                <w:numId w:val="43"/>
              </w:numPr>
              <w:rPr>
                <w:rFonts w:ascii="Times New Roman" w:eastAsia="Batang" w:hAnsi="Times New Roman"/>
                <w:sz w:val="28"/>
                <w:szCs w:val="28"/>
                <w:lang w:eastAsia="ko-KR"/>
              </w:rPr>
            </w:pPr>
            <w:r w:rsidRPr="0063093E">
              <w:rPr>
                <w:rFonts w:ascii="Times New Roman" w:eastAsia="Batang" w:hAnsi="Times New Roman"/>
                <w:sz w:val="28"/>
                <w:szCs w:val="28"/>
                <w:lang w:eastAsia="ko-KR"/>
              </w:rPr>
              <w:t>Vị trí ngã ba của 3 châu lục, trên tuyến đường biển ngắn nhất từ châu Âu sang châu Á.</w:t>
            </w:r>
          </w:p>
          <w:p w14:paraId="0B266EC1" w14:textId="77777777" w:rsidR="005051D4" w:rsidRPr="0063093E" w:rsidRDefault="005051D4" w:rsidP="005051D4">
            <w:pPr>
              <w:shd w:val="clear" w:color="auto" w:fill="FFFFFF"/>
              <w:rPr>
                <w:rFonts w:ascii="Times New Roman" w:eastAsia="Batang" w:hAnsi="Times New Roman"/>
                <w:color w:val="333333"/>
                <w:sz w:val="28"/>
                <w:szCs w:val="28"/>
                <w:lang w:val="vi-VN" w:eastAsia="ja-JP" w:bidi="th-TH"/>
              </w:rPr>
            </w:pPr>
            <w:r w:rsidRPr="0063093E">
              <w:rPr>
                <w:rFonts w:ascii="Times New Roman" w:eastAsia="Batang" w:hAnsi="Times New Roman"/>
                <w:b/>
                <w:bCs/>
                <w:sz w:val="28"/>
                <w:szCs w:val="28"/>
                <w:lang w:val="vi-VN" w:eastAsia="ja-JP" w:bidi="th-TH"/>
              </w:rPr>
              <w:t xml:space="preserve">Câu </w:t>
            </w:r>
            <w:r w:rsidRPr="0063093E">
              <w:rPr>
                <w:rFonts w:ascii="Times New Roman" w:eastAsia="Batang" w:hAnsi="Times New Roman"/>
                <w:b/>
                <w:bCs/>
                <w:sz w:val="28"/>
                <w:szCs w:val="28"/>
                <w:lang w:eastAsia="ja-JP" w:bidi="th-TH"/>
              </w:rPr>
              <w:t>10</w:t>
            </w:r>
            <w:r w:rsidRPr="0063093E">
              <w:rPr>
                <w:rFonts w:ascii="Times New Roman" w:eastAsia="Batang" w:hAnsi="Times New Roman"/>
                <w:b/>
                <w:bCs/>
                <w:sz w:val="28"/>
                <w:szCs w:val="28"/>
                <w:lang w:val="vi-VN" w:eastAsia="ja-JP" w:bidi="th-TH"/>
              </w:rPr>
              <w:t xml:space="preserve">: </w:t>
            </w:r>
            <w:r w:rsidRPr="0063093E">
              <w:rPr>
                <w:rFonts w:ascii="Times New Roman" w:eastAsia="Batang" w:hAnsi="Times New Roman"/>
                <w:b/>
                <w:bCs/>
                <w:color w:val="333333"/>
                <w:sz w:val="28"/>
                <w:szCs w:val="28"/>
                <w:lang w:val="vi-VN" w:eastAsia="ja-JP" w:bidi="th-TH"/>
              </w:rPr>
              <w:t>Quốc gia nào ở Tây Nam Á có diện tích lớn nhất và có nhiều dầu mỏ nhất?</w:t>
            </w:r>
          </w:p>
          <w:p w14:paraId="5C7389E6" w14:textId="77777777" w:rsidR="005051D4" w:rsidRPr="0063093E" w:rsidRDefault="005051D4" w:rsidP="005051D4">
            <w:pPr>
              <w:shd w:val="clear" w:color="auto" w:fill="FFFFFF"/>
              <w:rPr>
                <w:rFonts w:ascii="Times New Roman" w:eastAsia="Batang" w:hAnsi="Times New Roman"/>
                <w:b/>
                <w:bCs/>
                <w:sz w:val="28"/>
                <w:szCs w:val="28"/>
                <w:lang w:val="vi-VN" w:eastAsia="ko-KR"/>
              </w:rPr>
            </w:pPr>
            <w:r w:rsidRPr="0063093E">
              <w:rPr>
                <w:rFonts w:ascii="Times New Roman" w:eastAsia="Batang" w:hAnsi="Times New Roman"/>
                <w:color w:val="333333"/>
                <w:sz w:val="28"/>
                <w:szCs w:val="28"/>
                <w:lang w:val="vi-VN" w:eastAsia="ja-JP" w:bidi="th-TH"/>
              </w:rPr>
              <w:t xml:space="preserve">A. I-rắc.           </w:t>
            </w:r>
            <w:r w:rsidRPr="0063093E">
              <w:rPr>
                <w:rFonts w:ascii="Times New Roman" w:eastAsia="Batang" w:hAnsi="Times New Roman"/>
                <w:color w:val="333333"/>
                <w:sz w:val="28"/>
                <w:szCs w:val="28"/>
                <w:lang w:val="pl-PL" w:eastAsia="ja-JP" w:bidi="th-TH"/>
              </w:rPr>
              <w:t>B</w:t>
            </w:r>
            <w:r w:rsidRPr="0063093E">
              <w:rPr>
                <w:rFonts w:ascii="Times New Roman" w:eastAsia="Batang" w:hAnsi="Times New Roman"/>
                <w:color w:val="333333"/>
                <w:sz w:val="28"/>
                <w:szCs w:val="28"/>
                <w:lang w:val="vi-VN" w:eastAsia="ja-JP" w:bidi="th-TH"/>
              </w:rPr>
              <w:t xml:space="preserve">. I-ran.                </w:t>
            </w:r>
            <w:r w:rsidRPr="0063093E">
              <w:rPr>
                <w:rFonts w:ascii="Times New Roman" w:eastAsia="Batang" w:hAnsi="Times New Roman"/>
                <w:color w:val="333333"/>
                <w:sz w:val="28"/>
                <w:szCs w:val="28"/>
                <w:lang w:val="pl-PL" w:eastAsia="ja-JP" w:bidi="th-TH"/>
              </w:rPr>
              <w:t>C</w:t>
            </w:r>
            <w:r w:rsidRPr="0063093E">
              <w:rPr>
                <w:rFonts w:ascii="Times New Roman" w:eastAsia="Batang" w:hAnsi="Times New Roman"/>
                <w:color w:val="333333"/>
                <w:sz w:val="28"/>
                <w:szCs w:val="28"/>
                <w:lang w:val="vi-VN" w:eastAsia="ja-JP" w:bidi="th-TH"/>
              </w:rPr>
              <w:t xml:space="preserve">. Cô-oét.      </w:t>
            </w:r>
            <w:r w:rsidRPr="0063093E">
              <w:rPr>
                <w:rFonts w:ascii="Times New Roman" w:eastAsia="Batang" w:hAnsi="Times New Roman"/>
                <w:color w:val="333333"/>
                <w:sz w:val="28"/>
                <w:szCs w:val="28"/>
                <w:lang w:eastAsia="ja-JP" w:bidi="th-TH"/>
              </w:rPr>
              <w:t>D</w:t>
            </w:r>
            <w:r w:rsidRPr="0063093E">
              <w:rPr>
                <w:rFonts w:ascii="Times New Roman" w:eastAsia="Batang" w:hAnsi="Times New Roman"/>
                <w:color w:val="333333"/>
                <w:sz w:val="28"/>
                <w:szCs w:val="28"/>
                <w:lang w:val="vi-VN" w:eastAsia="ja-JP" w:bidi="th-TH"/>
              </w:rPr>
              <w:t>. Ả-rập Xê-út</w:t>
            </w:r>
          </w:p>
          <w:p w14:paraId="577E27B3" w14:textId="77777777" w:rsidR="005051D4" w:rsidRPr="0063093E" w:rsidRDefault="005051D4" w:rsidP="005051D4">
            <w:pPr>
              <w:rPr>
                <w:rFonts w:ascii="Times New Roman" w:eastAsia="Batang" w:hAnsi="Times New Roman"/>
                <w:b/>
                <w:bCs/>
                <w:iCs/>
                <w:sz w:val="28"/>
                <w:szCs w:val="28"/>
                <w:lang w:val="vi-VN" w:eastAsia="ko-KR"/>
              </w:rPr>
            </w:pPr>
            <w:r w:rsidRPr="0063093E">
              <w:rPr>
                <w:rFonts w:ascii="Times New Roman" w:eastAsia="Batang" w:hAnsi="Times New Roman"/>
                <w:b/>
                <w:bCs/>
                <w:sz w:val="28"/>
                <w:szCs w:val="28"/>
                <w:lang w:val="vi-VN" w:eastAsia="ko-KR"/>
              </w:rPr>
              <w:t>Câu 1</w:t>
            </w:r>
            <w:r w:rsidRPr="0063093E">
              <w:rPr>
                <w:rFonts w:ascii="Times New Roman" w:eastAsia="Batang" w:hAnsi="Times New Roman"/>
                <w:b/>
                <w:bCs/>
                <w:sz w:val="28"/>
                <w:szCs w:val="28"/>
                <w:lang w:eastAsia="ko-KR"/>
              </w:rPr>
              <w:t>1</w:t>
            </w:r>
            <w:r w:rsidRPr="0063093E">
              <w:rPr>
                <w:rFonts w:ascii="Times New Roman" w:eastAsia="Batang" w:hAnsi="Times New Roman"/>
                <w:b/>
                <w:bCs/>
                <w:sz w:val="28"/>
                <w:szCs w:val="28"/>
                <w:lang w:val="vi-VN" w:eastAsia="ko-KR"/>
              </w:rPr>
              <w:t xml:space="preserve">: </w:t>
            </w:r>
            <w:r w:rsidRPr="0063093E">
              <w:rPr>
                <w:rFonts w:ascii="Times New Roman" w:eastAsia="Batang" w:hAnsi="Times New Roman"/>
                <w:b/>
                <w:bCs/>
                <w:iCs/>
                <w:sz w:val="28"/>
                <w:szCs w:val="28"/>
                <w:lang w:val="vi-VN" w:eastAsia="ko-KR"/>
              </w:rPr>
              <w:t>Tại sao Tây Nam Á nằm sát biển nhưng có khí hậu nóng và khô?</w:t>
            </w:r>
          </w:p>
          <w:p w14:paraId="1DC5F47E" w14:textId="77777777" w:rsidR="005051D4" w:rsidRPr="0063093E" w:rsidRDefault="005051D4" w:rsidP="006F5D84">
            <w:pPr>
              <w:numPr>
                <w:ilvl w:val="0"/>
                <w:numId w:val="44"/>
              </w:numPr>
              <w:rPr>
                <w:rFonts w:ascii="Times New Roman" w:eastAsia="Batang" w:hAnsi="Times New Roman"/>
                <w:iCs/>
                <w:sz w:val="28"/>
                <w:szCs w:val="28"/>
                <w:lang w:val="pl-PL" w:eastAsia="ko-KR"/>
              </w:rPr>
            </w:pPr>
            <w:r w:rsidRPr="0063093E">
              <w:rPr>
                <w:rFonts w:ascii="Times New Roman" w:eastAsia="Batang" w:hAnsi="Times New Roman"/>
                <w:iCs/>
                <w:sz w:val="28"/>
                <w:szCs w:val="28"/>
                <w:lang w:val="pl-PL" w:eastAsia="ko-KR"/>
              </w:rPr>
              <w:t>Do giáp với biển.</w:t>
            </w:r>
          </w:p>
          <w:p w14:paraId="4E413FEB" w14:textId="77777777" w:rsidR="005051D4" w:rsidRPr="0063093E" w:rsidRDefault="005051D4" w:rsidP="006F5D84">
            <w:pPr>
              <w:numPr>
                <w:ilvl w:val="0"/>
                <w:numId w:val="44"/>
              </w:numPr>
              <w:rPr>
                <w:rFonts w:ascii="Times New Roman" w:eastAsia="Batang" w:hAnsi="Times New Roman"/>
                <w:iCs/>
                <w:sz w:val="28"/>
                <w:szCs w:val="28"/>
                <w:lang w:eastAsia="ko-KR"/>
              </w:rPr>
            </w:pPr>
            <w:r w:rsidRPr="0063093E">
              <w:rPr>
                <w:rFonts w:ascii="Times New Roman" w:eastAsia="Batang" w:hAnsi="Times New Roman"/>
                <w:iCs/>
                <w:sz w:val="28"/>
                <w:szCs w:val="28"/>
                <w:lang w:val="pl-PL" w:eastAsia="ko-KR"/>
              </w:rPr>
              <w:t xml:space="preserve">Có đường chí tuyến Nam chạy qua lãnh </w:t>
            </w:r>
            <w:r w:rsidRPr="0063093E">
              <w:rPr>
                <w:rFonts w:ascii="Times New Roman" w:eastAsia="Batang" w:hAnsi="Times New Roman"/>
                <w:iCs/>
                <w:sz w:val="28"/>
                <w:szCs w:val="28"/>
                <w:lang w:eastAsia="ko-KR"/>
              </w:rPr>
              <w:t>thổ.</w:t>
            </w:r>
          </w:p>
          <w:p w14:paraId="383DF26A" w14:textId="77777777" w:rsidR="005051D4" w:rsidRPr="0063093E" w:rsidRDefault="005051D4" w:rsidP="006F5D84">
            <w:pPr>
              <w:numPr>
                <w:ilvl w:val="0"/>
                <w:numId w:val="44"/>
              </w:numPr>
              <w:rPr>
                <w:rFonts w:ascii="Times New Roman" w:eastAsia="Batang" w:hAnsi="Times New Roman"/>
                <w:iCs/>
                <w:sz w:val="28"/>
                <w:szCs w:val="28"/>
                <w:lang w:eastAsia="ko-KR"/>
              </w:rPr>
            </w:pPr>
            <w:r w:rsidRPr="0063093E">
              <w:rPr>
                <w:rFonts w:ascii="Times New Roman" w:eastAsia="Batang" w:hAnsi="Times New Roman"/>
                <w:iCs/>
                <w:sz w:val="28"/>
                <w:szCs w:val="28"/>
                <w:lang w:eastAsia="ko-KR"/>
              </w:rPr>
              <w:t>Do nằm trong đới khí hậu cận nhiệt.</w:t>
            </w:r>
          </w:p>
          <w:p w14:paraId="3B899065" w14:textId="77777777" w:rsidR="005051D4" w:rsidRPr="0063093E" w:rsidRDefault="005051D4" w:rsidP="006F5D84">
            <w:pPr>
              <w:numPr>
                <w:ilvl w:val="0"/>
                <w:numId w:val="44"/>
              </w:numPr>
              <w:autoSpaceDE w:val="0"/>
              <w:autoSpaceDN w:val="0"/>
              <w:adjustRightInd w:val="0"/>
              <w:jc w:val="both"/>
              <w:rPr>
                <w:rFonts w:ascii="Times New Roman" w:eastAsia="Batang" w:hAnsi="Times New Roman"/>
                <w:sz w:val="28"/>
                <w:szCs w:val="28"/>
                <w:lang w:eastAsia="ko-KR" w:bidi="th-TH"/>
              </w:rPr>
            </w:pPr>
            <w:r w:rsidRPr="0063093E">
              <w:rPr>
                <w:rFonts w:ascii="Times New Roman" w:eastAsia="Batang" w:hAnsi="Times New Roman"/>
                <w:iCs/>
                <w:sz w:val="28"/>
                <w:szCs w:val="28"/>
                <w:lang w:eastAsia="ko-KR"/>
              </w:rPr>
              <w:t>Lãnh thổ rộng lớn.</w:t>
            </w:r>
          </w:p>
          <w:p w14:paraId="27753BE6" w14:textId="77777777" w:rsidR="005051D4" w:rsidRPr="0063093E" w:rsidRDefault="005051D4" w:rsidP="005051D4">
            <w:pPr>
              <w:autoSpaceDE w:val="0"/>
              <w:autoSpaceDN w:val="0"/>
              <w:adjustRightInd w:val="0"/>
              <w:jc w:val="both"/>
              <w:rPr>
                <w:rFonts w:ascii="Times New Roman" w:eastAsia="Batang" w:hAnsi="Times New Roman"/>
                <w:i/>
                <w:iCs/>
                <w:color w:val="000000"/>
                <w:sz w:val="26"/>
                <w:szCs w:val="26"/>
                <w:lang w:eastAsia="ko-KR" w:bidi="th-TH"/>
              </w:rPr>
            </w:pPr>
            <w:r w:rsidRPr="0063093E">
              <w:rPr>
                <w:rFonts w:ascii="Times New Roman" w:eastAsia="Batang" w:hAnsi="Times New Roman"/>
                <w:sz w:val="28"/>
                <w:szCs w:val="28"/>
                <w:lang w:val="vi-VN" w:eastAsia="ko-KR" w:bidi="th-TH"/>
              </w:rPr>
              <w:t xml:space="preserve"> </w:t>
            </w:r>
            <w:r w:rsidRPr="0063093E">
              <w:rPr>
                <w:rFonts w:ascii="Times New Roman" w:eastAsia="Batang" w:hAnsi="Times New Roman"/>
                <w:b/>
                <w:bCs/>
                <w:color w:val="000000"/>
                <w:sz w:val="28"/>
                <w:szCs w:val="28"/>
                <w:lang w:val="vi-VN" w:eastAsia="ko-KR" w:bidi="th-TH"/>
              </w:rPr>
              <w:t>D. HOẠT ĐỘNG VẬN DỤNG, MỞ RỘNG</w:t>
            </w:r>
            <w:r w:rsidRPr="0063093E">
              <w:rPr>
                <w:rFonts w:ascii="Times New Roman" w:eastAsia="Batang" w:hAnsi="Times New Roman"/>
                <w:b/>
                <w:bCs/>
                <w:color w:val="000000"/>
                <w:sz w:val="26"/>
                <w:szCs w:val="26"/>
                <w:lang w:val="vi-VN" w:eastAsia="ko-KR" w:bidi="th-TH"/>
              </w:rPr>
              <w:t xml:space="preserve">   </w:t>
            </w:r>
            <w:r w:rsidRPr="0063093E">
              <w:rPr>
                <w:rFonts w:ascii="Times New Roman" w:eastAsia="Batang" w:hAnsi="Times New Roman"/>
                <w:i/>
                <w:iCs/>
                <w:color w:val="000000"/>
                <w:sz w:val="26"/>
                <w:szCs w:val="26"/>
                <w:lang w:val="vi-VN" w:eastAsia="ko-KR" w:bidi="th-TH"/>
              </w:rPr>
              <w:t>(Thời gian: 4 phút)</w:t>
            </w:r>
          </w:p>
          <w:p w14:paraId="5787ABCA" w14:textId="5D242F3B" w:rsidR="005051D4" w:rsidRPr="0063093E" w:rsidRDefault="005051D4" w:rsidP="005051D4">
            <w:pPr>
              <w:rPr>
                <w:rFonts w:ascii="Times New Roman" w:eastAsia="Batang" w:hAnsi="Times New Roman"/>
                <w:i/>
                <w:iCs/>
                <w:color w:val="000000"/>
                <w:sz w:val="26"/>
                <w:szCs w:val="26"/>
                <w:lang w:eastAsia="ko-KR" w:bidi="th-TH"/>
              </w:rPr>
            </w:pPr>
            <w:r w:rsidRPr="0063093E">
              <w:rPr>
                <w:rFonts w:ascii="Times New Roman" w:eastAsia="Batang" w:hAnsi="Times New Roman"/>
                <w:sz w:val="28"/>
                <w:szCs w:val="28"/>
                <w:lang w:eastAsia="ko-KR"/>
              </w:rPr>
              <w:t>* Hoàn thành nội dung bài học bằng sơ đồ tư duy?</w:t>
            </w:r>
            <w:r w:rsidR="00652728" w:rsidRPr="0063093E">
              <w:rPr>
                <w:rFonts w:ascii="Times New Roman" w:eastAsia="Batang" w:hAnsi="Times New Roman"/>
                <w:sz w:val="28"/>
                <w:szCs w:val="28"/>
                <w:lang w:val="vi-VN" w:eastAsia="ko-KR"/>
              </w:rPr>
              <w:object w:dxaOrig="7207" w:dyaOrig="5403" w14:anchorId="65967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154.5pt" o:ole="">
                  <v:imagedata r:id="rId33" o:title=""/>
                </v:shape>
                <o:OLEObject Type="Embed" ProgID="PowerPoint.Slide.8" ShapeID="_x0000_i1025" DrawAspect="Content" ObjectID="_1629572309" r:id="rId34"/>
              </w:object>
            </w:r>
          </w:p>
          <w:p w14:paraId="0AD637EE" w14:textId="77777777" w:rsidR="005051D4" w:rsidRPr="0063093E" w:rsidRDefault="005051D4" w:rsidP="005051D4">
            <w:pPr>
              <w:autoSpaceDE w:val="0"/>
              <w:autoSpaceDN w:val="0"/>
              <w:adjustRightInd w:val="0"/>
              <w:jc w:val="both"/>
              <w:rPr>
                <w:rFonts w:ascii="Times New Roman" w:eastAsia="Batang" w:hAnsi="Times New Roman"/>
                <w:sz w:val="28"/>
                <w:szCs w:val="28"/>
                <w:lang w:eastAsia="ko-KR" w:bidi="th-TH"/>
              </w:rPr>
            </w:pPr>
            <w:r w:rsidRPr="0063093E">
              <w:rPr>
                <w:rFonts w:ascii="Times New Roman" w:eastAsia="Batang" w:hAnsi="Times New Roman"/>
                <w:sz w:val="28"/>
                <w:szCs w:val="28"/>
                <w:lang w:val="vi-VN" w:eastAsia="ko-KR" w:bidi="th-TH"/>
              </w:rPr>
              <w:t>- Học bài cũ và làm bài tập</w:t>
            </w:r>
          </w:p>
          <w:p w14:paraId="572C6D3E" w14:textId="77777777" w:rsidR="005051D4" w:rsidRPr="0063093E" w:rsidRDefault="005051D4" w:rsidP="005051D4">
            <w:pPr>
              <w:autoSpaceDE w:val="0"/>
              <w:autoSpaceDN w:val="0"/>
              <w:adjustRightInd w:val="0"/>
              <w:jc w:val="both"/>
              <w:rPr>
                <w:rFonts w:ascii="Times New Roman" w:eastAsia="Batang" w:hAnsi="Times New Roman"/>
                <w:sz w:val="28"/>
                <w:szCs w:val="28"/>
                <w:lang w:eastAsia="ko-KR" w:bidi="th-TH"/>
              </w:rPr>
            </w:pPr>
            <w:r w:rsidRPr="0063093E">
              <w:rPr>
                <w:rFonts w:ascii="Times New Roman" w:eastAsia="Batang" w:hAnsi="Times New Roman"/>
                <w:sz w:val="28"/>
                <w:szCs w:val="28"/>
                <w:lang w:eastAsia="ko-KR" w:bidi="th-TH"/>
              </w:rPr>
              <w:t>- Chuẩn bị bài mới</w:t>
            </w:r>
          </w:p>
          <w:p w14:paraId="4323BB53" w14:textId="77777777" w:rsidR="005051D4" w:rsidRDefault="005051D4" w:rsidP="005051D4">
            <w:pPr>
              <w:autoSpaceDE w:val="0"/>
              <w:autoSpaceDN w:val="0"/>
              <w:adjustRightInd w:val="0"/>
              <w:jc w:val="both"/>
              <w:rPr>
                <w:rFonts w:ascii="Times New Roman" w:eastAsia="Batang" w:hAnsi="Times New Roman"/>
                <w:b/>
                <w:bCs/>
                <w:sz w:val="28"/>
                <w:szCs w:val="28"/>
                <w:u w:val="single"/>
                <w:lang w:eastAsia="ko-KR" w:bidi="th-TH"/>
              </w:rPr>
            </w:pPr>
          </w:p>
          <w:p w14:paraId="4CD643D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52F60731"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437ECC73"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27635F6"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3C010492"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0E192597"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5C3CF72"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3FA2E17"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5FC714ED"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37AA994"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43C878A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7CCA1328"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F4DD9F8"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8AFE347"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2EAEC8BA"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02574850"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97DD623"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B8CFBF3"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0AAA4DB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4274B81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2C7ADFE"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16A9602"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41098F10"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26C22577"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0124191B"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0E3D03D"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1EB88D2E"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290CD48F"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C434A4A"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C85D8A4"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p w14:paraId="65D4EAA9" w14:textId="77777777" w:rsid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tbl>
            <w:tblPr>
              <w:tblW w:w="0" w:type="auto"/>
              <w:tblLayout w:type="fixed"/>
              <w:tblLook w:val="0000" w:firstRow="0" w:lastRow="0" w:firstColumn="0" w:lastColumn="0" w:noHBand="0" w:noVBand="0"/>
            </w:tblPr>
            <w:tblGrid>
              <w:gridCol w:w="1548"/>
              <w:gridCol w:w="5940"/>
              <w:gridCol w:w="2083"/>
            </w:tblGrid>
            <w:tr w:rsidR="00DF63C4" w:rsidRPr="00DF63C4" w14:paraId="074F4C98" w14:textId="77777777" w:rsidTr="004A47A4">
              <w:tc>
                <w:tcPr>
                  <w:tcW w:w="1548" w:type="dxa"/>
                  <w:tcBorders>
                    <w:top w:val="single" w:sz="4" w:space="0" w:color="000000"/>
                    <w:left w:val="single" w:sz="4" w:space="0" w:color="000000"/>
                    <w:bottom w:val="single" w:sz="4" w:space="0" w:color="000000"/>
                    <w:right w:val="single" w:sz="4" w:space="0" w:color="000000"/>
                  </w:tcBorders>
                </w:tcPr>
                <w:p w14:paraId="356E8185" w14:textId="77777777" w:rsidR="00DF63C4" w:rsidRPr="00DF63C4" w:rsidRDefault="00DF63C4" w:rsidP="00DF63C4">
                  <w:pPr>
                    <w:jc w:val="center"/>
                    <w:rPr>
                      <w:rFonts w:ascii="Times New Roman" w:hAnsi="Times New Roman"/>
                      <w:b/>
                      <w:bCs/>
                      <w:sz w:val="28"/>
                      <w:szCs w:val="28"/>
                    </w:rPr>
                  </w:pPr>
                  <w:bookmarkStart w:id="1" w:name="_Toc389428342"/>
                  <w:bookmarkEnd w:id="1"/>
                  <w:r w:rsidRPr="00DF63C4">
                    <w:rPr>
                      <w:rFonts w:ascii="Times New Roman" w:hAnsi="Times New Roman"/>
                      <w:b/>
                      <w:bCs/>
                      <w:sz w:val="28"/>
                      <w:szCs w:val="28"/>
                    </w:rPr>
                    <w:t>TUẦN: 12</w:t>
                  </w:r>
                </w:p>
                <w:p w14:paraId="6B6BA24E"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lastRenderedPageBreak/>
                    <w:t>Tiết : 12</w:t>
                  </w:r>
                </w:p>
              </w:tc>
              <w:tc>
                <w:tcPr>
                  <w:tcW w:w="5940" w:type="dxa"/>
                  <w:tcBorders>
                    <w:top w:val="single" w:sz="4" w:space="0" w:color="000000"/>
                    <w:left w:val="nil"/>
                    <w:bottom w:val="single" w:sz="4" w:space="0" w:color="000000"/>
                    <w:right w:val="single" w:sz="4" w:space="0" w:color="000000"/>
                  </w:tcBorders>
                </w:tcPr>
                <w:p w14:paraId="1B3E861F"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i/>
                      <w:iCs/>
                      <w:sz w:val="28"/>
                      <w:szCs w:val="28"/>
                      <w:u w:val="single"/>
                    </w:rPr>
                    <w:lastRenderedPageBreak/>
                    <w:t>Bài 10</w:t>
                  </w:r>
                  <w:r w:rsidRPr="00DF63C4">
                    <w:rPr>
                      <w:rFonts w:ascii="Times New Roman" w:hAnsi="Times New Roman"/>
                      <w:b/>
                      <w:bCs/>
                      <w:i/>
                      <w:iCs/>
                      <w:sz w:val="28"/>
                      <w:szCs w:val="28"/>
                    </w:rPr>
                    <w:t>:</w:t>
                  </w:r>
                  <w:r w:rsidRPr="00DF63C4">
                    <w:rPr>
                      <w:rFonts w:ascii="Times New Roman" w:hAnsi="Times New Roman"/>
                      <w:b/>
                      <w:bCs/>
                      <w:sz w:val="28"/>
                      <w:szCs w:val="28"/>
                    </w:rPr>
                    <w:t xml:space="preserve">  ĐIỀU KIỆN TỰ NHIÊN KHU VỰC </w:t>
                  </w:r>
                  <w:r w:rsidRPr="00DF63C4">
                    <w:rPr>
                      <w:rFonts w:ascii="Times New Roman" w:hAnsi="Times New Roman"/>
                      <w:b/>
                      <w:bCs/>
                      <w:sz w:val="28"/>
                      <w:szCs w:val="28"/>
                    </w:rPr>
                    <w:lastRenderedPageBreak/>
                    <w:t>NAM Á</w:t>
                  </w:r>
                </w:p>
                <w:p w14:paraId="48AC096F" w14:textId="77777777" w:rsidR="00DF63C4" w:rsidRPr="00DF63C4" w:rsidRDefault="00DF63C4" w:rsidP="00DF63C4">
                  <w:pPr>
                    <w:jc w:val="center"/>
                    <w:rPr>
                      <w:rFonts w:ascii="Times New Roman" w:hAnsi="Times New Roman"/>
                      <w:b/>
                      <w:bCs/>
                      <w:sz w:val="28"/>
                      <w:szCs w:val="28"/>
                    </w:rPr>
                  </w:pPr>
                </w:p>
              </w:tc>
              <w:tc>
                <w:tcPr>
                  <w:tcW w:w="2083" w:type="dxa"/>
                  <w:tcBorders>
                    <w:top w:val="single" w:sz="4" w:space="0" w:color="000000"/>
                    <w:left w:val="nil"/>
                    <w:bottom w:val="single" w:sz="4" w:space="0" w:color="000000"/>
                    <w:right w:val="single" w:sz="4" w:space="0" w:color="000000"/>
                  </w:tcBorders>
                </w:tcPr>
                <w:p w14:paraId="0AF2CDAE" w14:textId="77777777" w:rsidR="00DF63C4" w:rsidRPr="00DF63C4" w:rsidRDefault="00DF63C4" w:rsidP="00DF63C4">
                  <w:pPr>
                    <w:rPr>
                      <w:rFonts w:ascii="Times New Roman" w:hAnsi="Times New Roman"/>
                      <w:b/>
                      <w:bCs/>
                      <w:sz w:val="28"/>
                      <w:szCs w:val="28"/>
                    </w:rPr>
                  </w:pPr>
                  <w:r w:rsidRPr="00DF63C4">
                    <w:rPr>
                      <w:rFonts w:ascii="Times New Roman" w:hAnsi="Times New Roman"/>
                      <w:b/>
                      <w:bCs/>
                      <w:sz w:val="28"/>
                      <w:szCs w:val="28"/>
                    </w:rPr>
                    <w:lastRenderedPageBreak/>
                    <w:t>NS: 19/11/18</w:t>
                  </w:r>
                </w:p>
                <w:p w14:paraId="1FC94456" w14:textId="77777777" w:rsidR="00DF63C4" w:rsidRPr="00DF63C4" w:rsidRDefault="00DF63C4" w:rsidP="00DF63C4">
                  <w:pPr>
                    <w:rPr>
                      <w:rFonts w:ascii="Times New Roman" w:hAnsi="Times New Roman"/>
                      <w:b/>
                      <w:bCs/>
                      <w:sz w:val="28"/>
                      <w:szCs w:val="28"/>
                    </w:rPr>
                  </w:pPr>
                  <w:r w:rsidRPr="00DF63C4">
                    <w:rPr>
                      <w:rFonts w:ascii="Times New Roman" w:hAnsi="Times New Roman"/>
                      <w:b/>
                      <w:bCs/>
                      <w:sz w:val="28"/>
                      <w:szCs w:val="28"/>
                    </w:rPr>
                    <w:lastRenderedPageBreak/>
                    <w:t>ND: 21/11/18</w:t>
                  </w:r>
                </w:p>
              </w:tc>
            </w:tr>
          </w:tbl>
          <w:p w14:paraId="083A2349" w14:textId="77777777" w:rsidR="00DF63C4" w:rsidRPr="00DF63C4" w:rsidRDefault="00DF63C4" w:rsidP="00DF63C4">
            <w:pPr>
              <w:rPr>
                <w:rFonts w:ascii="Times New Roman" w:hAnsi="Times New Roman"/>
                <w:b/>
                <w:bCs/>
                <w:sz w:val="28"/>
                <w:szCs w:val="28"/>
                <w:u w:val="single"/>
              </w:rPr>
            </w:pPr>
            <w:r w:rsidRPr="00DF63C4">
              <w:rPr>
                <w:rFonts w:ascii="Times New Roman" w:hAnsi="Times New Roman"/>
                <w:b/>
                <w:bCs/>
                <w:sz w:val="28"/>
                <w:szCs w:val="28"/>
              </w:rPr>
              <w:lastRenderedPageBreak/>
              <w:t xml:space="preserve">I.  </w:t>
            </w:r>
            <w:r w:rsidRPr="00DF63C4">
              <w:rPr>
                <w:rFonts w:ascii="Times New Roman" w:hAnsi="Times New Roman"/>
                <w:b/>
                <w:bCs/>
                <w:sz w:val="28"/>
                <w:szCs w:val="28"/>
                <w:u w:val="single"/>
              </w:rPr>
              <w:t xml:space="preserve">Mục tiêu bài học : </w:t>
            </w:r>
          </w:p>
          <w:p w14:paraId="3968669C" w14:textId="77777777" w:rsidR="00DF63C4" w:rsidRPr="00DF63C4" w:rsidRDefault="00DF63C4" w:rsidP="00DF63C4">
            <w:pPr>
              <w:jc w:val="both"/>
              <w:rPr>
                <w:rFonts w:ascii="Times New Roman" w:hAnsi="Times New Roman"/>
                <w:b/>
                <w:bCs/>
                <w:sz w:val="28"/>
                <w:szCs w:val="28"/>
                <w:u w:val="single"/>
              </w:rPr>
            </w:pPr>
            <w:r w:rsidRPr="00DF63C4">
              <w:rPr>
                <w:rFonts w:ascii="Times New Roman" w:hAnsi="Times New Roman"/>
                <w:b/>
                <w:bCs/>
                <w:sz w:val="28"/>
                <w:szCs w:val="28"/>
              </w:rPr>
              <w:t xml:space="preserve">1.  </w:t>
            </w:r>
            <w:r w:rsidRPr="00DF63C4">
              <w:rPr>
                <w:rFonts w:ascii="Times New Roman" w:hAnsi="Times New Roman"/>
                <w:b/>
                <w:bCs/>
                <w:sz w:val="28"/>
                <w:szCs w:val="28"/>
                <w:u w:val="single"/>
              </w:rPr>
              <w:t>Kiến thức:</w:t>
            </w:r>
          </w:p>
          <w:p w14:paraId="75354643"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Trình bày được những đặc điểm nổi bật về tự nhiên của khu vực Nam Á.</w:t>
            </w:r>
          </w:p>
          <w:p w14:paraId="17D55F25" w14:textId="77777777" w:rsidR="00DF63C4" w:rsidRPr="00DF63C4" w:rsidRDefault="00DF63C4" w:rsidP="00DF63C4">
            <w:pPr>
              <w:jc w:val="both"/>
              <w:rPr>
                <w:rFonts w:ascii="Times New Roman" w:hAnsi="Times New Roman"/>
                <w:b/>
                <w:bCs/>
                <w:sz w:val="28"/>
                <w:szCs w:val="28"/>
                <w:u w:val="single"/>
              </w:rPr>
            </w:pPr>
            <w:r w:rsidRPr="00DF63C4">
              <w:rPr>
                <w:rFonts w:ascii="Times New Roman" w:hAnsi="Times New Roman"/>
                <w:b/>
                <w:bCs/>
                <w:sz w:val="28"/>
                <w:szCs w:val="28"/>
              </w:rPr>
              <w:t xml:space="preserve">2. </w:t>
            </w:r>
            <w:r w:rsidRPr="00DF63C4">
              <w:rPr>
                <w:rFonts w:ascii="Times New Roman" w:hAnsi="Times New Roman"/>
                <w:b/>
                <w:bCs/>
                <w:sz w:val="28"/>
                <w:szCs w:val="28"/>
                <w:u w:val="single"/>
              </w:rPr>
              <w:t>Kỹ năng:</w:t>
            </w:r>
          </w:p>
          <w:p w14:paraId="6FAFCA0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Phân tích ảnh địa lí, đọc lược đồ tự nhiên, lược đồ phân bố mưa ở khu vực Nam Á.</w:t>
            </w:r>
          </w:p>
          <w:p w14:paraId="45E59813" w14:textId="77777777" w:rsidR="00DF63C4" w:rsidRPr="00DF63C4" w:rsidRDefault="00DF63C4" w:rsidP="00DF63C4">
            <w:pPr>
              <w:jc w:val="both"/>
              <w:rPr>
                <w:rFonts w:ascii="Times New Roman" w:hAnsi="Times New Roman"/>
                <w:b/>
                <w:bCs/>
                <w:sz w:val="28"/>
                <w:szCs w:val="28"/>
                <w:u w:val="single"/>
              </w:rPr>
            </w:pPr>
            <w:r w:rsidRPr="00DF63C4">
              <w:rPr>
                <w:rFonts w:ascii="Times New Roman" w:hAnsi="Times New Roman"/>
                <w:b/>
                <w:bCs/>
                <w:sz w:val="28"/>
                <w:szCs w:val="28"/>
              </w:rPr>
              <w:t>3.</w:t>
            </w:r>
            <w:r w:rsidRPr="00DF63C4">
              <w:rPr>
                <w:rFonts w:ascii="Times New Roman" w:hAnsi="Times New Roman"/>
                <w:b/>
                <w:bCs/>
                <w:sz w:val="28"/>
                <w:szCs w:val="28"/>
                <w:u w:val="single"/>
              </w:rPr>
              <w:t xml:space="preserve"> Thái độ:</w:t>
            </w:r>
          </w:p>
          <w:p w14:paraId="1407F995"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Ý thức bảo vệ tài nguyên rừng, tài nguyên sinh vật</w:t>
            </w:r>
          </w:p>
          <w:p w14:paraId="10FE7318" w14:textId="77777777" w:rsidR="00DF63C4" w:rsidRPr="00DF63C4" w:rsidRDefault="00DF63C4" w:rsidP="00DF63C4">
            <w:pPr>
              <w:spacing w:line="269" w:lineRule="auto"/>
              <w:jc w:val="both"/>
              <w:rPr>
                <w:rFonts w:ascii="Times New Roman" w:hAnsi="Times New Roman"/>
                <w:color w:val="000000"/>
                <w:sz w:val="26"/>
                <w:szCs w:val="26"/>
              </w:rPr>
            </w:pPr>
            <w:r w:rsidRPr="00DF63C4">
              <w:rPr>
                <w:rFonts w:ascii="Times New Roman" w:hAnsi="Times New Roman"/>
                <w:b/>
                <w:bCs/>
                <w:color w:val="000000"/>
                <w:sz w:val="26"/>
                <w:szCs w:val="26"/>
              </w:rPr>
              <w:t>4. Định hướng phát triển năng lực</w:t>
            </w:r>
            <w:r w:rsidRPr="00DF63C4">
              <w:rPr>
                <w:rFonts w:ascii="Times New Roman" w:hAnsi="Times New Roman"/>
                <w:color w:val="000000"/>
                <w:sz w:val="26"/>
                <w:szCs w:val="26"/>
              </w:rPr>
              <w:t xml:space="preserve">: </w:t>
            </w:r>
          </w:p>
          <w:p w14:paraId="0C920869" w14:textId="77777777" w:rsidR="00DF63C4" w:rsidRPr="00DF63C4" w:rsidRDefault="00DF63C4" w:rsidP="00DF63C4">
            <w:pPr>
              <w:spacing w:line="269" w:lineRule="auto"/>
              <w:rPr>
                <w:rFonts w:ascii="Times New Roman" w:hAnsi="Times New Roman"/>
                <w:color w:val="000000"/>
                <w:sz w:val="26"/>
                <w:szCs w:val="26"/>
              </w:rPr>
            </w:pPr>
            <w:r w:rsidRPr="00DF63C4">
              <w:rPr>
                <w:rFonts w:ascii="Times New Roman" w:hAnsi="Times New Roman"/>
                <w:color w:val="000000"/>
                <w:sz w:val="26"/>
                <w:szCs w:val="26"/>
              </w:rPr>
              <w:t xml:space="preserve">       - Năng lực chung: tự học; hợp tác; ...</w:t>
            </w:r>
          </w:p>
          <w:p w14:paraId="59594975" w14:textId="77777777" w:rsidR="00DF63C4" w:rsidRPr="00DF63C4" w:rsidRDefault="00DF63C4" w:rsidP="00DF63C4">
            <w:pPr>
              <w:spacing w:line="269" w:lineRule="auto"/>
              <w:rPr>
                <w:rFonts w:ascii="Times New Roman" w:hAnsi="Times New Roman"/>
                <w:color w:val="000000"/>
                <w:sz w:val="26"/>
                <w:szCs w:val="26"/>
              </w:rPr>
            </w:pPr>
            <w:r w:rsidRPr="00DF63C4">
              <w:rPr>
                <w:rFonts w:ascii="Times New Roman" w:hAnsi="Times New Roman"/>
                <w:color w:val="000000"/>
                <w:sz w:val="26"/>
                <w:szCs w:val="26"/>
              </w:rPr>
              <w:t xml:space="preserve">       - Năng lực riêng: sử dụng bản đồ; sử dụng hình vẽ, tranh ảnh..</w:t>
            </w:r>
          </w:p>
          <w:p w14:paraId="5163F8E0" w14:textId="77777777" w:rsidR="00DF63C4" w:rsidRPr="00DF63C4" w:rsidRDefault="00DF63C4" w:rsidP="00DF63C4">
            <w:pPr>
              <w:spacing w:line="269" w:lineRule="auto"/>
              <w:jc w:val="both"/>
              <w:rPr>
                <w:rFonts w:ascii="Times New Roman" w:hAnsi="Times New Roman"/>
                <w:b/>
                <w:bCs/>
                <w:color w:val="000000"/>
                <w:sz w:val="26"/>
                <w:szCs w:val="26"/>
              </w:rPr>
            </w:pPr>
            <w:r w:rsidRPr="00DF63C4">
              <w:rPr>
                <w:rFonts w:ascii="Times New Roman" w:hAnsi="Times New Roman"/>
                <w:b/>
                <w:bCs/>
                <w:color w:val="000000"/>
                <w:sz w:val="26"/>
                <w:szCs w:val="26"/>
              </w:rPr>
              <w:t xml:space="preserve">II. CHUẨN BỊ CỦA GIÁO VIÊN VÀ HỌC SINH </w:t>
            </w:r>
          </w:p>
          <w:p w14:paraId="034F8E62" w14:textId="77777777" w:rsidR="00DF63C4" w:rsidRPr="00DF63C4" w:rsidRDefault="00DF63C4" w:rsidP="00DF63C4">
            <w:pPr>
              <w:tabs>
                <w:tab w:val="left" w:pos="5775"/>
              </w:tabs>
              <w:spacing w:line="269" w:lineRule="auto"/>
              <w:jc w:val="both"/>
              <w:rPr>
                <w:rFonts w:ascii="Times New Roman" w:hAnsi="Times New Roman"/>
                <w:b/>
                <w:bCs/>
                <w:color w:val="000000"/>
                <w:sz w:val="26"/>
                <w:szCs w:val="26"/>
              </w:rPr>
            </w:pPr>
            <w:r w:rsidRPr="00DF63C4">
              <w:rPr>
                <w:rFonts w:ascii="Times New Roman" w:hAnsi="Times New Roman"/>
                <w:b/>
                <w:bCs/>
                <w:color w:val="000000"/>
                <w:sz w:val="26"/>
                <w:szCs w:val="26"/>
              </w:rPr>
              <w:t xml:space="preserve">    1. Đối với giáo viên </w:t>
            </w:r>
            <w:r w:rsidRPr="00DF63C4">
              <w:rPr>
                <w:rFonts w:ascii="Times New Roman" w:hAnsi="Times New Roman"/>
                <w:b/>
                <w:bCs/>
                <w:color w:val="000000"/>
                <w:sz w:val="26"/>
                <w:szCs w:val="26"/>
              </w:rPr>
              <w:tab/>
            </w:r>
          </w:p>
          <w:p w14:paraId="1E15F363" w14:textId="77777777" w:rsidR="00DF63C4" w:rsidRPr="00DF63C4" w:rsidRDefault="00DF63C4" w:rsidP="00DF63C4">
            <w:pPr>
              <w:ind w:firstLine="720"/>
              <w:jc w:val="both"/>
              <w:rPr>
                <w:rFonts w:ascii="Times New Roman" w:hAnsi="Times New Roman"/>
                <w:sz w:val="28"/>
                <w:szCs w:val="28"/>
              </w:rPr>
            </w:pPr>
            <w:r w:rsidRPr="00DF63C4">
              <w:rPr>
                <w:rFonts w:ascii="Times New Roman" w:hAnsi="Times New Roman"/>
                <w:sz w:val="28"/>
                <w:szCs w:val="28"/>
              </w:rPr>
              <w:t>- Bản đồ tự nhiên khu vực Nam Á, bản đồ tự nhiên châu Á</w:t>
            </w:r>
          </w:p>
          <w:p w14:paraId="4B26CFC5"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 Kế hoạch bài giảng, SGK.</w:t>
            </w:r>
          </w:p>
          <w:p w14:paraId="2AFD88E4"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2. Đối với học sinh : Sách, vở, đồ dùng học tập</w:t>
            </w:r>
          </w:p>
          <w:p w14:paraId="5B7961E0" w14:textId="77777777" w:rsidR="00DF63C4" w:rsidRPr="00DF63C4" w:rsidRDefault="00DF63C4" w:rsidP="00DF63C4">
            <w:pPr>
              <w:spacing w:line="269" w:lineRule="auto"/>
              <w:jc w:val="both"/>
              <w:rPr>
                <w:rFonts w:ascii="Times New Roman" w:hAnsi="Times New Roman"/>
                <w:b/>
                <w:bCs/>
                <w:color w:val="000000"/>
                <w:sz w:val="26"/>
                <w:szCs w:val="26"/>
              </w:rPr>
            </w:pPr>
            <w:r w:rsidRPr="00DF63C4">
              <w:rPr>
                <w:rFonts w:ascii="Times New Roman" w:hAnsi="Times New Roman"/>
                <w:b/>
                <w:bCs/>
                <w:color w:val="000000"/>
                <w:sz w:val="26"/>
                <w:szCs w:val="26"/>
              </w:rPr>
              <w:t>III. TỔ CHỨC CÁC HOẠT ĐỘNG HỌC TẬP</w:t>
            </w:r>
          </w:p>
          <w:p w14:paraId="5AACC06A" w14:textId="77777777" w:rsidR="00DF63C4" w:rsidRPr="00DF63C4" w:rsidRDefault="00DF63C4" w:rsidP="00DF63C4">
            <w:pPr>
              <w:spacing w:line="269" w:lineRule="auto"/>
              <w:jc w:val="both"/>
              <w:rPr>
                <w:rFonts w:ascii="Times New Roman" w:hAnsi="Times New Roman"/>
                <w:b/>
                <w:bCs/>
                <w:sz w:val="26"/>
                <w:szCs w:val="26"/>
              </w:rPr>
            </w:pPr>
            <w:r w:rsidRPr="00DF63C4">
              <w:rPr>
                <w:rFonts w:ascii="Times New Roman" w:hAnsi="Times New Roman"/>
                <w:b/>
                <w:bCs/>
                <w:sz w:val="26"/>
                <w:szCs w:val="26"/>
              </w:rPr>
              <w:t xml:space="preserve">   A. HOẠT ĐỘNG KHỞI ĐỘNG (Tình huống xuất phát) </w:t>
            </w:r>
          </w:p>
          <w:p w14:paraId="305E8DE2" w14:textId="77777777" w:rsidR="00DF63C4" w:rsidRPr="00DF63C4" w:rsidRDefault="00DF63C4" w:rsidP="00DF63C4">
            <w:pPr>
              <w:spacing w:line="269" w:lineRule="auto"/>
              <w:jc w:val="both"/>
              <w:rPr>
                <w:rFonts w:ascii="Times New Roman" w:hAnsi="Times New Roman"/>
                <w:b/>
                <w:bCs/>
                <w:sz w:val="28"/>
                <w:szCs w:val="28"/>
              </w:rPr>
            </w:pPr>
            <w:r w:rsidRPr="00DF63C4">
              <w:rPr>
                <w:rFonts w:ascii="Times New Roman" w:hAnsi="Times New Roman"/>
                <w:b/>
                <w:bCs/>
                <w:sz w:val="28"/>
                <w:szCs w:val="28"/>
              </w:rPr>
              <w:t xml:space="preserve">        1. Mục tiêu</w:t>
            </w:r>
          </w:p>
          <w:p w14:paraId="3675D5BE"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sz w:val="28"/>
                <w:szCs w:val="28"/>
              </w:rPr>
              <w:t xml:space="preserve">          - HS được gợi nhớ, huy động hiểu biết về các dạng địa hình, sử dụng kĩ năng đọc tranh ảnh để nhận biết về các dạng địa hình; từ đó tạo hứng thú hiểu biết về các điều kiện tự nhiên của khu vực Nam Á.</w:t>
            </w:r>
          </w:p>
          <w:p w14:paraId="6195AE2B"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sz w:val="28"/>
                <w:szCs w:val="28"/>
              </w:rPr>
              <w:t xml:space="preserve">          - Tìm ra các nội dung học sinh chưa biết về vị trí địa lí và địa hình của khu vực -&gt; Kết nối với bài học ...</w:t>
            </w:r>
          </w:p>
          <w:p w14:paraId="464780C9" w14:textId="77777777" w:rsidR="00DF63C4" w:rsidRPr="00DF63C4" w:rsidRDefault="00DF63C4" w:rsidP="00DF63C4">
            <w:pPr>
              <w:spacing w:line="269" w:lineRule="auto"/>
              <w:ind w:firstLine="567"/>
              <w:jc w:val="both"/>
              <w:rPr>
                <w:rFonts w:ascii="Times New Roman" w:hAnsi="Times New Roman"/>
                <w:sz w:val="28"/>
                <w:szCs w:val="28"/>
              </w:rPr>
            </w:pPr>
            <w:r w:rsidRPr="00DF63C4">
              <w:rPr>
                <w:rFonts w:ascii="Times New Roman" w:hAnsi="Times New Roman"/>
                <w:b/>
                <w:bCs/>
                <w:sz w:val="28"/>
                <w:szCs w:val="28"/>
              </w:rPr>
              <w:t>2. Phương pháp - kĩ thuật:</w:t>
            </w:r>
            <w:r w:rsidRPr="00DF63C4">
              <w:rPr>
                <w:rFonts w:ascii="Times New Roman" w:hAnsi="Times New Roman"/>
                <w:sz w:val="28"/>
                <w:szCs w:val="28"/>
              </w:rPr>
              <w:t xml:space="preserve"> Vấn đáp qua tranh ảnh - Cá nhân.</w:t>
            </w:r>
          </w:p>
          <w:p w14:paraId="40247EB4" w14:textId="77777777" w:rsidR="00DF63C4" w:rsidRPr="00DF63C4" w:rsidRDefault="00DF63C4" w:rsidP="00DF63C4">
            <w:pPr>
              <w:spacing w:line="269" w:lineRule="auto"/>
              <w:ind w:firstLine="567"/>
              <w:jc w:val="both"/>
              <w:rPr>
                <w:rFonts w:ascii="Times New Roman" w:hAnsi="Times New Roman"/>
                <w:b/>
                <w:bCs/>
                <w:sz w:val="28"/>
                <w:szCs w:val="28"/>
              </w:rPr>
            </w:pPr>
            <w:r w:rsidRPr="00DF63C4">
              <w:rPr>
                <w:rFonts w:ascii="Times New Roman" w:hAnsi="Times New Roman"/>
                <w:b/>
                <w:bCs/>
                <w:sz w:val="28"/>
                <w:szCs w:val="28"/>
              </w:rPr>
              <w:t xml:space="preserve">3. Phương tiện: </w:t>
            </w:r>
            <w:r w:rsidRPr="00DF63C4">
              <w:rPr>
                <w:rFonts w:ascii="Times New Roman" w:hAnsi="Times New Roman"/>
                <w:sz w:val="28"/>
                <w:szCs w:val="28"/>
              </w:rPr>
              <w:t>Một số tranh ảnh về dãy núi Himalaya, sơn nguyên Đê can, đồng bằng Ấn - Hằng</w:t>
            </w:r>
          </w:p>
          <w:p w14:paraId="531D9781" w14:textId="77777777" w:rsidR="00DF63C4" w:rsidRPr="00DF63C4" w:rsidRDefault="00DF63C4" w:rsidP="00DF63C4">
            <w:pPr>
              <w:tabs>
                <w:tab w:val="left" w:pos="4305"/>
              </w:tabs>
              <w:spacing w:line="269" w:lineRule="auto"/>
              <w:ind w:firstLine="567"/>
              <w:jc w:val="both"/>
              <w:rPr>
                <w:rFonts w:ascii="Times New Roman" w:hAnsi="Times New Roman"/>
                <w:b/>
                <w:bCs/>
                <w:sz w:val="28"/>
                <w:szCs w:val="28"/>
              </w:rPr>
            </w:pPr>
            <w:r w:rsidRPr="00DF63C4">
              <w:rPr>
                <w:rFonts w:ascii="Times New Roman" w:hAnsi="Times New Roman"/>
                <w:b/>
                <w:bCs/>
                <w:sz w:val="28"/>
                <w:szCs w:val="28"/>
              </w:rPr>
              <w:t>4. Các bước hoạt động</w:t>
            </w:r>
            <w:r w:rsidRPr="00DF63C4">
              <w:rPr>
                <w:rFonts w:ascii="Times New Roman" w:hAnsi="Times New Roman"/>
                <w:b/>
                <w:bCs/>
                <w:sz w:val="28"/>
                <w:szCs w:val="28"/>
              </w:rPr>
              <w:tab/>
            </w:r>
          </w:p>
          <w:p w14:paraId="314A2115" w14:textId="77777777" w:rsidR="00DF63C4" w:rsidRPr="00DF63C4" w:rsidRDefault="00DF63C4" w:rsidP="00DF63C4">
            <w:pPr>
              <w:spacing w:line="269" w:lineRule="auto"/>
              <w:ind w:firstLine="567"/>
              <w:jc w:val="both"/>
              <w:rPr>
                <w:rFonts w:ascii="Times New Roman" w:hAnsi="Times New Roman"/>
                <w:sz w:val="28"/>
                <w:szCs w:val="28"/>
              </w:rPr>
            </w:pPr>
            <w:r w:rsidRPr="00DF63C4">
              <w:rPr>
                <w:rFonts w:ascii="Times New Roman" w:hAnsi="Times New Roman"/>
                <w:i/>
                <w:iCs/>
                <w:sz w:val="28"/>
                <w:szCs w:val="28"/>
              </w:rPr>
              <w:t>Bước 1</w:t>
            </w:r>
            <w:r w:rsidRPr="00DF63C4">
              <w:rPr>
                <w:rFonts w:ascii="Times New Roman" w:hAnsi="Times New Roman"/>
                <w:sz w:val="28"/>
                <w:szCs w:val="28"/>
              </w:rPr>
              <w:t>: Giao nhiệm vụ</w:t>
            </w:r>
          </w:p>
          <w:p w14:paraId="03E3E7B7" w14:textId="77777777" w:rsidR="00DF63C4" w:rsidRPr="00DF63C4" w:rsidRDefault="00DF63C4" w:rsidP="00DF63C4">
            <w:pPr>
              <w:spacing w:line="269" w:lineRule="auto"/>
              <w:ind w:firstLine="567"/>
              <w:jc w:val="both"/>
              <w:rPr>
                <w:rFonts w:ascii="Times New Roman" w:hAnsi="Times New Roman"/>
                <w:sz w:val="28"/>
                <w:szCs w:val="28"/>
              </w:rPr>
            </w:pPr>
            <w:r w:rsidRPr="00DF63C4">
              <w:rPr>
                <w:rFonts w:ascii="Times New Roman" w:hAnsi="Times New Roman"/>
                <w:sz w:val="28"/>
                <w:szCs w:val="28"/>
              </w:rPr>
              <w:t xml:space="preserve">- Giáo viên cung cấp một số hình ảnh về địa hình đồi, núi, đồng bằng và cao nguyên, sông ngòi và yêu cầu học sinh nhận biết: </w:t>
            </w:r>
            <w:r w:rsidRPr="00DF63C4">
              <w:rPr>
                <w:rFonts w:ascii="Times New Roman" w:hAnsi="Times New Roman"/>
                <w:i/>
                <w:iCs/>
                <w:sz w:val="28"/>
                <w:szCs w:val="28"/>
              </w:rPr>
              <w:t xml:space="preserve">Theo em các hình dưới đây nằm ở khu vực nào? </w:t>
            </w:r>
            <w:r w:rsidRPr="00DF63C4">
              <w:rPr>
                <w:rFonts w:ascii="Times New Roman" w:hAnsi="Times New Roman"/>
                <w:sz w:val="28"/>
                <w:szCs w:val="28"/>
              </w:rPr>
              <w:t>Em đã biết gì về khu vực  này?</w:t>
            </w:r>
          </w:p>
          <w:tbl>
            <w:tblPr>
              <w:tblW w:w="0" w:type="auto"/>
              <w:jc w:val="center"/>
              <w:tblLayout w:type="fixed"/>
              <w:tblLook w:val="0000" w:firstRow="0" w:lastRow="0" w:firstColumn="0" w:lastColumn="0" w:noHBand="0" w:noVBand="0"/>
            </w:tblPr>
            <w:tblGrid>
              <w:gridCol w:w="4883"/>
              <w:gridCol w:w="5094"/>
            </w:tblGrid>
            <w:tr w:rsidR="00DF63C4" w:rsidRPr="00DF63C4" w14:paraId="10AB9B96" w14:textId="77777777" w:rsidTr="004A47A4">
              <w:trPr>
                <w:trHeight w:val="8280"/>
                <w:jc w:val="center"/>
              </w:trPr>
              <w:tc>
                <w:tcPr>
                  <w:tcW w:w="4883" w:type="dxa"/>
                </w:tcPr>
                <w:p w14:paraId="593D1D16" w14:textId="60FAA46B" w:rsidR="00DF63C4" w:rsidRPr="00DF63C4" w:rsidRDefault="00DF63C4" w:rsidP="00DF63C4">
                  <w:pPr>
                    <w:spacing w:line="269" w:lineRule="auto"/>
                    <w:jc w:val="center"/>
                    <w:rPr>
                      <w:rFonts w:ascii="Times New Roman" w:hAnsi="Times New Roman"/>
                      <w:i/>
                      <w:iCs/>
                      <w:color w:val="FF0000"/>
                      <w:sz w:val="28"/>
                      <w:szCs w:val="28"/>
                    </w:rPr>
                  </w:pPr>
                  <w:r>
                    <w:rPr>
                      <w:rFonts w:ascii="Times New Roman" w:hAnsi="Times New Roman"/>
                      <w:i/>
                      <w:iCs/>
                      <w:noProof/>
                      <w:color w:val="FF0000"/>
                      <w:sz w:val="28"/>
                      <w:szCs w:val="28"/>
                    </w:rPr>
                    <w:lastRenderedPageBreak/>
                    <w:drawing>
                      <wp:inline distT="0" distB="0" distL="0" distR="0" wp14:anchorId="6075811A" wp14:editId="1A8AFC38">
                        <wp:extent cx="2962275" cy="2828925"/>
                        <wp:effectExtent l="0" t="0" r="9525" b="9525"/>
                        <wp:docPr id="97" name="Picture 97" descr="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275" cy="2828925"/>
                                </a:xfrm>
                                <a:prstGeom prst="rect">
                                  <a:avLst/>
                                </a:prstGeom>
                                <a:noFill/>
                                <a:ln>
                                  <a:noFill/>
                                </a:ln>
                              </pic:spPr>
                            </pic:pic>
                          </a:graphicData>
                        </a:graphic>
                      </wp:inline>
                    </w:drawing>
                  </w:r>
                </w:p>
                <w:p w14:paraId="1891CB62" w14:textId="77777777" w:rsidR="00DF63C4" w:rsidRPr="00DF63C4" w:rsidRDefault="00DF63C4" w:rsidP="00DF63C4">
                  <w:pPr>
                    <w:spacing w:line="269" w:lineRule="auto"/>
                    <w:jc w:val="center"/>
                    <w:rPr>
                      <w:rFonts w:ascii="Times New Roman" w:hAnsi="Times New Roman"/>
                      <w:i/>
                      <w:iCs/>
                      <w:color w:val="FF0000"/>
                      <w:sz w:val="28"/>
                      <w:szCs w:val="28"/>
                    </w:rPr>
                  </w:pPr>
                  <w:r w:rsidRPr="00DF63C4">
                    <w:rPr>
                      <w:rFonts w:ascii="Times New Roman" w:hAnsi="Times New Roman"/>
                      <w:i/>
                      <w:iCs/>
                      <w:color w:val="FF0000"/>
                      <w:sz w:val="28"/>
                      <w:szCs w:val="28"/>
                    </w:rPr>
                    <w:t>Hình 1 Sơn nguyên Đê Can</w:t>
                  </w:r>
                </w:p>
                <w:p w14:paraId="2C3421C7" w14:textId="0ACBBA60" w:rsidR="00DF63C4" w:rsidRPr="00DF63C4" w:rsidRDefault="00DF63C4" w:rsidP="00DF63C4">
                  <w:pPr>
                    <w:spacing w:line="269" w:lineRule="auto"/>
                    <w:jc w:val="both"/>
                    <w:rPr>
                      <w:rFonts w:ascii="Times New Roman" w:hAnsi="Times New Roman"/>
                      <w:i/>
                      <w:iCs/>
                      <w:color w:val="FF0000"/>
                      <w:sz w:val="28"/>
                      <w:szCs w:val="28"/>
                    </w:rPr>
                  </w:pPr>
                  <w:r>
                    <w:rPr>
                      <w:rFonts w:ascii="Calibri" w:eastAsia="Calibri" w:hAnsi="Calibri"/>
                      <w:noProof/>
                      <w:sz w:val="28"/>
                      <w:szCs w:val="28"/>
                    </w:rPr>
                    <w:drawing>
                      <wp:inline distT="0" distB="0" distL="0" distR="0" wp14:anchorId="16E6A6C7" wp14:editId="766B3B38">
                        <wp:extent cx="3124200" cy="23431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14:paraId="6700AB74" w14:textId="77777777" w:rsidR="00DF63C4" w:rsidRPr="00DF63C4" w:rsidRDefault="00DF63C4" w:rsidP="00DF63C4">
                  <w:pPr>
                    <w:tabs>
                      <w:tab w:val="left" w:pos="3015"/>
                    </w:tabs>
                    <w:spacing w:after="200" w:line="276" w:lineRule="auto"/>
                    <w:rPr>
                      <w:rFonts w:ascii="Times New Roman" w:hAnsi="Times New Roman"/>
                      <w:i/>
                      <w:color w:val="FF0000"/>
                      <w:sz w:val="28"/>
                      <w:szCs w:val="28"/>
                    </w:rPr>
                  </w:pPr>
                  <w:r w:rsidRPr="00DF63C4">
                    <w:rPr>
                      <w:rFonts w:ascii="Times New Roman" w:hAnsi="Times New Roman"/>
                      <w:sz w:val="28"/>
                      <w:szCs w:val="28"/>
                    </w:rPr>
                    <w:t xml:space="preserve">                  </w:t>
                  </w:r>
                  <w:r w:rsidRPr="00DF63C4">
                    <w:rPr>
                      <w:rFonts w:ascii="Times New Roman" w:hAnsi="Times New Roman"/>
                      <w:i/>
                      <w:color w:val="FF0000"/>
                      <w:sz w:val="28"/>
                      <w:szCs w:val="28"/>
                    </w:rPr>
                    <w:t>Hình 3: Sông Ấn</w:t>
                  </w:r>
                </w:p>
              </w:tc>
              <w:tc>
                <w:tcPr>
                  <w:tcW w:w="5094" w:type="dxa"/>
                </w:tcPr>
                <w:p w14:paraId="1FBE6B04" w14:textId="1A7EAF8C" w:rsidR="00DF63C4" w:rsidRPr="00DF63C4" w:rsidRDefault="00DF63C4" w:rsidP="00DF63C4">
                  <w:pPr>
                    <w:spacing w:line="269" w:lineRule="auto"/>
                    <w:ind w:hanging="23"/>
                    <w:jc w:val="center"/>
                    <w:rPr>
                      <w:rFonts w:ascii="Calibri" w:hAnsi="Calibri" w:cs="Calibri"/>
                      <w:sz w:val="28"/>
                      <w:szCs w:val="28"/>
                    </w:rPr>
                  </w:pPr>
                  <w:r>
                    <w:rPr>
                      <w:rFonts w:ascii="Calibri" w:eastAsia="Calibri" w:hAnsi="Calibri"/>
                      <w:noProof/>
                      <w:sz w:val="28"/>
                      <w:szCs w:val="28"/>
                    </w:rPr>
                    <w:drawing>
                      <wp:inline distT="0" distB="0" distL="0" distR="0" wp14:anchorId="2998DC16" wp14:editId="4AA441D7">
                        <wp:extent cx="3800475" cy="2847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14:paraId="671C452D" w14:textId="77777777" w:rsidR="00DF63C4" w:rsidRPr="00DF63C4" w:rsidRDefault="00DF63C4" w:rsidP="00DF63C4">
                  <w:pPr>
                    <w:spacing w:line="269" w:lineRule="auto"/>
                    <w:ind w:hanging="23"/>
                    <w:jc w:val="center"/>
                    <w:rPr>
                      <w:rFonts w:ascii="Times New Roman" w:hAnsi="Times New Roman"/>
                      <w:i/>
                      <w:iCs/>
                      <w:color w:val="FF0000"/>
                      <w:sz w:val="28"/>
                      <w:szCs w:val="28"/>
                    </w:rPr>
                  </w:pPr>
                  <w:r w:rsidRPr="00DF63C4">
                    <w:rPr>
                      <w:rFonts w:ascii="Times New Roman" w:hAnsi="Times New Roman"/>
                      <w:i/>
                      <w:iCs/>
                      <w:color w:val="FF0000"/>
                      <w:sz w:val="28"/>
                      <w:szCs w:val="28"/>
                    </w:rPr>
                    <w:t>Hình 2: Dãy Himalaya</w:t>
                  </w:r>
                </w:p>
                <w:p w14:paraId="4296CF8D" w14:textId="2F89ADFF" w:rsidR="00DF63C4" w:rsidRPr="00DF63C4" w:rsidRDefault="00DF63C4" w:rsidP="00DF63C4">
                  <w:pPr>
                    <w:spacing w:line="269" w:lineRule="auto"/>
                    <w:ind w:hanging="23"/>
                    <w:jc w:val="center"/>
                    <w:rPr>
                      <w:rFonts w:ascii="Times New Roman" w:hAnsi="Times New Roman"/>
                      <w:i/>
                      <w:iCs/>
                      <w:color w:val="FF0000"/>
                      <w:sz w:val="28"/>
                      <w:szCs w:val="28"/>
                    </w:rPr>
                  </w:pPr>
                  <w:r>
                    <w:rPr>
                      <w:rFonts w:ascii="Calibri" w:eastAsia="Calibri" w:hAnsi="Calibri"/>
                      <w:noProof/>
                      <w:sz w:val="28"/>
                      <w:szCs w:val="28"/>
                    </w:rPr>
                    <w:drawing>
                      <wp:inline distT="0" distB="0" distL="0" distR="0" wp14:anchorId="68400FE2" wp14:editId="3E507447">
                        <wp:extent cx="2962275" cy="22288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a:ln>
                                  <a:noFill/>
                                </a:ln>
                              </pic:spPr>
                            </pic:pic>
                          </a:graphicData>
                        </a:graphic>
                      </wp:inline>
                    </w:drawing>
                  </w:r>
                </w:p>
                <w:p w14:paraId="2EA525E5" w14:textId="77777777" w:rsidR="00DF63C4" w:rsidRPr="00DF63C4" w:rsidRDefault="00DF63C4" w:rsidP="00DF63C4">
                  <w:pPr>
                    <w:tabs>
                      <w:tab w:val="left" w:pos="1935"/>
                    </w:tabs>
                    <w:spacing w:after="200" w:line="276" w:lineRule="auto"/>
                    <w:rPr>
                      <w:rFonts w:ascii="Times New Roman" w:hAnsi="Times New Roman"/>
                      <w:i/>
                      <w:color w:val="FF0000"/>
                      <w:sz w:val="28"/>
                      <w:szCs w:val="28"/>
                    </w:rPr>
                  </w:pPr>
                  <w:r w:rsidRPr="00DF63C4">
                    <w:rPr>
                      <w:rFonts w:ascii="Times New Roman" w:hAnsi="Times New Roman"/>
                      <w:sz w:val="28"/>
                      <w:szCs w:val="28"/>
                    </w:rPr>
                    <w:t xml:space="preserve">           </w:t>
                  </w:r>
                  <w:r w:rsidRPr="00DF63C4">
                    <w:rPr>
                      <w:rFonts w:ascii="Times New Roman" w:hAnsi="Times New Roman"/>
                      <w:i/>
                      <w:color w:val="FF0000"/>
                      <w:sz w:val="28"/>
                      <w:szCs w:val="28"/>
                    </w:rPr>
                    <w:t>Hình 4:Sông Hằng</w:t>
                  </w:r>
                </w:p>
              </w:tc>
            </w:tr>
            <w:tr w:rsidR="00DF63C4" w:rsidRPr="00DF63C4" w14:paraId="36CC6486" w14:textId="77777777" w:rsidTr="004A47A4">
              <w:trPr>
                <w:trHeight w:val="60"/>
                <w:jc w:val="center"/>
              </w:trPr>
              <w:tc>
                <w:tcPr>
                  <w:tcW w:w="4883" w:type="dxa"/>
                </w:tcPr>
                <w:p w14:paraId="227C715B" w14:textId="619449D4" w:rsidR="00DF63C4" w:rsidRPr="00DF63C4" w:rsidRDefault="00DF63C4" w:rsidP="00DF63C4">
                  <w:pPr>
                    <w:spacing w:line="60" w:lineRule="atLeast"/>
                    <w:jc w:val="center"/>
                    <w:rPr>
                      <w:rFonts w:ascii="Times New Roman" w:hAnsi="Times New Roman"/>
                      <w:i/>
                      <w:iCs/>
                      <w:color w:val="FF0000"/>
                      <w:sz w:val="26"/>
                      <w:szCs w:val="26"/>
                    </w:rPr>
                  </w:pPr>
                  <w:r>
                    <w:rPr>
                      <w:rFonts w:ascii="Calibri" w:eastAsia="Calibri" w:hAnsi="Calibri"/>
                      <w:noProof/>
                      <w:sz w:val="21"/>
                      <w:szCs w:val="22"/>
                    </w:rPr>
                    <w:drawing>
                      <wp:inline distT="0" distB="0" distL="0" distR="0" wp14:anchorId="7CAE2D69" wp14:editId="4345A33E">
                        <wp:extent cx="2857500" cy="2228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14:paraId="1B157BD0" w14:textId="77777777" w:rsidR="00DF63C4" w:rsidRPr="00DF63C4" w:rsidRDefault="00DF63C4" w:rsidP="00DF63C4">
                  <w:pPr>
                    <w:spacing w:line="60" w:lineRule="atLeast"/>
                    <w:jc w:val="both"/>
                    <w:rPr>
                      <w:rFonts w:ascii="Times New Roman" w:hAnsi="Times New Roman"/>
                      <w:i/>
                      <w:iCs/>
                      <w:color w:val="FF0000"/>
                      <w:sz w:val="26"/>
                      <w:szCs w:val="26"/>
                    </w:rPr>
                  </w:pPr>
                </w:p>
                <w:p w14:paraId="223BA68B" w14:textId="77777777" w:rsidR="00DF63C4" w:rsidRPr="00DF63C4" w:rsidRDefault="00DF63C4" w:rsidP="00DF63C4">
                  <w:pPr>
                    <w:spacing w:line="60" w:lineRule="atLeast"/>
                    <w:jc w:val="center"/>
                    <w:rPr>
                      <w:rFonts w:ascii="Times New Roman" w:hAnsi="Times New Roman"/>
                      <w:i/>
                      <w:iCs/>
                      <w:color w:val="FF0000"/>
                      <w:sz w:val="26"/>
                      <w:szCs w:val="26"/>
                    </w:rPr>
                  </w:pPr>
                  <w:r w:rsidRPr="00DF63C4">
                    <w:rPr>
                      <w:rFonts w:ascii="Times New Roman" w:hAnsi="Times New Roman"/>
                      <w:i/>
                      <w:iCs/>
                      <w:color w:val="FF0000"/>
                      <w:sz w:val="26"/>
                      <w:szCs w:val="26"/>
                    </w:rPr>
                    <w:t>Hình 5: Đồng bằng Ấn - Hằng</w:t>
                  </w:r>
                </w:p>
              </w:tc>
              <w:tc>
                <w:tcPr>
                  <w:tcW w:w="5094" w:type="dxa"/>
                </w:tcPr>
                <w:p w14:paraId="6570DD03" w14:textId="4FF95855" w:rsidR="00DF63C4" w:rsidRPr="00DF63C4" w:rsidRDefault="00DF63C4" w:rsidP="00DF63C4">
                  <w:pPr>
                    <w:spacing w:line="269" w:lineRule="auto"/>
                    <w:ind w:hanging="23"/>
                    <w:jc w:val="center"/>
                    <w:rPr>
                      <w:rFonts w:ascii="Times New Roman" w:hAnsi="Times New Roman"/>
                      <w:color w:val="FF0000"/>
                      <w:sz w:val="26"/>
                      <w:szCs w:val="26"/>
                    </w:rPr>
                  </w:pPr>
                  <w:r>
                    <w:rPr>
                      <w:rFonts w:ascii="Calibri" w:eastAsia="Calibri" w:hAnsi="Calibri"/>
                      <w:noProof/>
                      <w:sz w:val="21"/>
                      <w:szCs w:val="22"/>
                    </w:rPr>
                    <w:drawing>
                      <wp:inline distT="0" distB="0" distL="0" distR="0" wp14:anchorId="41110CF5" wp14:editId="574367FE">
                        <wp:extent cx="3333750" cy="2209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p>
                <w:p w14:paraId="35DBB6F9" w14:textId="77777777" w:rsidR="00DF63C4" w:rsidRPr="00DF63C4" w:rsidRDefault="00DF63C4" w:rsidP="00DF63C4">
                  <w:pPr>
                    <w:spacing w:line="60" w:lineRule="atLeast"/>
                    <w:jc w:val="center"/>
                    <w:rPr>
                      <w:rFonts w:ascii="Times New Roman" w:hAnsi="Times New Roman"/>
                      <w:i/>
                      <w:iCs/>
                      <w:color w:val="FF0000"/>
                      <w:sz w:val="26"/>
                      <w:szCs w:val="26"/>
                    </w:rPr>
                  </w:pPr>
                </w:p>
                <w:p w14:paraId="4907441A" w14:textId="77777777" w:rsidR="00DF63C4" w:rsidRPr="00DF63C4" w:rsidRDefault="00DF63C4" w:rsidP="00DF63C4">
                  <w:pPr>
                    <w:spacing w:line="60" w:lineRule="atLeast"/>
                    <w:jc w:val="center"/>
                    <w:rPr>
                      <w:rFonts w:ascii="Times New Roman" w:hAnsi="Times New Roman"/>
                      <w:i/>
                      <w:iCs/>
                      <w:color w:val="FF0000"/>
                      <w:sz w:val="26"/>
                      <w:szCs w:val="26"/>
                    </w:rPr>
                  </w:pPr>
                  <w:r w:rsidRPr="00DF63C4">
                    <w:rPr>
                      <w:rFonts w:ascii="Times New Roman" w:hAnsi="Times New Roman"/>
                      <w:i/>
                      <w:iCs/>
                      <w:color w:val="FF0000"/>
                      <w:sz w:val="26"/>
                      <w:szCs w:val="26"/>
                    </w:rPr>
                    <w:t>Hình 6: Hoang mạc Tha</w:t>
                  </w:r>
                </w:p>
              </w:tc>
            </w:tr>
          </w:tbl>
          <w:p w14:paraId="5A3942AB" w14:textId="77777777" w:rsidR="00DF63C4" w:rsidRPr="00DF63C4" w:rsidRDefault="00DF63C4" w:rsidP="00DF63C4">
            <w:pPr>
              <w:spacing w:line="269" w:lineRule="auto"/>
              <w:ind w:left="987"/>
              <w:jc w:val="both"/>
              <w:rPr>
                <w:rFonts w:ascii="Times New Roman" w:hAnsi="Times New Roman"/>
                <w:sz w:val="28"/>
                <w:szCs w:val="28"/>
              </w:rPr>
            </w:pPr>
            <w:r w:rsidRPr="00DF63C4">
              <w:rPr>
                <w:rFonts w:ascii="Times New Roman" w:hAnsi="Times New Roman"/>
                <w:sz w:val="28"/>
                <w:szCs w:val="28"/>
              </w:rPr>
              <w:t>Bước 2: HS quan sát tranh và bằng hiểu biết để trả lời</w:t>
            </w:r>
          </w:p>
          <w:p w14:paraId="61BF79BA" w14:textId="77777777" w:rsidR="00DF63C4" w:rsidRPr="00DF63C4" w:rsidRDefault="00DF63C4" w:rsidP="00DF63C4">
            <w:pPr>
              <w:spacing w:line="269" w:lineRule="auto"/>
              <w:ind w:left="987"/>
              <w:jc w:val="both"/>
              <w:rPr>
                <w:rFonts w:ascii="Times New Roman" w:hAnsi="Times New Roman"/>
                <w:sz w:val="28"/>
                <w:szCs w:val="28"/>
              </w:rPr>
            </w:pPr>
            <w:r w:rsidRPr="00DF63C4">
              <w:rPr>
                <w:rFonts w:ascii="Times New Roman" w:hAnsi="Times New Roman"/>
                <w:sz w:val="28"/>
                <w:szCs w:val="28"/>
              </w:rPr>
              <w:t xml:space="preserve">Bước 3: HS báo cáo kết quả ( Một HS trả lời, các HS khác nhận xét). </w:t>
            </w:r>
          </w:p>
          <w:p w14:paraId="09ADCC16" w14:textId="77777777" w:rsidR="00DF63C4" w:rsidRPr="00DF63C4" w:rsidRDefault="00DF63C4" w:rsidP="00DF63C4">
            <w:pPr>
              <w:spacing w:line="269" w:lineRule="auto"/>
              <w:ind w:left="987"/>
              <w:jc w:val="both"/>
              <w:rPr>
                <w:rFonts w:ascii="Times New Roman" w:hAnsi="Times New Roman"/>
                <w:sz w:val="28"/>
                <w:szCs w:val="28"/>
              </w:rPr>
            </w:pPr>
            <w:r w:rsidRPr="00DF63C4">
              <w:rPr>
                <w:rFonts w:ascii="Times New Roman" w:hAnsi="Times New Roman"/>
                <w:sz w:val="28"/>
                <w:szCs w:val="28"/>
              </w:rPr>
              <w:t>Bước 4: GV dẫn dắt vào bài.</w:t>
            </w:r>
          </w:p>
          <w:p w14:paraId="6B7B109A" w14:textId="77777777" w:rsidR="00DF63C4" w:rsidRPr="00DF63C4" w:rsidRDefault="00DF63C4" w:rsidP="00DF63C4">
            <w:pPr>
              <w:spacing w:line="269" w:lineRule="auto"/>
              <w:ind w:left="987"/>
              <w:jc w:val="both"/>
              <w:rPr>
                <w:rFonts w:ascii="Times New Roman" w:hAnsi="Times New Roman"/>
                <w:color w:val="FF0000"/>
                <w:sz w:val="28"/>
                <w:szCs w:val="28"/>
              </w:rPr>
            </w:pPr>
          </w:p>
          <w:p w14:paraId="6B38CF04" w14:textId="77777777" w:rsidR="00DF63C4" w:rsidRPr="00DF63C4" w:rsidRDefault="00DF63C4" w:rsidP="00DF63C4">
            <w:pPr>
              <w:spacing w:line="269" w:lineRule="auto"/>
              <w:jc w:val="both"/>
              <w:rPr>
                <w:rFonts w:ascii="Times New Roman" w:hAnsi="Times New Roman"/>
                <w:b/>
                <w:bCs/>
                <w:color w:val="000000"/>
                <w:sz w:val="26"/>
                <w:szCs w:val="26"/>
              </w:rPr>
            </w:pPr>
            <w:r w:rsidRPr="00DF63C4">
              <w:rPr>
                <w:rFonts w:ascii="Times New Roman" w:hAnsi="Times New Roman"/>
                <w:b/>
                <w:bCs/>
                <w:color w:val="000000"/>
                <w:sz w:val="26"/>
                <w:szCs w:val="26"/>
              </w:rPr>
              <w:lastRenderedPageBreak/>
              <w:t xml:space="preserve">   </w:t>
            </w:r>
          </w:p>
          <w:p w14:paraId="7D6ABC05" w14:textId="77777777" w:rsidR="00DF63C4" w:rsidRPr="00DF63C4" w:rsidRDefault="00DF63C4" w:rsidP="00DF63C4">
            <w:pPr>
              <w:spacing w:line="269" w:lineRule="auto"/>
              <w:jc w:val="both"/>
              <w:rPr>
                <w:rFonts w:ascii="Times New Roman" w:hAnsi="Times New Roman"/>
                <w:color w:val="000000"/>
                <w:sz w:val="26"/>
                <w:szCs w:val="26"/>
              </w:rPr>
            </w:pPr>
            <w:r w:rsidRPr="00DF63C4">
              <w:rPr>
                <w:rFonts w:ascii="Times New Roman" w:hAnsi="Times New Roman"/>
                <w:b/>
                <w:bCs/>
                <w:color w:val="000000"/>
                <w:sz w:val="26"/>
                <w:szCs w:val="26"/>
              </w:rPr>
              <w:t>B. HÌNH THÀNH KIẾN THỨC MỚI</w:t>
            </w:r>
          </w:p>
          <w:p w14:paraId="02BBF77E" w14:textId="77777777" w:rsidR="00DF63C4" w:rsidRPr="00DF63C4" w:rsidRDefault="00DF63C4" w:rsidP="00DF63C4">
            <w:pPr>
              <w:jc w:val="both"/>
              <w:rPr>
                <w:rFonts w:ascii="Times New Roman" w:hAnsi="Times New Roman"/>
                <w:sz w:val="28"/>
                <w:szCs w:val="28"/>
              </w:rPr>
            </w:pPr>
          </w:p>
          <w:p w14:paraId="00125101" w14:textId="77777777" w:rsidR="00DF63C4" w:rsidRPr="00DF63C4" w:rsidRDefault="00DF63C4" w:rsidP="00DF63C4">
            <w:pPr>
              <w:jc w:val="both"/>
              <w:rPr>
                <w:rFonts w:ascii="Times New Roman" w:hAnsi="Times New Roman"/>
                <w:b/>
                <w:bCs/>
                <w:i/>
                <w:iCs/>
                <w:sz w:val="28"/>
                <w:szCs w:val="28"/>
              </w:rPr>
            </w:pPr>
            <w:r w:rsidRPr="00DF63C4">
              <w:rPr>
                <w:rFonts w:ascii="Times New Roman" w:hAnsi="Times New Roman"/>
                <w:b/>
                <w:bCs/>
                <w:sz w:val="28"/>
                <w:szCs w:val="28"/>
                <w:u w:val="single"/>
              </w:rPr>
              <w:t>Hoạt động 1</w:t>
            </w:r>
            <w:r w:rsidRPr="00DF63C4">
              <w:rPr>
                <w:rFonts w:ascii="Times New Roman" w:hAnsi="Times New Roman"/>
                <w:sz w:val="28"/>
                <w:szCs w:val="28"/>
              </w:rPr>
              <w:t xml:space="preserve">: </w:t>
            </w:r>
            <w:r w:rsidRPr="00DF63C4">
              <w:rPr>
                <w:rFonts w:ascii="Times New Roman" w:hAnsi="Times New Roman"/>
                <w:b/>
                <w:bCs/>
                <w:sz w:val="28"/>
                <w:szCs w:val="28"/>
              </w:rPr>
              <w:t xml:space="preserve"> </w:t>
            </w:r>
            <w:r w:rsidRPr="00DF63C4">
              <w:rPr>
                <w:rFonts w:ascii="Times New Roman" w:hAnsi="Times New Roman"/>
                <w:b/>
                <w:bCs/>
                <w:i/>
                <w:iCs/>
                <w:sz w:val="28"/>
                <w:szCs w:val="28"/>
              </w:rPr>
              <w:t>Vị trí địa lí và địa hình (Thơi gian: 15 phút)</w:t>
            </w:r>
          </w:p>
          <w:p w14:paraId="59BA37A1" w14:textId="77777777" w:rsidR="00DF63C4" w:rsidRPr="00DF63C4" w:rsidRDefault="00DF63C4" w:rsidP="00DF63C4">
            <w:pPr>
              <w:jc w:val="both"/>
              <w:rPr>
                <w:rFonts w:ascii="Times New Roman" w:hAnsi="Times New Roman"/>
                <w:b/>
                <w:bCs/>
                <w:i/>
                <w:iCs/>
                <w:sz w:val="28"/>
                <w:szCs w:val="28"/>
              </w:rPr>
            </w:pPr>
          </w:p>
          <w:p w14:paraId="57F50907"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Mục tiêu:</w:t>
            </w:r>
            <w:r w:rsidRPr="00DF63C4">
              <w:rPr>
                <w:rFonts w:ascii="Times New Roman" w:hAnsi="Times New Roman"/>
                <w:sz w:val="28"/>
                <w:szCs w:val="28"/>
              </w:rPr>
              <w:t xml:space="preserve"> Trình bày được những đặc điểm nổi bật về vị trí địa lí, địa hình</w:t>
            </w:r>
            <w:r w:rsidRPr="00DF63C4">
              <w:rPr>
                <w:rFonts w:ascii="Times New Roman" w:hAnsi="Times New Roman"/>
                <w:b/>
                <w:bCs/>
                <w:sz w:val="28"/>
                <w:szCs w:val="28"/>
              </w:rPr>
              <w:t xml:space="preserve"> </w:t>
            </w:r>
            <w:r w:rsidRPr="00DF63C4">
              <w:rPr>
                <w:rFonts w:ascii="Times New Roman" w:hAnsi="Times New Roman"/>
                <w:sz w:val="28"/>
                <w:szCs w:val="28"/>
              </w:rPr>
              <w:t xml:space="preserve">của khu vực Nam Á. </w:t>
            </w:r>
          </w:p>
          <w:p w14:paraId="6E682FE0"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 xml:space="preserve">Phương pháp: </w:t>
            </w:r>
            <w:r w:rsidRPr="00DF63C4">
              <w:rPr>
                <w:rFonts w:ascii="Times New Roman" w:hAnsi="Times New Roman"/>
                <w:sz w:val="28"/>
                <w:szCs w:val="28"/>
              </w:rPr>
              <w:t>+ Hợp tác nhóm.</w:t>
            </w:r>
          </w:p>
          <w:p w14:paraId="2E019884"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ab/>
              <w:t xml:space="preserve">               + Kiểm tra đánh giá học sinh qua kết quả học sinh trình bày và trả lời các câu hỏi trong SGK.</w:t>
            </w:r>
          </w:p>
          <w:p w14:paraId="0E44C843"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Phương tiện:</w:t>
            </w:r>
            <w:r w:rsidRPr="00DF63C4">
              <w:rPr>
                <w:rFonts w:ascii="Times New Roman" w:hAnsi="Times New Roman"/>
                <w:sz w:val="28"/>
                <w:szCs w:val="28"/>
              </w:rPr>
              <w:t xml:space="preserve"> SGK, bản đồ tự nhiên khu vực Nam Á.</w:t>
            </w:r>
          </w:p>
          <w:p w14:paraId="7FC370AD" w14:textId="77777777" w:rsidR="00DF63C4" w:rsidRPr="00DF63C4" w:rsidRDefault="00DF63C4" w:rsidP="00DF63C4">
            <w:pPr>
              <w:jc w:val="both"/>
              <w:rPr>
                <w:rFonts w:ascii="Times New Roman" w:hAnsi="Times New Roman"/>
                <w:sz w:val="28"/>
                <w:szCs w:val="28"/>
              </w:rPr>
            </w:pPr>
          </w:p>
          <w:tbl>
            <w:tblPr>
              <w:tblW w:w="0" w:type="auto"/>
              <w:tblLayout w:type="fixed"/>
              <w:tblLook w:val="0000" w:firstRow="0" w:lastRow="0" w:firstColumn="0" w:lastColumn="0" w:noHBand="0" w:noVBand="0"/>
            </w:tblPr>
            <w:tblGrid>
              <w:gridCol w:w="1738"/>
              <w:gridCol w:w="3590"/>
              <w:gridCol w:w="522"/>
              <w:gridCol w:w="2250"/>
              <w:gridCol w:w="1471"/>
            </w:tblGrid>
            <w:tr w:rsidR="00DF63C4" w:rsidRPr="00DF63C4" w14:paraId="1208CDF5" w14:textId="77777777" w:rsidTr="004A47A4">
              <w:tc>
                <w:tcPr>
                  <w:tcW w:w="5328" w:type="dxa"/>
                  <w:gridSpan w:val="2"/>
                  <w:tcBorders>
                    <w:top w:val="single" w:sz="4" w:space="0" w:color="000000"/>
                    <w:left w:val="single" w:sz="4" w:space="0" w:color="000000"/>
                    <w:bottom w:val="single" w:sz="4" w:space="0" w:color="000000"/>
                    <w:right w:val="single" w:sz="4" w:space="0" w:color="000000"/>
                  </w:tcBorders>
                </w:tcPr>
                <w:p w14:paraId="07C6A1D9"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t>Hoạt động của thầy và trò</w:t>
                  </w:r>
                </w:p>
              </w:tc>
              <w:tc>
                <w:tcPr>
                  <w:tcW w:w="4243" w:type="dxa"/>
                  <w:gridSpan w:val="3"/>
                  <w:tcBorders>
                    <w:top w:val="single" w:sz="4" w:space="0" w:color="000000"/>
                    <w:left w:val="nil"/>
                    <w:bottom w:val="single" w:sz="4" w:space="0" w:color="000000"/>
                    <w:right w:val="single" w:sz="4" w:space="0" w:color="000000"/>
                  </w:tcBorders>
                </w:tcPr>
                <w:p w14:paraId="6A3BC531"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t>Nội dung</w:t>
                  </w:r>
                </w:p>
              </w:tc>
            </w:tr>
            <w:tr w:rsidR="00DF63C4" w:rsidRPr="00DF63C4" w14:paraId="366C24B1" w14:textId="77777777" w:rsidTr="004A47A4">
              <w:tc>
                <w:tcPr>
                  <w:tcW w:w="5328" w:type="dxa"/>
                  <w:gridSpan w:val="2"/>
                  <w:tcBorders>
                    <w:top w:val="single" w:sz="4" w:space="0" w:color="000000"/>
                    <w:left w:val="single" w:sz="4" w:space="0" w:color="000000"/>
                    <w:bottom w:val="single" w:sz="4" w:space="0" w:color="000000"/>
                    <w:right w:val="single" w:sz="4" w:space="0" w:color="000000"/>
                  </w:tcBorders>
                </w:tcPr>
                <w:p w14:paraId="76D1EBB8" w14:textId="77777777" w:rsidR="00DF63C4" w:rsidRPr="00DF63C4" w:rsidRDefault="00DF63C4" w:rsidP="00DF63C4">
                  <w:pPr>
                    <w:jc w:val="both"/>
                    <w:rPr>
                      <w:rFonts w:ascii="Times New Roman" w:hAnsi="Times New Roman"/>
                      <w:sz w:val="28"/>
                      <w:szCs w:val="28"/>
                    </w:rPr>
                  </w:pPr>
                  <w:r w:rsidRPr="00DF63C4">
                    <w:rPr>
                      <w:rFonts w:ascii="Times New Roman" w:hAnsi="Times New Roman"/>
                      <w:bCs/>
                      <w:i/>
                      <w:sz w:val="28"/>
                      <w:szCs w:val="28"/>
                    </w:rPr>
                    <w:t>Bước 1:</w:t>
                  </w:r>
                  <w:r w:rsidRPr="00DF63C4">
                    <w:rPr>
                      <w:rFonts w:ascii="Times New Roman" w:hAnsi="Times New Roman"/>
                      <w:b/>
                      <w:bCs/>
                      <w:sz w:val="28"/>
                      <w:szCs w:val="28"/>
                    </w:rPr>
                    <w:t xml:space="preserve"> </w:t>
                  </w:r>
                  <w:r w:rsidRPr="00DF63C4">
                    <w:rPr>
                      <w:rFonts w:ascii="Times New Roman" w:hAnsi="Times New Roman"/>
                      <w:bCs/>
                      <w:sz w:val="28"/>
                      <w:szCs w:val="28"/>
                    </w:rPr>
                    <w:t>GV yêu cầu hs</w:t>
                  </w:r>
                  <w:r w:rsidRPr="00DF63C4">
                    <w:rPr>
                      <w:rFonts w:ascii="Times New Roman" w:hAnsi="Times New Roman"/>
                      <w:b/>
                      <w:bCs/>
                      <w:sz w:val="28"/>
                      <w:szCs w:val="28"/>
                    </w:rPr>
                    <w:t xml:space="preserve"> </w:t>
                  </w:r>
                  <w:r w:rsidRPr="00DF63C4">
                    <w:rPr>
                      <w:rFonts w:ascii="Times New Roman" w:hAnsi="Times New Roman"/>
                      <w:sz w:val="28"/>
                      <w:szCs w:val="28"/>
                    </w:rPr>
                    <w:t>dựa vào H10.1 hãy:</w:t>
                  </w:r>
                </w:p>
                <w:p w14:paraId="6E4CE921"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Xác định vị trí địa lí của khu vực Nam Á nằm giữa vĩ độ nào? Tiếp giáp những biển, vịnh biển nào? Thuộc đại dương nào? Tiếp giáp những khu vực nào của Châu Á?</w:t>
                  </w:r>
                </w:p>
                <w:p w14:paraId="1798776C"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Xác định các quốc gia trong khu vực? Quốc gia nào có diện tích lớn nhất? Quốc gia nào là quốc đảo?</w:t>
                  </w:r>
                </w:p>
                <w:p w14:paraId="4F2A3B62"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GV:</w:t>
                  </w:r>
                  <w:r w:rsidRPr="00DF63C4">
                    <w:rPr>
                      <w:rFonts w:ascii="Times New Roman" w:hAnsi="Times New Roman"/>
                      <w:sz w:val="28"/>
                      <w:szCs w:val="28"/>
                    </w:rPr>
                    <w:t xml:space="preserve"> Chia lớp thành 6 nhóm thảo luận:</w:t>
                  </w:r>
                </w:p>
                <w:p w14:paraId="2234ED94"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CH:</w:t>
                  </w:r>
                  <w:r w:rsidRPr="00DF63C4">
                    <w:rPr>
                      <w:rFonts w:ascii="Times New Roman" w:hAnsi="Times New Roman"/>
                      <w:sz w:val="28"/>
                      <w:szCs w:val="28"/>
                    </w:rPr>
                    <w:t xml:space="preserve"> Dựa H10.1 hãy cho biết vị trí, đặc điểm của các dạng địa hình sau:</w:t>
                  </w:r>
                </w:p>
                <w:p w14:paraId="638B0B79"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1,2</w:t>
                  </w:r>
                  <w:r w:rsidRPr="00DF63C4">
                    <w:rPr>
                      <w:rFonts w:ascii="Times New Roman" w:hAnsi="Times New Roman"/>
                      <w:sz w:val="28"/>
                      <w:szCs w:val="28"/>
                    </w:rPr>
                    <w:t xml:space="preserve"> : Miền núi Hi-ma-lay-a</w:t>
                  </w:r>
                </w:p>
                <w:p w14:paraId="68441073"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3,4:</w:t>
                  </w:r>
                  <w:r w:rsidRPr="00DF63C4">
                    <w:rPr>
                      <w:rFonts w:ascii="Times New Roman" w:hAnsi="Times New Roman"/>
                      <w:sz w:val="28"/>
                      <w:szCs w:val="28"/>
                    </w:rPr>
                    <w:t xml:space="preserve">  Miền ĐB Ấn - Hằng</w:t>
                  </w:r>
                </w:p>
                <w:p w14:paraId="1637F069"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5, 6:</w:t>
                  </w:r>
                  <w:r w:rsidRPr="00DF63C4">
                    <w:rPr>
                      <w:rFonts w:ascii="Times New Roman" w:hAnsi="Times New Roman"/>
                      <w:sz w:val="28"/>
                      <w:szCs w:val="28"/>
                    </w:rPr>
                    <w:t xml:space="preserve"> Miền SN Đê-can.</w:t>
                  </w:r>
                </w:p>
                <w:p w14:paraId="7B0E9D72" w14:textId="77777777" w:rsidR="00DF63C4" w:rsidRPr="00DF63C4" w:rsidRDefault="00DF63C4" w:rsidP="00DF63C4">
                  <w:pPr>
                    <w:spacing w:line="269" w:lineRule="auto"/>
                    <w:ind w:firstLine="567"/>
                    <w:jc w:val="both"/>
                    <w:rPr>
                      <w:rFonts w:ascii="Times New Roman" w:hAnsi="Times New Roman"/>
                      <w:sz w:val="28"/>
                      <w:szCs w:val="28"/>
                    </w:rPr>
                  </w:pPr>
                  <w:r w:rsidRPr="00DF63C4">
                    <w:rPr>
                      <w:rFonts w:ascii="Times New Roman" w:hAnsi="Times New Roman"/>
                      <w:i/>
                      <w:iCs/>
                      <w:sz w:val="28"/>
                      <w:szCs w:val="28"/>
                    </w:rPr>
                    <w:t xml:space="preserve">Bước 2: </w:t>
                  </w:r>
                  <w:r w:rsidRPr="00DF63C4">
                    <w:rPr>
                      <w:rFonts w:ascii="Times New Roman" w:hAnsi="Times New Roman"/>
                      <w:sz w:val="28"/>
                      <w:szCs w:val="28"/>
                    </w:rPr>
                    <w:t>HS thực hiện nhiệm vụ, trao đổi kết quả làm việc và ghi vào giấy nháp. Trong quá trình HS làm việc, GV phải quan sát, theo dõi, đánh giá thái độ…</w:t>
                  </w:r>
                </w:p>
                <w:p w14:paraId="7ABB0C2E"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i/>
                      <w:iCs/>
                      <w:sz w:val="28"/>
                      <w:szCs w:val="28"/>
                    </w:rPr>
                    <w:t xml:space="preserve">Bước 3: </w:t>
                  </w:r>
                  <w:r w:rsidRPr="00DF63C4">
                    <w:rPr>
                      <w:rFonts w:ascii="Times New Roman" w:hAnsi="Times New Roman"/>
                      <w:sz w:val="28"/>
                      <w:szCs w:val="28"/>
                    </w:rPr>
                    <w:t>Trình bày trước lớp, các HS khác nhận xét, bổ sung.</w:t>
                  </w:r>
                </w:p>
                <w:p w14:paraId="74CF44F5" w14:textId="77777777" w:rsidR="00DF63C4" w:rsidRPr="00DF63C4" w:rsidRDefault="00DF63C4" w:rsidP="00DF63C4">
                  <w:pPr>
                    <w:spacing w:line="269" w:lineRule="auto"/>
                    <w:jc w:val="both"/>
                    <w:rPr>
                      <w:rFonts w:ascii="Times New Roman" w:hAnsi="Times New Roman"/>
                      <w:sz w:val="26"/>
                      <w:szCs w:val="26"/>
                    </w:rPr>
                  </w:pPr>
                  <w:r w:rsidRPr="00DF63C4">
                    <w:rPr>
                      <w:rFonts w:ascii="Times New Roman" w:hAnsi="Times New Roman"/>
                      <w:i/>
                      <w:iCs/>
                      <w:sz w:val="28"/>
                      <w:szCs w:val="28"/>
                    </w:rPr>
                    <w:t xml:space="preserve">Bước 4: </w:t>
                  </w:r>
                  <w:r w:rsidRPr="00DF63C4">
                    <w:rPr>
                      <w:rFonts w:ascii="Times New Roman" w:hAnsi="Times New Roman"/>
                      <w:sz w:val="28"/>
                      <w:szCs w:val="28"/>
                    </w:rPr>
                    <w:t>GV nhận xét, bổ sung và chuẩn kiến thức. theo bảng sau:</w:t>
                  </w:r>
                </w:p>
              </w:tc>
              <w:tc>
                <w:tcPr>
                  <w:tcW w:w="4243" w:type="dxa"/>
                  <w:gridSpan w:val="3"/>
                  <w:tcBorders>
                    <w:top w:val="single" w:sz="4" w:space="0" w:color="000000"/>
                    <w:left w:val="nil"/>
                    <w:bottom w:val="single" w:sz="4" w:space="0" w:color="000000"/>
                    <w:right w:val="single" w:sz="4" w:space="0" w:color="000000"/>
                  </w:tcBorders>
                </w:tcPr>
                <w:p w14:paraId="4E955BC5" w14:textId="77777777" w:rsidR="00DF63C4" w:rsidRPr="00DF63C4" w:rsidRDefault="00DF63C4" w:rsidP="00DF63C4">
                  <w:pPr>
                    <w:numPr>
                      <w:ilvl w:val="0"/>
                      <w:numId w:val="55"/>
                    </w:numPr>
                    <w:spacing w:after="200" w:line="276" w:lineRule="auto"/>
                    <w:jc w:val="both"/>
                    <w:rPr>
                      <w:rFonts w:ascii="Times New Roman" w:hAnsi="Times New Roman"/>
                      <w:b/>
                      <w:bCs/>
                      <w:sz w:val="28"/>
                      <w:szCs w:val="28"/>
                    </w:rPr>
                  </w:pPr>
                  <w:r w:rsidRPr="00DF63C4">
                    <w:rPr>
                      <w:rFonts w:ascii="Times New Roman" w:hAnsi="Times New Roman"/>
                      <w:b/>
                      <w:bCs/>
                      <w:sz w:val="28"/>
                      <w:szCs w:val="28"/>
                    </w:rPr>
                    <w:t>Vị trí địa lí và địa hình:</w:t>
                  </w:r>
                </w:p>
                <w:p w14:paraId="52EE7CA4" w14:textId="77777777" w:rsidR="00DF63C4" w:rsidRPr="00DF63C4" w:rsidRDefault="00DF63C4" w:rsidP="00DF63C4">
                  <w:pPr>
                    <w:jc w:val="both"/>
                    <w:rPr>
                      <w:rFonts w:ascii="Times New Roman" w:hAnsi="Times New Roman"/>
                      <w:b/>
                      <w:bCs/>
                      <w:sz w:val="28"/>
                      <w:szCs w:val="28"/>
                    </w:rPr>
                  </w:pPr>
                </w:p>
                <w:p w14:paraId="223084E2" w14:textId="77777777" w:rsidR="00DF63C4" w:rsidRPr="00DF63C4" w:rsidRDefault="00DF63C4" w:rsidP="00DF63C4">
                  <w:pPr>
                    <w:jc w:val="both"/>
                    <w:rPr>
                      <w:rFonts w:ascii="Times New Roman" w:hAnsi="Times New Roman"/>
                      <w:b/>
                      <w:bCs/>
                      <w:sz w:val="28"/>
                      <w:szCs w:val="28"/>
                    </w:rPr>
                  </w:pPr>
                </w:p>
                <w:p w14:paraId="3A669BC2" w14:textId="77777777" w:rsidR="00DF63C4" w:rsidRPr="00DF63C4" w:rsidRDefault="00DF63C4" w:rsidP="00DF63C4">
                  <w:pPr>
                    <w:jc w:val="both"/>
                    <w:rPr>
                      <w:rFonts w:ascii="Times New Roman" w:hAnsi="Times New Roman"/>
                      <w:b/>
                      <w:bCs/>
                      <w:sz w:val="28"/>
                      <w:szCs w:val="28"/>
                    </w:rPr>
                  </w:pPr>
                </w:p>
                <w:p w14:paraId="0D722A29" w14:textId="77777777" w:rsidR="00DF63C4" w:rsidRPr="00DF63C4" w:rsidRDefault="00DF63C4" w:rsidP="00DF63C4">
                  <w:pPr>
                    <w:jc w:val="both"/>
                    <w:rPr>
                      <w:rFonts w:ascii="Times New Roman" w:hAnsi="Times New Roman"/>
                      <w:b/>
                      <w:bCs/>
                      <w:sz w:val="28"/>
                      <w:szCs w:val="28"/>
                    </w:rPr>
                  </w:pPr>
                </w:p>
                <w:p w14:paraId="6FC821B6" w14:textId="77777777" w:rsidR="00DF63C4" w:rsidRPr="00DF63C4" w:rsidRDefault="00DF63C4" w:rsidP="00DF63C4">
                  <w:pPr>
                    <w:jc w:val="both"/>
                    <w:rPr>
                      <w:rFonts w:ascii="Times New Roman" w:hAnsi="Times New Roman"/>
                      <w:b/>
                      <w:bCs/>
                      <w:sz w:val="28"/>
                      <w:szCs w:val="28"/>
                    </w:rPr>
                  </w:pPr>
                </w:p>
                <w:p w14:paraId="6BC23382"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6"/>
                      <w:szCs w:val="26"/>
                    </w:rPr>
                    <w:t>-</w:t>
                  </w:r>
                  <w:r w:rsidRPr="00DF63C4">
                    <w:rPr>
                      <w:rFonts w:ascii="Times New Roman" w:hAnsi="Times New Roman"/>
                      <w:sz w:val="28"/>
                      <w:szCs w:val="28"/>
                    </w:rPr>
                    <w:t>Là bộ phận nằm rìa phía Nam của lục địa.</w:t>
                  </w:r>
                </w:p>
                <w:p w14:paraId="143EEDC0" w14:textId="77777777" w:rsidR="00DF63C4" w:rsidRPr="00DF63C4" w:rsidRDefault="00DF63C4" w:rsidP="00DF63C4">
                  <w:pPr>
                    <w:spacing w:before="60" w:after="60"/>
                    <w:jc w:val="both"/>
                    <w:rPr>
                      <w:rFonts w:ascii="Times New Roman" w:hAnsi="Times New Roman"/>
                      <w:sz w:val="28"/>
                      <w:szCs w:val="28"/>
                    </w:rPr>
                  </w:pPr>
                </w:p>
                <w:p w14:paraId="4D33AB67"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Có 3 miền địa hình chính:</w:t>
                  </w:r>
                </w:p>
                <w:p w14:paraId="5243614A"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Phía Bắc là dãy Himalaya hùng vĩ</w:t>
                  </w:r>
                </w:p>
                <w:p w14:paraId="7DF829AC"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Phía Nam là sơn nguyên Đecan (với 2 rìa được nâng cao thành 2 dãy Gát tây, gát đông)</w:t>
                  </w:r>
                </w:p>
                <w:p w14:paraId="3463AADD"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Ở giữa là đồng bằng Ấn Hằng rộng lớn.</w:t>
                  </w:r>
                </w:p>
                <w:p w14:paraId="6E9EB208" w14:textId="77777777" w:rsidR="00DF63C4" w:rsidRPr="00DF63C4" w:rsidRDefault="00DF63C4" w:rsidP="00DF63C4">
                  <w:pPr>
                    <w:jc w:val="both"/>
                    <w:rPr>
                      <w:rFonts w:ascii="Times New Roman" w:hAnsi="Times New Roman"/>
                      <w:b/>
                      <w:bCs/>
                      <w:sz w:val="28"/>
                      <w:szCs w:val="28"/>
                    </w:rPr>
                  </w:pPr>
                </w:p>
                <w:p w14:paraId="5920BD43" w14:textId="77777777" w:rsidR="00DF63C4" w:rsidRPr="00DF63C4" w:rsidRDefault="00DF63C4" w:rsidP="00DF63C4">
                  <w:pPr>
                    <w:jc w:val="both"/>
                    <w:rPr>
                      <w:rFonts w:ascii="Times New Roman" w:hAnsi="Times New Roman"/>
                      <w:b/>
                      <w:bCs/>
                      <w:sz w:val="28"/>
                      <w:szCs w:val="28"/>
                    </w:rPr>
                  </w:pPr>
                </w:p>
                <w:p w14:paraId="5809A3CE" w14:textId="77777777" w:rsidR="00DF63C4" w:rsidRPr="00DF63C4" w:rsidRDefault="00DF63C4" w:rsidP="00DF63C4">
                  <w:pPr>
                    <w:jc w:val="both"/>
                    <w:rPr>
                      <w:rFonts w:ascii="Times New Roman" w:hAnsi="Times New Roman"/>
                      <w:b/>
                      <w:bCs/>
                      <w:sz w:val="28"/>
                      <w:szCs w:val="28"/>
                    </w:rPr>
                  </w:pPr>
                </w:p>
                <w:p w14:paraId="04DE0855" w14:textId="77777777" w:rsidR="00DF63C4" w:rsidRPr="00DF63C4" w:rsidRDefault="00DF63C4" w:rsidP="00DF63C4">
                  <w:pPr>
                    <w:jc w:val="both"/>
                    <w:rPr>
                      <w:rFonts w:ascii="Times New Roman" w:hAnsi="Times New Roman"/>
                      <w:sz w:val="28"/>
                      <w:szCs w:val="28"/>
                    </w:rPr>
                  </w:pPr>
                </w:p>
                <w:p w14:paraId="54F246F8" w14:textId="77777777" w:rsidR="00DF63C4" w:rsidRPr="00DF63C4" w:rsidRDefault="00DF63C4" w:rsidP="00DF63C4">
                  <w:pPr>
                    <w:jc w:val="center"/>
                    <w:rPr>
                      <w:rFonts w:ascii="Times New Roman" w:hAnsi="Times New Roman"/>
                      <w:b/>
                      <w:bCs/>
                      <w:sz w:val="28"/>
                      <w:szCs w:val="28"/>
                    </w:rPr>
                  </w:pPr>
                </w:p>
                <w:p w14:paraId="6D998ABB" w14:textId="77777777" w:rsidR="00DF63C4" w:rsidRPr="00DF63C4" w:rsidRDefault="00DF63C4" w:rsidP="00DF63C4">
                  <w:pPr>
                    <w:jc w:val="both"/>
                    <w:rPr>
                      <w:rFonts w:ascii="Times New Roman" w:hAnsi="Times New Roman"/>
                      <w:b/>
                      <w:bCs/>
                      <w:sz w:val="28"/>
                      <w:szCs w:val="28"/>
                    </w:rPr>
                  </w:pPr>
                </w:p>
              </w:tc>
            </w:tr>
            <w:tr w:rsidR="00DF63C4" w:rsidRPr="00DF63C4" w14:paraId="5C01A314" w14:textId="77777777" w:rsidTr="004A47A4">
              <w:tc>
                <w:tcPr>
                  <w:tcW w:w="1738" w:type="dxa"/>
                  <w:tcBorders>
                    <w:top w:val="single" w:sz="4" w:space="0" w:color="000000"/>
                    <w:left w:val="single" w:sz="4" w:space="0" w:color="000000"/>
                    <w:bottom w:val="single" w:sz="4" w:space="0" w:color="000000"/>
                    <w:right w:val="single" w:sz="4" w:space="0" w:color="000000"/>
                  </w:tcBorders>
                </w:tcPr>
                <w:p w14:paraId="6DC85E68"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Miền địa hình</w:t>
                  </w:r>
                </w:p>
              </w:tc>
              <w:tc>
                <w:tcPr>
                  <w:tcW w:w="4112" w:type="dxa"/>
                  <w:gridSpan w:val="2"/>
                  <w:tcBorders>
                    <w:top w:val="single" w:sz="4" w:space="0" w:color="000000"/>
                    <w:left w:val="nil"/>
                    <w:bottom w:val="single" w:sz="4" w:space="0" w:color="000000"/>
                    <w:right w:val="single" w:sz="4" w:space="0" w:color="000000"/>
                  </w:tcBorders>
                </w:tcPr>
                <w:p w14:paraId="3ADAC041"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Dãy Hi-ma-lay-a</w:t>
                  </w:r>
                </w:p>
              </w:tc>
              <w:tc>
                <w:tcPr>
                  <w:tcW w:w="2250" w:type="dxa"/>
                  <w:tcBorders>
                    <w:top w:val="single" w:sz="4" w:space="0" w:color="000000"/>
                    <w:left w:val="nil"/>
                    <w:bottom w:val="single" w:sz="4" w:space="0" w:color="000000"/>
                    <w:right w:val="single" w:sz="4" w:space="0" w:color="000000"/>
                  </w:tcBorders>
                </w:tcPr>
                <w:p w14:paraId="750E5CD8"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Đồng bằng Ấn - Hằng</w:t>
                  </w:r>
                </w:p>
              </w:tc>
              <w:tc>
                <w:tcPr>
                  <w:tcW w:w="1471" w:type="dxa"/>
                  <w:tcBorders>
                    <w:top w:val="single" w:sz="4" w:space="0" w:color="000000"/>
                    <w:left w:val="nil"/>
                    <w:bottom w:val="single" w:sz="4" w:space="0" w:color="000000"/>
                    <w:right w:val="single" w:sz="4" w:space="0" w:color="000000"/>
                  </w:tcBorders>
                </w:tcPr>
                <w:p w14:paraId="430CC580"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Sơn nguyên Đê-can</w:t>
                  </w:r>
                </w:p>
              </w:tc>
            </w:tr>
            <w:tr w:rsidR="00DF63C4" w:rsidRPr="00DF63C4" w14:paraId="4B82C862" w14:textId="77777777" w:rsidTr="004A47A4">
              <w:tc>
                <w:tcPr>
                  <w:tcW w:w="1738" w:type="dxa"/>
                  <w:tcBorders>
                    <w:top w:val="single" w:sz="4" w:space="0" w:color="000000"/>
                    <w:left w:val="single" w:sz="4" w:space="0" w:color="000000"/>
                    <w:bottom w:val="single" w:sz="4" w:space="0" w:color="000000"/>
                    <w:right w:val="single" w:sz="4" w:space="0" w:color="000000"/>
                  </w:tcBorders>
                </w:tcPr>
                <w:p w14:paraId="45DA1F77"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Vị trí</w:t>
                  </w:r>
                </w:p>
              </w:tc>
              <w:tc>
                <w:tcPr>
                  <w:tcW w:w="4112" w:type="dxa"/>
                  <w:gridSpan w:val="2"/>
                  <w:tcBorders>
                    <w:top w:val="single" w:sz="4" w:space="0" w:color="000000"/>
                    <w:left w:val="nil"/>
                    <w:bottom w:val="single" w:sz="4" w:space="0" w:color="000000"/>
                    <w:right w:val="single" w:sz="4" w:space="0" w:color="000000"/>
                  </w:tcBorders>
                </w:tcPr>
                <w:p w14:paraId="5BF5F2F8"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Phía Bắc</w:t>
                  </w:r>
                </w:p>
              </w:tc>
              <w:tc>
                <w:tcPr>
                  <w:tcW w:w="2250" w:type="dxa"/>
                  <w:tcBorders>
                    <w:top w:val="single" w:sz="4" w:space="0" w:color="000000"/>
                    <w:left w:val="nil"/>
                    <w:bottom w:val="single" w:sz="4" w:space="0" w:color="000000"/>
                    <w:right w:val="single" w:sz="4" w:space="0" w:color="000000"/>
                  </w:tcBorders>
                </w:tcPr>
                <w:p w14:paraId="0576ECAA" w14:textId="77777777" w:rsidR="00DF63C4" w:rsidRPr="00DF63C4" w:rsidRDefault="00DF63C4" w:rsidP="00DF63C4">
                  <w:pPr>
                    <w:jc w:val="center"/>
                    <w:rPr>
                      <w:rFonts w:ascii="Times New Roman" w:hAnsi="Times New Roman"/>
                      <w:sz w:val="28"/>
                      <w:szCs w:val="28"/>
                    </w:rPr>
                  </w:pPr>
                  <w:r w:rsidRPr="00DF63C4">
                    <w:rPr>
                      <w:rFonts w:ascii="Times New Roman" w:hAnsi="Times New Roman"/>
                      <w:sz w:val="28"/>
                      <w:szCs w:val="28"/>
                    </w:rPr>
                    <w:t>Giữa</w:t>
                  </w:r>
                </w:p>
              </w:tc>
              <w:tc>
                <w:tcPr>
                  <w:tcW w:w="1471" w:type="dxa"/>
                  <w:tcBorders>
                    <w:top w:val="single" w:sz="4" w:space="0" w:color="000000"/>
                    <w:left w:val="nil"/>
                    <w:bottom w:val="single" w:sz="4" w:space="0" w:color="000000"/>
                    <w:right w:val="single" w:sz="4" w:space="0" w:color="000000"/>
                  </w:tcBorders>
                </w:tcPr>
                <w:p w14:paraId="3E61DDB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Phía Nam</w:t>
                  </w:r>
                </w:p>
              </w:tc>
            </w:tr>
            <w:tr w:rsidR="00DF63C4" w:rsidRPr="00DF63C4" w14:paraId="02C3D5C3" w14:textId="77777777" w:rsidTr="004A47A4">
              <w:tc>
                <w:tcPr>
                  <w:tcW w:w="1738" w:type="dxa"/>
                  <w:tcBorders>
                    <w:top w:val="single" w:sz="4" w:space="0" w:color="000000"/>
                    <w:left w:val="single" w:sz="4" w:space="0" w:color="000000"/>
                    <w:bottom w:val="single" w:sz="4" w:space="0" w:color="000000"/>
                    <w:right w:val="single" w:sz="4" w:space="0" w:color="000000"/>
                  </w:tcBorders>
                </w:tcPr>
                <w:p w14:paraId="734E45D1"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Đặc điểm</w:t>
                  </w:r>
                </w:p>
              </w:tc>
              <w:tc>
                <w:tcPr>
                  <w:tcW w:w="4112" w:type="dxa"/>
                  <w:gridSpan w:val="2"/>
                  <w:tcBorders>
                    <w:top w:val="single" w:sz="4" w:space="0" w:color="000000"/>
                    <w:left w:val="nil"/>
                    <w:bottom w:val="single" w:sz="4" w:space="0" w:color="000000"/>
                    <w:right w:val="single" w:sz="4" w:space="0" w:color="000000"/>
                  </w:tcBorders>
                </w:tcPr>
                <w:p w14:paraId="1CD96A8C"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Cao, đồ sộ, hùng vĩ nhất thế giới</w:t>
                  </w:r>
                </w:p>
                <w:p w14:paraId="5BD94DDB"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Chạy dài theo hướng Tây bắc -&gt; Đông nam, dài gần 2600km, rộng TB 320 -&gt; 400km</w:t>
                  </w:r>
                </w:p>
              </w:tc>
              <w:tc>
                <w:tcPr>
                  <w:tcW w:w="2250" w:type="dxa"/>
                  <w:tcBorders>
                    <w:top w:val="single" w:sz="4" w:space="0" w:color="000000"/>
                    <w:left w:val="nil"/>
                    <w:bottom w:val="single" w:sz="4" w:space="0" w:color="000000"/>
                    <w:right w:val="single" w:sz="4" w:space="0" w:color="000000"/>
                  </w:tcBorders>
                </w:tcPr>
                <w:p w14:paraId="3A8CB1F6"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Rộng và bằng phẳng.</w:t>
                  </w:r>
                </w:p>
                <w:p w14:paraId="4293F752"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xml:space="preserve">- Kéo dài từ bờ biển A-ráp -&gt; ven vịnh Ben-gan, dài </w:t>
                  </w:r>
                  <w:r w:rsidRPr="00DF63C4">
                    <w:rPr>
                      <w:rFonts w:ascii="Times New Roman" w:hAnsi="Times New Roman"/>
                      <w:sz w:val="28"/>
                      <w:szCs w:val="28"/>
                    </w:rPr>
                    <w:lastRenderedPageBreak/>
                    <w:t>hơn 3000km, rộng từ 250 -&gt; 350km</w:t>
                  </w:r>
                </w:p>
              </w:tc>
              <w:tc>
                <w:tcPr>
                  <w:tcW w:w="1471" w:type="dxa"/>
                  <w:tcBorders>
                    <w:top w:val="single" w:sz="4" w:space="0" w:color="000000"/>
                    <w:left w:val="nil"/>
                    <w:bottom w:val="single" w:sz="4" w:space="0" w:color="000000"/>
                    <w:right w:val="single" w:sz="4" w:space="0" w:color="000000"/>
                  </w:tcBorders>
                </w:tcPr>
                <w:p w14:paraId="4183CD2C"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lastRenderedPageBreak/>
                    <w:t>- Tương đối thấp và bằng phẳng.</w:t>
                  </w:r>
                </w:p>
                <w:p w14:paraId="7862D64A" w14:textId="77777777" w:rsidR="00DF63C4" w:rsidRPr="00DF63C4" w:rsidRDefault="00DF63C4" w:rsidP="00DF63C4">
                  <w:pPr>
                    <w:rPr>
                      <w:rFonts w:ascii="Times New Roman" w:hAnsi="Times New Roman"/>
                      <w:sz w:val="28"/>
                      <w:szCs w:val="28"/>
                    </w:rPr>
                  </w:pPr>
                  <w:r w:rsidRPr="00DF63C4">
                    <w:rPr>
                      <w:rFonts w:ascii="Times New Roman" w:hAnsi="Times New Roman"/>
                      <w:sz w:val="28"/>
                      <w:szCs w:val="28"/>
                    </w:rPr>
                    <w:t xml:space="preserve">- Hai rìa </w:t>
                  </w:r>
                  <w:r w:rsidRPr="00DF63C4">
                    <w:rPr>
                      <w:rFonts w:ascii="Times New Roman" w:hAnsi="Times New Roman"/>
                      <w:sz w:val="28"/>
                      <w:szCs w:val="28"/>
                    </w:rPr>
                    <w:lastRenderedPageBreak/>
                    <w:t>của sơn nguyên được nâng lên thành 2 dãy núi Gát Tây và Gát Đông.</w:t>
                  </w:r>
                </w:p>
              </w:tc>
            </w:tr>
          </w:tbl>
          <w:p w14:paraId="2DEC5D80" w14:textId="77777777" w:rsidR="00DF63C4" w:rsidRPr="00DF63C4" w:rsidRDefault="00DF63C4" w:rsidP="00DF63C4">
            <w:pPr>
              <w:jc w:val="both"/>
              <w:rPr>
                <w:rFonts w:ascii="Times New Roman" w:hAnsi="Times New Roman"/>
                <w:sz w:val="28"/>
                <w:szCs w:val="28"/>
              </w:rPr>
            </w:pPr>
          </w:p>
          <w:p w14:paraId="5FCBD22A" w14:textId="77777777" w:rsidR="00DF63C4" w:rsidRPr="00DF63C4" w:rsidRDefault="00DF63C4" w:rsidP="00DF63C4">
            <w:pPr>
              <w:jc w:val="both"/>
              <w:rPr>
                <w:rFonts w:ascii="Times New Roman" w:hAnsi="Times New Roman"/>
                <w:b/>
                <w:bCs/>
                <w:i/>
                <w:iCs/>
                <w:sz w:val="28"/>
                <w:szCs w:val="28"/>
              </w:rPr>
            </w:pPr>
            <w:r w:rsidRPr="00DF63C4">
              <w:rPr>
                <w:rFonts w:ascii="Times New Roman" w:hAnsi="Times New Roman"/>
                <w:b/>
                <w:bCs/>
                <w:sz w:val="28"/>
                <w:szCs w:val="28"/>
                <w:u w:val="single"/>
              </w:rPr>
              <w:t>Hoạt động 2</w:t>
            </w:r>
            <w:r w:rsidRPr="00DF63C4">
              <w:rPr>
                <w:rFonts w:ascii="Times New Roman" w:hAnsi="Times New Roman"/>
                <w:sz w:val="28"/>
                <w:szCs w:val="28"/>
              </w:rPr>
              <w:t xml:space="preserve">: </w:t>
            </w:r>
            <w:r w:rsidRPr="00DF63C4">
              <w:rPr>
                <w:rFonts w:ascii="Times New Roman" w:hAnsi="Times New Roman"/>
                <w:b/>
                <w:bCs/>
                <w:sz w:val="28"/>
                <w:szCs w:val="28"/>
              </w:rPr>
              <w:t xml:space="preserve"> </w:t>
            </w:r>
            <w:r w:rsidRPr="00DF63C4">
              <w:rPr>
                <w:rFonts w:ascii="Times New Roman" w:hAnsi="Times New Roman"/>
                <w:b/>
                <w:bCs/>
                <w:i/>
                <w:iCs/>
                <w:sz w:val="28"/>
                <w:szCs w:val="28"/>
              </w:rPr>
              <w:t>Khí hậu, sông ngòi và cảnh quan tự nhiên (Thời gian: 16 phút)</w:t>
            </w:r>
          </w:p>
          <w:p w14:paraId="294A7DDC"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Mục tiêu:</w:t>
            </w:r>
            <w:r w:rsidRPr="00DF63C4">
              <w:rPr>
                <w:rFonts w:ascii="Times New Roman" w:hAnsi="Times New Roman"/>
                <w:sz w:val="28"/>
                <w:szCs w:val="28"/>
              </w:rPr>
              <w:t xml:space="preserve"> Trình bày được những đặc điểm nổi bật về khí hậu sông ngòi và cảnh quan tự nhiên</w:t>
            </w:r>
            <w:r w:rsidRPr="00DF63C4">
              <w:rPr>
                <w:rFonts w:ascii="Times New Roman" w:hAnsi="Times New Roman"/>
                <w:b/>
                <w:bCs/>
                <w:sz w:val="28"/>
                <w:szCs w:val="28"/>
              </w:rPr>
              <w:t xml:space="preserve"> </w:t>
            </w:r>
            <w:r w:rsidRPr="00DF63C4">
              <w:rPr>
                <w:rFonts w:ascii="Times New Roman" w:hAnsi="Times New Roman"/>
                <w:sz w:val="28"/>
                <w:szCs w:val="28"/>
              </w:rPr>
              <w:t xml:space="preserve">của khu vực Nam Á. </w:t>
            </w:r>
          </w:p>
          <w:p w14:paraId="29CB2A47"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 xml:space="preserve">Phương pháp: </w:t>
            </w:r>
            <w:r w:rsidRPr="00DF63C4">
              <w:rPr>
                <w:rFonts w:ascii="Times New Roman" w:hAnsi="Times New Roman"/>
                <w:sz w:val="28"/>
                <w:szCs w:val="28"/>
              </w:rPr>
              <w:t>+ Hợp tác nhóm.</w:t>
            </w:r>
          </w:p>
          <w:p w14:paraId="7221B8F6"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ab/>
              <w:t xml:space="preserve">               + Kiểm tra đánh giá học sinh qua kết quả học sinh trình bày và trả lời các câu hỏi trong SGK.</w:t>
            </w:r>
          </w:p>
          <w:p w14:paraId="12C1A709"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Phương tiện:</w:t>
            </w:r>
            <w:r w:rsidRPr="00DF63C4">
              <w:rPr>
                <w:rFonts w:ascii="Times New Roman" w:hAnsi="Times New Roman"/>
                <w:sz w:val="28"/>
                <w:szCs w:val="28"/>
              </w:rPr>
              <w:t xml:space="preserve"> SGK, bản đồ tự nhiên khu vực Nam Á.</w:t>
            </w:r>
          </w:p>
          <w:p w14:paraId="2A31CCE0" w14:textId="77777777" w:rsidR="00DF63C4" w:rsidRPr="00DF63C4" w:rsidRDefault="00DF63C4" w:rsidP="00DF63C4">
            <w:pPr>
              <w:jc w:val="both"/>
              <w:rPr>
                <w:rFonts w:ascii="Times New Roman" w:hAnsi="Times New Roman"/>
                <w:sz w:val="28"/>
                <w:szCs w:val="28"/>
              </w:rPr>
            </w:pPr>
          </w:p>
          <w:tbl>
            <w:tblPr>
              <w:tblW w:w="0" w:type="auto"/>
              <w:tblLayout w:type="fixed"/>
              <w:tblLook w:val="0000" w:firstRow="0" w:lastRow="0" w:firstColumn="0" w:lastColumn="0" w:noHBand="0" w:noVBand="0"/>
            </w:tblPr>
            <w:tblGrid>
              <w:gridCol w:w="5328"/>
              <w:gridCol w:w="4243"/>
            </w:tblGrid>
            <w:tr w:rsidR="00DF63C4" w:rsidRPr="00DF63C4" w14:paraId="09306384" w14:textId="77777777" w:rsidTr="004A47A4">
              <w:tc>
                <w:tcPr>
                  <w:tcW w:w="5328" w:type="dxa"/>
                  <w:tcBorders>
                    <w:top w:val="single" w:sz="4" w:space="0" w:color="000000"/>
                    <w:left w:val="single" w:sz="4" w:space="0" w:color="000000"/>
                    <w:bottom w:val="single" w:sz="4" w:space="0" w:color="000000"/>
                    <w:right w:val="single" w:sz="4" w:space="0" w:color="000000"/>
                  </w:tcBorders>
                </w:tcPr>
                <w:p w14:paraId="538D8796"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t>Hoạt động của thầy và trò</w:t>
                  </w:r>
                </w:p>
              </w:tc>
              <w:tc>
                <w:tcPr>
                  <w:tcW w:w="4243" w:type="dxa"/>
                  <w:tcBorders>
                    <w:top w:val="single" w:sz="4" w:space="0" w:color="000000"/>
                    <w:left w:val="nil"/>
                    <w:bottom w:val="single" w:sz="4" w:space="0" w:color="000000"/>
                    <w:right w:val="single" w:sz="4" w:space="0" w:color="000000"/>
                  </w:tcBorders>
                </w:tcPr>
                <w:p w14:paraId="77977A01" w14:textId="77777777" w:rsidR="00DF63C4" w:rsidRPr="00DF63C4" w:rsidRDefault="00DF63C4" w:rsidP="00DF63C4">
                  <w:pPr>
                    <w:jc w:val="center"/>
                    <w:rPr>
                      <w:rFonts w:ascii="Times New Roman" w:hAnsi="Times New Roman"/>
                      <w:b/>
                      <w:bCs/>
                      <w:sz w:val="28"/>
                      <w:szCs w:val="28"/>
                    </w:rPr>
                  </w:pPr>
                  <w:r w:rsidRPr="00DF63C4">
                    <w:rPr>
                      <w:rFonts w:ascii="Times New Roman" w:hAnsi="Times New Roman"/>
                      <w:b/>
                      <w:bCs/>
                      <w:sz w:val="28"/>
                      <w:szCs w:val="28"/>
                    </w:rPr>
                    <w:t>Nội dung</w:t>
                  </w:r>
                </w:p>
              </w:tc>
            </w:tr>
            <w:tr w:rsidR="00DF63C4" w:rsidRPr="00DF63C4" w14:paraId="71BE9297" w14:textId="77777777" w:rsidTr="004A47A4">
              <w:tc>
                <w:tcPr>
                  <w:tcW w:w="5328" w:type="dxa"/>
                  <w:tcBorders>
                    <w:top w:val="single" w:sz="4" w:space="0" w:color="000000"/>
                    <w:left w:val="single" w:sz="4" w:space="0" w:color="000000"/>
                    <w:bottom w:val="single" w:sz="4" w:space="0" w:color="000000"/>
                    <w:right w:val="single" w:sz="4" w:space="0" w:color="000000"/>
                  </w:tcBorders>
                </w:tcPr>
                <w:p w14:paraId="206668B1" w14:textId="77777777" w:rsidR="00DF63C4" w:rsidRPr="00DF63C4" w:rsidRDefault="00DF63C4" w:rsidP="00DF63C4">
                  <w:pPr>
                    <w:spacing w:before="240"/>
                    <w:jc w:val="both"/>
                    <w:rPr>
                      <w:rFonts w:ascii="Times New Roman" w:hAnsi="Times New Roman"/>
                      <w:bCs/>
                      <w:i/>
                      <w:sz w:val="28"/>
                      <w:szCs w:val="28"/>
                    </w:rPr>
                  </w:pPr>
                  <w:r w:rsidRPr="00DF63C4">
                    <w:rPr>
                      <w:rFonts w:ascii="Times New Roman" w:hAnsi="Times New Roman"/>
                      <w:bCs/>
                      <w:i/>
                      <w:sz w:val="28"/>
                      <w:szCs w:val="28"/>
                    </w:rPr>
                    <w:t>a)Đặc điểm khí hậu</w:t>
                  </w:r>
                </w:p>
                <w:p w14:paraId="13CB0873"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 xml:space="preserve">Bước 1: GV </w:t>
                  </w:r>
                  <w:r w:rsidRPr="00DF63C4">
                    <w:rPr>
                      <w:rFonts w:ascii="Times New Roman" w:hAnsi="Times New Roman"/>
                      <w:sz w:val="28"/>
                      <w:szCs w:val="28"/>
                    </w:rPr>
                    <w:t>Chia lớp thành 3 nhóm.</w:t>
                  </w:r>
                </w:p>
                <w:p w14:paraId="6F0FD574"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1:</w:t>
                  </w:r>
                  <w:r w:rsidRPr="00DF63C4">
                    <w:rPr>
                      <w:rFonts w:ascii="Times New Roman" w:hAnsi="Times New Roman"/>
                      <w:sz w:val="28"/>
                      <w:szCs w:val="28"/>
                    </w:rPr>
                    <w:t xml:space="preserve"> Dựa H10.2 và kiến thức đã học hãy cho biết khu vực Nam Á chủ yếu nằm trong đới khí hậu nào?</w:t>
                  </w:r>
                </w:p>
                <w:p w14:paraId="4D7CAD63"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Nhóm 2:</w:t>
                  </w:r>
                  <w:r w:rsidRPr="00DF63C4">
                    <w:rPr>
                      <w:rFonts w:ascii="Times New Roman" w:hAnsi="Times New Roman"/>
                      <w:sz w:val="28"/>
                      <w:szCs w:val="28"/>
                    </w:rPr>
                    <w:t xml:space="preserve"> Em có nhận xét gì về phân bố mưa ở khu vực Nam Á? Tại sao?</w:t>
                  </w:r>
                </w:p>
                <w:p w14:paraId="43149E89"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Nhóm 3:</w:t>
                  </w:r>
                  <w:r w:rsidRPr="00DF63C4">
                    <w:rPr>
                      <w:rFonts w:ascii="Times New Roman" w:hAnsi="Times New Roman"/>
                      <w:sz w:val="28"/>
                      <w:szCs w:val="28"/>
                    </w:rPr>
                    <w:t xml:space="preserve"> Khí hậu đó có ảnh hưởng như thế nào đến đời sống sản xuất và sinh hoạt của nhân dân?</w:t>
                  </w:r>
                </w:p>
                <w:p w14:paraId="0912B302"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i/>
                      <w:iCs/>
                      <w:sz w:val="28"/>
                      <w:szCs w:val="28"/>
                    </w:rPr>
                    <w:t xml:space="preserve">Bước 2: </w:t>
                  </w:r>
                  <w:r w:rsidRPr="00DF63C4">
                    <w:rPr>
                      <w:rFonts w:ascii="Times New Roman" w:hAnsi="Times New Roman"/>
                      <w:sz w:val="28"/>
                      <w:szCs w:val="28"/>
                    </w:rPr>
                    <w:t>HS thực hiện nhiệm vụ, trao đổi kết quả làm việc và ghi vào giấy nháp. Trong quá trình HS làm việc, GV phải quan sát, theo dõi, đánh giá thái độ…</w:t>
                  </w:r>
                </w:p>
                <w:p w14:paraId="2D6A00E9" w14:textId="77777777" w:rsidR="00DF63C4" w:rsidRPr="00DF63C4" w:rsidRDefault="00DF63C4" w:rsidP="00DF63C4">
                  <w:pPr>
                    <w:spacing w:line="269" w:lineRule="auto"/>
                    <w:jc w:val="both"/>
                    <w:rPr>
                      <w:rFonts w:ascii="Times New Roman" w:hAnsi="Times New Roman"/>
                      <w:sz w:val="28"/>
                      <w:szCs w:val="28"/>
                    </w:rPr>
                  </w:pPr>
                  <w:r w:rsidRPr="00DF63C4">
                    <w:rPr>
                      <w:rFonts w:ascii="Times New Roman" w:hAnsi="Times New Roman"/>
                      <w:i/>
                      <w:iCs/>
                      <w:sz w:val="28"/>
                      <w:szCs w:val="28"/>
                    </w:rPr>
                    <w:t xml:space="preserve">Bước 3: </w:t>
                  </w:r>
                  <w:r w:rsidRPr="00DF63C4">
                    <w:rPr>
                      <w:rFonts w:ascii="Times New Roman" w:hAnsi="Times New Roman"/>
                      <w:sz w:val="28"/>
                      <w:szCs w:val="28"/>
                    </w:rPr>
                    <w:t>Trình bày trước lớp, các HS khác nhận xét, bổ sung.</w:t>
                  </w:r>
                </w:p>
                <w:p w14:paraId="56B1B26D"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sz w:val="28"/>
                      <w:szCs w:val="28"/>
                    </w:rPr>
                    <w:t xml:space="preserve">Bước 4: </w:t>
                  </w:r>
                  <w:r w:rsidRPr="00DF63C4">
                    <w:rPr>
                      <w:rFonts w:ascii="Times New Roman" w:hAnsi="Times New Roman"/>
                      <w:sz w:val="28"/>
                      <w:szCs w:val="28"/>
                    </w:rPr>
                    <w:t>GV nhận xét, bổ sung và chuẩn kiến thức:</w:t>
                  </w:r>
                </w:p>
                <w:p w14:paraId="7A16D9E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Mưa giảm dần từ phía đông, đông nam lên tây bắc.</w:t>
                  </w:r>
                </w:p>
                <w:p w14:paraId="59B1AE95"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Giảm từ ven biển vào sâu trong nội địa</w:t>
                  </w:r>
                </w:p>
                <w:p w14:paraId="10837129"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Ngoài ra mưa còn giảm theo độ cao, và theo hướng sườn núi.</w:t>
                  </w:r>
                </w:p>
                <w:p w14:paraId="1D98DC02" w14:textId="77777777" w:rsidR="00DF63C4" w:rsidRPr="00DF63C4" w:rsidRDefault="00DF63C4" w:rsidP="00DF63C4">
                  <w:pPr>
                    <w:jc w:val="both"/>
                    <w:rPr>
                      <w:rFonts w:ascii="Times New Roman" w:hAnsi="Times New Roman"/>
                      <w:i/>
                      <w:sz w:val="28"/>
                      <w:szCs w:val="28"/>
                    </w:rPr>
                  </w:pPr>
                  <w:r w:rsidRPr="00DF63C4">
                    <w:rPr>
                      <w:rFonts w:ascii="Times New Roman" w:hAnsi="Times New Roman"/>
                      <w:i/>
                      <w:sz w:val="28"/>
                      <w:szCs w:val="28"/>
                    </w:rPr>
                    <w:t>b) Đặc điểm sông ngòi:</w:t>
                  </w:r>
                </w:p>
                <w:p w14:paraId="0C3CEF5A" w14:textId="77777777" w:rsidR="00DF63C4" w:rsidRPr="00DF63C4" w:rsidRDefault="00DF63C4" w:rsidP="00DF63C4">
                  <w:pPr>
                    <w:jc w:val="both"/>
                    <w:rPr>
                      <w:rFonts w:ascii="Times New Roman" w:hAnsi="Times New Roman"/>
                      <w:i/>
                      <w:sz w:val="28"/>
                      <w:szCs w:val="28"/>
                    </w:rPr>
                  </w:pPr>
                  <w:r w:rsidRPr="00DF63C4">
                    <w:rPr>
                      <w:rFonts w:ascii="Times New Roman" w:hAnsi="Times New Roman"/>
                      <w:i/>
                      <w:sz w:val="28"/>
                      <w:szCs w:val="28"/>
                    </w:rPr>
                    <w:t>-</w:t>
                  </w:r>
                  <w:r w:rsidRPr="00DF63C4">
                    <w:rPr>
                      <w:rFonts w:ascii="Times New Roman" w:hAnsi="Times New Roman"/>
                      <w:bCs/>
                      <w:sz w:val="28"/>
                      <w:szCs w:val="28"/>
                    </w:rPr>
                    <w:t>Gv yêu cầu học sinh đọc thông tin ở SGK và cho biết s</w:t>
                  </w:r>
                  <w:r w:rsidRPr="00DF63C4">
                    <w:rPr>
                      <w:rFonts w:ascii="Times New Roman" w:hAnsi="Times New Roman"/>
                      <w:sz w:val="28"/>
                      <w:szCs w:val="28"/>
                    </w:rPr>
                    <w:t>ông ngòi Nam Á có đặc điểm gì?</w:t>
                  </w:r>
                </w:p>
                <w:p w14:paraId="18B7132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-HS thực hiện yêu cầu của GV</w:t>
                  </w:r>
                </w:p>
                <w:p w14:paraId="4265C51C" w14:textId="77777777" w:rsidR="00DF63C4" w:rsidRPr="00DF63C4" w:rsidRDefault="00DF63C4" w:rsidP="00DF63C4">
                  <w:pPr>
                    <w:jc w:val="both"/>
                    <w:rPr>
                      <w:rFonts w:ascii="Times New Roman" w:hAnsi="Times New Roman"/>
                      <w:i/>
                      <w:sz w:val="28"/>
                      <w:szCs w:val="28"/>
                    </w:rPr>
                  </w:pPr>
                  <w:r w:rsidRPr="00DF63C4">
                    <w:rPr>
                      <w:rFonts w:ascii="Times New Roman" w:hAnsi="Times New Roman"/>
                      <w:i/>
                      <w:sz w:val="28"/>
                      <w:szCs w:val="28"/>
                    </w:rPr>
                    <w:lastRenderedPageBreak/>
                    <w:t>3.Cảnh quan tự nhiên:</w:t>
                  </w:r>
                </w:p>
                <w:p w14:paraId="5547A122" w14:textId="77777777" w:rsidR="00DF63C4" w:rsidRPr="00DF63C4" w:rsidRDefault="00DF63C4" w:rsidP="00DF63C4">
                  <w:pPr>
                    <w:jc w:val="both"/>
                    <w:rPr>
                      <w:rFonts w:ascii="Times New Roman" w:hAnsi="Times New Roman"/>
                      <w:sz w:val="28"/>
                      <w:szCs w:val="28"/>
                    </w:rPr>
                  </w:pPr>
                  <w:r w:rsidRPr="00DF63C4">
                    <w:rPr>
                      <w:rFonts w:ascii="Times New Roman" w:hAnsi="Times New Roman"/>
                      <w:b/>
                      <w:bCs/>
                      <w:sz w:val="28"/>
                      <w:szCs w:val="28"/>
                    </w:rPr>
                    <w:t xml:space="preserve">- </w:t>
                  </w:r>
                  <w:r w:rsidRPr="00DF63C4">
                    <w:rPr>
                      <w:rFonts w:ascii="Times New Roman" w:hAnsi="Times New Roman"/>
                      <w:bCs/>
                      <w:sz w:val="28"/>
                      <w:szCs w:val="28"/>
                    </w:rPr>
                    <w:t>GV yêu cầu HS</w:t>
                  </w:r>
                  <w:r w:rsidRPr="00DF63C4">
                    <w:rPr>
                      <w:rFonts w:ascii="Times New Roman" w:hAnsi="Times New Roman"/>
                      <w:b/>
                      <w:bCs/>
                      <w:sz w:val="28"/>
                      <w:szCs w:val="28"/>
                    </w:rPr>
                    <w:t xml:space="preserve"> </w:t>
                  </w:r>
                  <w:r w:rsidRPr="00DF63C4">
                    <w:rPr>
                      <w:rFonts w:ascii="Times New Roman" w:hAnsi="Times New Roman"/>
                      <w:sz w:val="28"/>
                      <w:szCs w:val="28"/>
                    </w:rPr>
                    <w:t>quan sát H10.3 và H10.4  hãy cho biết những cảnh quan tiêu biểu của khu vực Nam Á?</w:t>
                  </w:r>
                </w:p>
                <w:p w14:paraId="37FD66A6" w14:textId="77777777" w:rsidR="00DF63C4" w:rsidRPr="00DF63C4" w:rsidRDefault="00DF63C4" w:rsidP="00DF63C4">
                  <w:pPr>
                    <w:jc w:val="both"/>
                    <w:rPr>
                      <w:rFonts w:ascii="Times New Roman" w:hAnsi="Times New Roman"/>
                      <w:sz w:val="28"/>
                      <w:szCs w:val="28"/>
                    </w:rPr>
                  </w:pPr>
                  <w:r w:rsidRPr="00DF63C4">
                    <w:rPr>
                      <w:rFonts w:ascii="Times New Roman" w:hAnsi="Times New Roman"/>
                      <w:i/>
                      <w:iCs/>
                      <w:color w:val="000000"/>
                      <w:sz w:val="26"/>
                      <w:szCs w:val="26"/>
                    </w:rPr>
                    <w:t xml:space="preserve">   </w:t>
                  </w:r>
                  <w:r w:rsidRPr="00DF63C4">
                    <w:rPr>
                      <w:rFonts w:ascii="Times New Roman" w:hAnsi="Times New Roman"/>
                      <w:i/>
                      <w:iCs/>
                      <w:color w:val="000000"/>
                      <w:sz w:val="28"/>
                      <w:szCs w:val="28"/>
                    </w:rPr>
                    <w:t>-</w:t>
                  </w:r>
                  <w:r w:rsidRPr="00DF63C4">
                    <w:rPr>
                      <w:rFonts w:ascii="Times New Roman" w:hAnsi="Times New Roman"/>
                      <w:color w:val="000000"/>
                      <w:sz w:val="28"/>
                      <w:szCs w:val="28"/>
                    </w:rPr>
                    <w:t> </w:t>
                  </w:r>
                  <w:r w:rsidRPr="00DF63C4">
                    <w:rPr>
                      <w:rFonts w:ascii="Times New Roman" w:hAnsi="Times New Roman"/>
                      <w:sz w:val="28"/>
                      <w:szCs w:val="28"/>
                    </w:rPr>
                    <w:t>HS thực hiện yêu cầu của GV, hỏi GV những gì không hiểu, so sánh kết quả làm việc với cặp bên cạnh, lắng nghe kiến thức chuẩn của giáo viên.</w:t>
                  </w:r>
                </w:p>
                <w:p w14:paraId="0F57CB38" w14:textId="77777777" w:rsidR="00DF63C4" w:rsidRPr="00DF63C4" w:rsidRDefault="00DF63C4" w:rsidP="00DF63C4">
                  <w:pPr>
                    <w:jc w:val="both"/>
                    <w:rPr>
                      <w:rFonts w:ascii="Times New Roman" w:hAnsi="Times New Roman"/>
                      <w:sz w:val="28"/>
                      <w:szCs w:val="28"/>
                    </w:rPr>
                  </w:pPr>
                </w:p>
                <w:p w14:paraId="361BDFD0" w14:textId="77777777" w:rsidR="00DF63C4" w:rsidRPr="00DF63C4" w:rsidRDefault="00DF63C4" w:rsidP="00DF63C4">
                  <w:pPr>
                    <w:jc w:val="both"/>
                    <w:rPr>
                      <w:rFonts w:ascii="Times New Roman" w:hAnsi="Times New Roman"/>
                      <w:b/>
                      <w:bCs/>
                      <w:sz w:val="28"/>
                      <w:szCs w:val="28"/>
                    </w:rPr>
                  </w:pPr>
                </w:p>
              </w:tc>
              <w:tc>
                <w:tcPr>
                  <w:tcW w:w="4243" w:type="dxa"/>
                  <w:tcBorders>
                    <w:top w:val="single" w:sz="4" w:space="0" w:color="000000"/>
                    <w:left w:val="nil"/>
                    <w:bottom w:val="single" w:sz="4" w:space="0" w:color="000000"/>
                    <w:right w:val="single" w:sz="4" w:space="0" w:color="000000"/>
                  </w:tcBorders>
                </w:tcPr>
                <w:p w14:paraId="6665F871" w14:textId="77777777" w:rsidR="00DF63C4" w:rsidRPr="00DF63C4" w:rsidRDefault="00DF63C4" w:rsidP="00DF63C4">
                  <w:pPr>
                    <w:spacing w:before="60" w:after="60"/>
                    <w:jc w:val="both"/>
                    <w:rPr>
                      <w:rFonts w:ascii="Times New Roman" w:hAnsi="Times New Roman"/>
                      <w:b/>
                      <w:bCs/>
                      <w:sz w:val="28"/>
                      <w:szCs w:val="28"/>
                    </w:rPr>
                  </w:pPr>
                  <w:r w:rsidRPr="00DF63C4">
                    <w:rPr>
                      <w:rFonts w:ascii="Times New Roman" w:hAnsi="Times New Roman"/>
                      <w:b/>
                      <w:bCs/>
                      <w:sz w:val="28"/>
                      <w:szCs w:val="28"/>
                    </w:rPr>
                    <w:lastRenderedPageBreak/>
                    <w:t xml:space="preserve">2. </w:t>
                  </w:r>
                  <w:r w:rsidRPr="00DF63C4">
                    <w:rPr>
                      <w:rFonts w:ascii="Times New Roman" w:hAnsi="Times New Roman"/>
                      <w:b/>
                      <w:bCs/>
                      <w:sz w:val="28"/>
                      <w:szCs w:val="28"/>
                      <w:u w:val="single"/>
                    </w:rPr>
                    <w:t>Khí hậu, sông ngòi, cảnh quan tự nhiên</w:t>
                  </w:r>
                  <w:r w:rsidRPr="00DF63C4">
                    <w:rPr>
                      <w:rFonts w:ascii="Times New Roman" w:hAnsi="Times New Roman"/>
                      <w:b/>
                      <w:bCs/>
                      <w:sz w:val="28"/>
                      <w:szCs w:val="28"/>
                    </w:rPr>
                    <w:t>:</w:t>
                  </w:r>
                </w:p>
                <w:p w14:paraId="70F8E4A2" w14:textId="77777777" w:rsidR="00DF63C4" w:rsidRPr="00DF63C4" w:rsidRDefault="00DF63C4" w:rsidP="00DF63C4">
                  <w:pPr>
                    <w:spacing w:before="60" w:after="60"/>
                    <w:jc w:val="both"/>
                    <w:rPr>
                      <w:rFonts w:ascii="Times New Roman" w:hAnsi="Times New Roman"/>
                      <w:b/>
                      <w:bCs/>
                      <w:sz w:val="28"/>
                      <w:szCs w:val="28"/>
                      <w:u w:val="single"/>
                    </w:rPr>
                  </w:pPr>
                  <w:r w:rsidRPr="00DF63C4">
                    <w:rPr>
                      <w:rFonts w:ascii="Times New Roman" w:hAnsi="Times New Roman"/>
                      <w:b/>
                      <w:bCs/>
                      <w:sz w:val="28"/>
                      <w:szCs w:val="28"/>
                    </w:rPr>
                    <w:t xml:space="preserve">a. </w:t>
                  </w:r>
                  <w:r w:rsidRPr="00DF63C4">
                    <w:rPr>
                      <w:rFonts w:ascii="Times New Roman" w:hAnsi="Times New Roman"/>
                      <w:b/>
                      <w:bCs/>
                      <w:sz w:val="28"/>
                      <w:szCs w:val="28"/>
                      <w:u w:val="single"/>
                    </w:rPr>
                    <w:t>Khí hậu:</w:t>
                  </w:r>
                </w:p>
                <w:p w14:paraId="17681609" w14:textId="77777777" w:rsidR="00DF63C4" w:rsidRPr="00DF63C4" w:rsidRDefault="00DF63C4" w:rsidP="00DF63C4">
                  <w:pPr>
                    <w:spacing w:before="60" w:after="60"/>
                    <w:jc w:val="both"/>
                    <w:rPr>
                      <w:rFonts w:ascii="Times New Roman" w:hAnsi="Times New Roman"/>
                      <w:b/>
                      <w:bCs/>
                      <w:sz w:val="26"/>
                      <w:szCs w:val="26"/>
                      <w:u w:val="single"/>
                    </w:rPr>
                  </w:pPr>
                </w:p>
                <w:p w14:paraId="0F22226D" w14:textId="77777777" w:rsidR="00DF63C4" w:rsidRPr="00DF63C4" w:rsidRDefault="00DF63C4" w:rsidP="00DF63C4">
                  <w:pPr>
                    <w:spacing w:before="60" w:after="60"/>
                    <w:jc w:val="both"/>
                    <w:rPr>
                      <w:rFonts w:ascii="Times New Roman" w:hAnsi="Times New Roman"/>
                      <w:b/>
                      <w:bCs/>
                      <w:sz w:val="26"/>
                      <w:szCs w:val="26"/>
                      <w:u w:val="single"/>
                    </w:rPr>
                  </w:pPr>
                </w:p>
                <w:p w14:paraId="2B8F6A31" w14:textId="77777777" w:rsidR="00DF63C4" w:rsidRPr="00DF63C4" w:rsidRDefault="00DF63C4" w:rsidP="00DF63C4">
                  <w:pPr>
                    <w:spacing w:before="60" w:after="60"/>
                    <w:jc w:val="both"/>
                    <w:rPr>
                      <w:rFonts w:ascii="Times New Roman" w:hAnsi="Times New Roman"/>
                      <w:b/>
                      <w:bCs/>
                      <w:sz w:val="26"/>
                      <w:szCs w:val="26"/>
                      <w:u w:val="single"/>
                    </w:rPr>
                  </w:pPr>
                </w:p>
                <w:p w14:paraId="37E9B54A" w14:textId="77777777" w:rsidR="00DF63C4" w:rsidRPr="00DF63C4" w:rsidRDefault="00DF63C4" w:rsidP="00DF63C4">
                  <w:pPr>
                    <w:spacing w:before="60" w:after="60"/>
                    <w:jc w:val="both"/>
                    <w:rPr>
                      <w:rFonts w:ascii="Times New Roman" w:hAnsi="Times New Roman"/>
                      <w:b/>
                      <w:bCs/>
                      <w:sz w:val="26"/>
                      <w:szCs w:val="26"/>
                      <w:u w:val="single"/>
                    </w:rPr>
                  </w:pPr>
                </w:p>
                <w:p w14:paraId="1BDCA968"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6"/>
                      <w:szCs w:val="26"/>
                    </w:rPr>
                    <w:t xml:space="preserve">- </w:t>
                  </w:r>
                  <w:r w:rsidRPr="00DF63C4">
                    <w:rPr>
                      <w:rFonts w:ascii="Times New Roman" w:hAnsi="Times New Roman"/>
                      <w:sz w:val="28"/>
                      <w:szCs w:val="28"/>
                    </w:rPr>
                    <w:t>Nam Á có khí hậu nhiệt đới gió mùa là khu vực mưa nhiều của TG.</w:t>
                  </w:r>
                </w:p>
                <w:p w14:paraId="7B5BC63B" w14:textId="77777777" w:rsidR="00DF63C4" w:rsidRPr="00DF63C4" w:rsidRDefault="00DF63C4" w:rsidP="00DF63C4">
                  <w:pPr>
                    <w:spacing w:before="60" w:after="60"/>
                    <w:jc w:val="both"/>
                    <w:rPr>
                      <w:rFonts w:ascii="Times New Roman" w:hAnsi="Times New Roman"/>
                      <w:sz w:val="28"/>
                      <w:szCs w:val="28"/>
                    </w:rPr>
                  </w:pPr>
                </w:p>
                <w:p w14:paraId="0AD0C245" w14:textId="77777777" w:rsidR="00DF63C4" w:rsidRPr="00DF63C4" w:rsidRDefault="00DF63C4" w:rsidP="00DF63C4">
                  <w:pPr>
                    <w:spacing w:before="60" w:after="60"/>
                    <w:jc w:val="both"/>
                    <w:rPr>
                      <w:rFonts w:ascii="Times New Roman" w:hAnsi="Times New Roman"/>
                      <w:sz w:val="28"/>
                      <w:szCs w:val="28"/>
                    </w:rPr>
                  </w:pPr>
                </w:p>
                <w:p w14:paraId="05B975B6" w14:textId="77777777" w:rsidR="00DF63C4" w:rsidRPr="00DF63C4" w:rsidRDefault="00DF63C4" w:rsidP="00DF63C4">
                  <w:pPr>
                    <w:spacing w:before="60" w:after="60"/>
                    <w:jc w:val="both"/>
                    <w:rPr>
                      <w:rFonts w:ascii="Times New Roman" w:hAnsi="Times New Roman"/>
                      <w:sz w:val="28"/>
                      <w:szCs w:val="28"/>
                    </w:rPr>
                  </w:pPr>
                </w:p>
                <w:p w14:paraId="36E573C6" w14:textId="77777777" w:rsidR="00DF63C4" w:rsidRPr="00DF63C4" w:rsidRDefault="00DF63C4" w:rsidP="00DF63C4">
                  <w:pPr>
                    <w:spacing w:before="60" w:after="60"/>
                    <w:jc w:val="both"/>
                    <w:rPr>
                      <w:rFonts w:ascii="Times New Roman" w:hAnsi="Times New Roman"/>
                      <w:sz w:val="28"/>
                      <w:szCs w:val="28"/>
                    </w:rPr>
                  </w:pPr>
                </w:p>
                <w:p w14:paraId="1B9756A9" w14:textId="77777777" w:rsidR="00DF63C4" w:rsidRPr="00DF63C4" w:rsidRDefault="00DF63C4" w:rsidP="00DF63C4">
                  <w:pPr>
                    <w:spacing w:before="60" w:after="60"/>
                    <w:jc w:val="both"/>
                    <w:rPr>
                      <w:rFonts w:ascii="Times New Roman" w:hAnsi="Times New Roman"/>
                      <w:sz w:val="28"/>
                      <w:szCs w:val="28"/>
                    </w:rPr>
                  </w:pPr>
                </w:p>
                <w:p w14:paraId="17E4622C" w14:textId="77777777" w:rsidR="00DF63C4" w:rsidRPr="00DF63C4" w:rsidRDefault="00DF63C4" w:rsidP="00DF63C4">
                  <w:pPr>
                    <w:spacing w:before="60" w:after="60"/>
                    <w:jc w:val="both"/>
                    <w:rPr>
                      <w:rFonts w:ascii="Times New Roman" w:hAnsi="Times New Roman"/>
                      <w:sz w:val="28"/>
                      <w:szCs w:val="28"/>
                    </w:rPr>
                  </w:pPr>
                </w:p>
                <w:p w14:paraId="2F96DE1E"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Do ảnh hưởng sâu sắc của địa hình nên lượng mưa phân bố không đồng đều.</w:t>
                  </w:r>
                </w:p>
                <w:p w14:paraId="49D3FE36"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Nhịp điệu hoạt động của gió mùa ảnh hưởng rất lớn đến sản xuất và sinh hoạt của nhân dân trong khu vực</w:t>
                  </w:r>
                </w:p>
                <w:p w14:paraId="64CC4B3C" w14:textId="77777777" w:rsidR="00DF63C4" w:rsidRPr="00DF63C4" w:rsidRDefault="00DF63C4" w:rsidP="00DF63C4">
                  <w:pPr>
                    <w:spacing w:before="60" w:after="60"/>
                    <w:jc w:val="both"/>
                    <w:rPr>
                      <w:rFonts w:ascii="Times New Roman" w:hAnsi="Times New Roman"/>
                      <w:b/>
                      <w:bCs/>
                      <w:sz w:val="28"/>
                      <w:szCs w:val="28"/>
                      <w:u w:val="single"/>
                    </w:rPr>
                  </w:pPr>
                  <w:r w:rsidRPr="00DF63C4">
                    <w:rPr>
                      <w:rFonts w:ascii="Times New Roman" w:hAnsi="Times New Roman"/>
                      <w:b/>
                      <w:bCs/>
                      <w:sz w:val="28"/>
                      <w:szCs w:val="28"/>
                    </w:rPr>
                    <w:t xml:space="preserve">b. </w:t>
                  </w:r>
                  <w:r w:rsidRPr="00DF63C4">
                    <w:rPr>
                      <w:rFonts w:ascii="Times New Roman" w:hAnsi="Times New Roman"/>
                      <w:b/>
                      <w:bCs/>
                      <w:sz w:val="28"/>
                      <w:szCs w:val="28"/>
                      <w:u w:val="single"/>
                    </w:rPr>
                    <w:t>Sông ngòi và cảnh quan tự nhiên:</w:t>
                  </w:r>
                </w:p>
                <w:p w14:paraId="0C6F330A"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Nam Á có nhiều sông lớn: Sông Ấn, Sông Hằng, Sông Bramaput.</w:t>
                  </w:r>
                </w:p>
                <w:p w14:paraId="2105ABE0" w14:textId="77777777" w:rsidR="00DF63C4" w:rsidRPr="00DF63C4" w:rsidRDefault="00DF63C4" w:rsidP="00DF63C4">
                  <w:pPr>
                    <w:spacing w:before="60" w:after="60"/>
                    <w:jc w:val="both"/>
                    <w:rPr>
                      <w:rFonts w:ascii="Times New Roman" w:hAnsi="Times New Roman"/>
                      <w:sz w:val="28"/>
                      <w:szCs w:val="28"/>
                    </w:rPr>
                  </w:pPr>
                </w:p>
                <w:p w14:paraId="719F6E6A" w14:textId="77777777" w:rsidR="00DF63C4" w:rsidRPr="00DF63C4" w:rsidRDefault="00DF63C4" w:rsidP="00DF63C4">
                  <w:pPr>
                    <w:spacing w:before="60" w:after="60"/>
                    <w:jc w:val="both"/>
                    <w:rPr>
                      <w:rFonts w:ascii="Times New Roman" w:hAnsi="Times New Roman"/>
                      <w:sz w:val="28"/>
                      <w:szCs w:val="28"/>
                    </w:rPr>
                  </w:pPr>
                  <w:r w:rsidRPr="00DF63C4">
                    <w:rPr>
                      <w:rFonts w:ascii="Times New Roman" w:hAnsi="Times New Roman"/>
                      <w:sz w:val="28"/>
                      <w:szCs w:val="28"/>
                    </w:rPr>
                    <w:t>- Cảnh quan tự nhiên:</w:t>
                  </w:r>
                </w:p>
                <w:p w14:paraId="0C5BC1A3" w14:textId="77777777" w:rsidR="00DF63C4" w:rsidRPr="00DF63C4" w:rsidRDefault="00DF63C4" w:rsidP="00DF63C4">
                  <w:pPr>
                    <w:rPr>
                      <w:rFonts w:ascii=".VnTime" w:hAnsi=".VnTime"/>
                      <w:sz w:val="28"/>
                      <w:szCs w:val="28"/>
                    </w:rPr>
                  </w:pPr>
                  <w:r w:rsidRPr="00DF63C4">
                    <w:rPr>
                      <w:rFonts w:ascii="Times New Roman" w:hAnsi="Times New Roman"/>
                      <w:sz w:val="28"/>
                      <w:szCs w:val="28"/>
                    </w:rPr>
                    <w:t>Rừng nhiệt đới ẩm, Xavan, hoang mạc vàcảnh quan núi cao.</w:t>
                  </w:r>
                </w:p>
                <w:p w14:paraId="372037B2" w14:textId="77777777" w:rsidR="00DF63C4" w:rsidRPr="00DF63C4" w:rsidRDefault="00DF63C4" w:rsidP="00DF63C4">
                  <w:pPr>
                    <w:jc w:val="both"/>
                    <w:rPr>
                      <w:rFonts w:ascii="Times New Roman" w:hAnsi="Times New Roman"/>
                      <w:b/>
                      <w:bCs/>
                      <w:sz w:val="28"/>
                      <w:szCs w:val="28"/>
                    </w:rPr>
                  </w:pPr>
                </w:p>
                <w:p w14:paraId="6A058B51" w14:textId="77777777" w:rsidR="00DF63C4" w:rsidRPr="00DF63C4" w:rsidRDefault="00DF63C4" w:rsidP="00DF63C4">
                  <w:pPr>
                    <w:jc w:val="both"/>
                    <w:rPr>
                      <w:rFonts w:ascii="Times New Roman" w:hAnsi="Times New Roman"/>
                      <w:b/>
                      <w:bCs/>
                      <w:sz w:val="28"/>
                      <w:szCs w:val="28"/>
                    </w:rPr>
                  </w:pPr>
                </w:p>
              </w:tc>
            </w:tr>
          </w:tbl>
          <w:p w14:paraId="370AA7D6" w14:textId="77777777" w:rsidR="00DF63C4" w:rsidRPr="00DF63C4" w:rsidRDefault="00DF63C4" w:rsidP="00DF63C4">
            <w:pPr>
              <w:jc w:val="both"/>
              <w:rPr>
                <w:rFonts w:ascii="Times New Roman" w:hAnsi="Times New Roman"/>
                <w:b/>
                <w:bCs/>
                <w:sz w:val="28"/>
                <w:szCs w:val="28"/>
              </w:rPr>
            </w:pPr>
          </w:p>
          <w:p w14:paraId="2ED595AF" w14:textId="77777777" w:rsidR="00DF63C4" w:rsidRPr="00DF63C4" w:rsidRDefault="00DF63C4" w:rsidP="00DF63C4">
            <w:pPr>
              <w:jc w:val="both"/>
              <w:rPr>
                <w:rFonts w:ascii="Times New Roman" w:hAnsi="Times New Roman"/>
                <w:b/>
                <w:bCs/>
                <w:sz w:val="28"/>
                <w:szCs w:val="28"/>
              </w:rPr>
            </w:pPr>
            <w:r w:rsidRPr="00DF63C4">
              <w:rPr>
                <w:rFonts w:ascii="Times New Roman" w:hAnsi="Times New Roman"/>
                <w:b/>
                <w:bCs/>
                <w:color w:val="000000"/>
                <w:sz w:val="26"/>
                <w:szCs w:val="26"/>
              </w:rPr>
              <w:t xml:space="preserve">C. HOẠT ĐỘNG LUYỆN TẬP   </w:t>
            </w:r>
            <w:r w:rsidRPr="00DF63C4">
              <w:rPr>
                <w:rFonts w:ascii="Times New Roman" w:hAnsi="Times New Roman"/>
                <w:i/>
                <w:iCs/>
                <w:color w:val="000000"/>
                <w:sz w:val="26"/>
                <w:szCs w:val="26"/>
              </w:rPr>
              <w:t>(Thời gian: 5 phút)</w:t>
            </w:r>
          </w:p>
          <w:p w14:paraId="52DC255A"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Khoanh tròn vào đáp án đúng:</w:t>
            </w:r>
          </w:p>
          <w:p w14:paraId="6291D22C"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1) Các quốc đảo thuộc khu vực Nam Á là</w:t>
            </w:r>
          </w:p>
          <w:p w14:paraId="0F38D215" w14:textId="77777777" w:rsidR="00DF63C4" w:rsidRPr="00DF63C4" w:rsidRDefault="00DF63C4" w:rsidP="00DF63C4">
            <w:pPr>
              <w:ind w:firstLine="603"/>
              <w:jc w:val="both"/>
              <w:rPr>
                <w:rFonts w:ascii="Times New Roman" w:hAnsi="Times New Roman"/>
                <w:sz w:val="28"/>
                <w:szCs w:val="28"/>
              </w:rPr>
            </w:pPr>
            <w:r w:rsidRPr="00DF63C4">
              <w:rPr>
                <w:rFonts w:ascii="Times New Roman" w:hAnsi="Times New Roman"/>
                <w:sz w:val="28"/>
                <w:szCs w:val="28"/>
              </w:rPr>
              <w:t xml:space="preserve">A. Nê-pan, Bu-tan.                             C. Pa-ki-xta, Băng-đa-let.                     </w:t>
            </w:r>
          </w:p>
          <w:p w14:paraId="11E018EB" w14:textId="77777777" w:rsidR="00DF63C4" w:rsidRPr="00DF63C4" w:rsidRDefault="00DF63C4" w:rsidP="00DF63C4">
            <w:pPr>
              <w:ind w:firstLine="603"/>
              <w:jc w:val="both"/>
              <w:rPr>
                <w:rFonts w:ascii="Times New Roman" w:hAnsi="Times New Roman"/>
                <w:sz w:val="28"/>
                <w:szCs w:val="28"/>
              </w:rPr>
            </w:pPr>
            <w:r w:rsidRPr="00DF63C4">
              <w:rPr>
                <w:rFonts w:ascii="Times New Roman" w:hAnsi="Times New Roman"/>
                <w:i/>
                <w:sz w:val="28"/>
                <w:szCs w:val="28"/>
              </w:rPr>
              <w:t>B. Xri-lan-ca, Man-đi-vơ.</w:t>
            </w:r>
            <w:r w:rsidRPr="00DF63C4">
              <w:rPr>
                <w:rFonts w:ascii="Times New Roman" w:hAnsi="Times New Roman"/>
                <w:sz w:val="28"/>
                <w:szCs w:val="28"/>
              </w:rPr>
              <w:t xml:space="preserve">                 D.  Ấn Độ, Băng-đa-let.</w:t>
            </w:r>
          </w:p>
          <w:p w14:paraId="5D28A611"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2) Quốc gia có diện tích lớn nhất Nam Á là</w:t>
            </w:r>
          </w:p>
          <w:p w14:paraId="7B77CAF1" w14:textId="77777777" w:rsidR="00DF63C4" w:rsidRPr="00DF63C4" w:rsidRDefault="00DF63C4" w:rsidP="00DF63C4">
            <w:pPr>
              <w:jc w:val="both"/>
              <w:rPr>
                <w:rFonts w:ascii="Times New Roman" w:hAnsi="Times New Roman"/>
                <w:sz w:val="28"/>
                <w:szCs w:val="28"/>
              </w:rPr>
            </w:pPr>
            <w:r w:rsidRPr="00DF63C4">
              <w:rPr>
                <w:rFonts w:ascii="Times New Roman" w:hAnsi="Times New Roman"/>
                <w:i/>
                <w:sz w:val="28"/>
                <w:szCs w:val="28"/>
              </w:rPr>
              <w:t xml:space="preserve">       A. Ấn Độ.</w:t>
            </w:r>
            <w:r w:rsidRPr="00DF63C4">
              <w:rPr>
                <w:rFonts w:ascii="Times New Roman" w:hAnsi="Times New Roman"/>
                <w:sz w:val="28"/>
                <w:szCs w:val="28"/>
              </w:rPr>
              <w:t xml:space="preserve">                                           C. Pa-ki-xtan.</w:t>
            </w:r>
          </w:p>
          <w:p w14:paraId="3DB1678D"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B. Băng-đa-let.                                    D. Xri-lan-ca.</w:t>
            </w:r>
          </w:p>
          <w:p w14:paraId="59DE6A8E"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3) Đại bộ phận khu vực Nam Á có khí hậu</w:t>
            </w:r>
          </w:p>
          <w:p w14:paraId="44AABDBA"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A. nhiệt đới.                                        C. cận nhiệt đới gió mùa.</w:t>
            </w:r>
          </w:p>
          <w:p w14:paraId="653D50E0"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w:t>
            </w:r>
            <w:r w:rsidRPr="00DF63C4">
              <w:rPr>
                <w:rFonts w:ascii="Times New Roman" w:hAnsi="Times New Roman"/>
                <w:i/>
                <w:sz w:val="28"/>
                <w:szCs w:val="28"/>
              </w:rPr>
              <w:t>B. nhiệt đới gió mùa.</w:t>
            </w:r>
            <w:r w:rsidRPr="00DF63C4">
              <w:rPr>
                <w:rFonts w:ascii="Times New Roman" w:hAnsi="Times New Roman"/>
                <w:sz w:val="28"/>
                <w:szCs w:val="28"/>
              </w:rPr>
              <w:t xml:space="preserve">                           D. phân hóa theo độ cao.</w:t>
            </w:r>
          </w:p>
          <w:p w14:paraId="7C548613"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4)Hệ thống sông nào sau đây không thuộc Nam Á?</w:t>
            </w:r>
          </w:p>
          <w:p w14:paraId="51A88BE6"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A. Ấn.                                        </w:t>
            </w:r>
            <w:r w:rsidRPr="00DF63C4">
              <w:rPr>
                <w:rFonts w:ascii="Times New Roman" w:hAnsi="Times New Roman"/>
                <w:i/>
                <w:iCs/>
                <w:sz w:val="28"/>
                <w:szCs w:val="28"/>
              </w:rPr>
              <w:t xml:space="preserve"> C. Ti- grơ.</w:t>
            </w:r>
          </w:p>
          <w:p w14:paraId="4A0BE047"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B. Hằng.                                      D. Bra-ma-put.</w:t>
            </w:r>
          </w:p>
          <w:p w14:paraId="44A7E8F2"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5) Kiểu cảnh quan nào sau đây không phổ  biến ở Nam Á?</w:t>
            </w:r>
          </w:p>
          <w:p w14:paraId="78A06DFE"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A. Xa van.                                        C. Rừng nhiệt đới ẩm.</w:t>
            </w:r>
          </w:p>
          <w:p w14:paraId="3DA8A08F" w14:textId="77777777" w:rsidR="00DF63C4" w:rsidRPr="00DF63C4" w:rsidRDefault="00DF63C4" w:rsidP="00DF63C4">
            <w:pPr>
              <w:jc w:val="both"/>
              <w:rPr>
                <w:rFonts w:ascii="Times New Roman" w:hAnsi="Times New Roman"/>
                <w:i/>
                <w:iCs/>
                <w:sz w:val="28"/>
                <w:szCs w:val="28"/>
              </w:rPr>
            </w:pPr>
            <w:r w:rsidRPr="00DF63C4">
              <w:rPr>
                <w:rFonts w:ascii="Times New Roman" w:hAnsi="Times New Roman"/>
                <w:sz w:val="28"/>
                <w:szCs w:val="28"/>
              </w:rPr>
              <w:t xml:space="preserve">   B. Núi cao.                                        </w:t>
            </w:r>
            <w:r w:rsidRPr="00DF63C4">
              <w:rPr>
                <w:rFonts w:ascii="Times New Roman" w:hAnsi="Times New Roman"/>
                <w:i/>
                <w:iCs/>
                <w:sz w:val="28"/>
                <w:szCs w:val="28"/>
              </w:rPr>
              <w:t>D. Địa trung hải.</w:t>
            </w:r>
          </w:p>
          <w:p w14:paraId="09246E63"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6) Đại bộ phận khu vhệ thống núi Himalaya,ực Nam Á có địa hình</w:t>
            </w:r>
          </w:p>
          <w:p w14:paraId="55AB76AC"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A. đồng bằng.                                       C. núi và sơn nguyên cao.</w:t>
            </w:r>
          </w:p>
          <w:p w14:paraId="2DF492DB"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 xml:space="preserve">    B. núi cao.                                           D. núi cao và đồng bằng.</w:t>
            </w:r>
          </w:p>
          <w:p w14:paraId="1AB2A464"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7)Nam Á là một trong những khu vực</w:t>
            </w:r>
          </w:p>
          <w:p w14:paraId="52595915" w14:textId="77777777" w:rsidR="00DF63C4" w:rsidRPr="00DF63C4" w:rsidRDefault="00DF63C4" w:rsidP="00DF63C4">
            <w:pPr>
              <w:numPr>
                <w:ilvl w:val="0"/>
                <w:numId w:val="56"/>
              </w:numPr>
              <w:spacing w:after="200" w:line="276" w:lineRule="auto"/>
              <w:jc w:val="both"/>
              <w:rPr>
                <w:rFonts w:ascii="Times New Roman" w:hAnsi="Times New Roman"/>
                <w:sz w:val="28"/>
                <w:szCs w:val="28"/>
              </w:rPr>
            </w:pPr>
            <w:r w:rsidRPr="00DF63C4">
              <w:rPr>
                <w:rFonts w:ascii="Times New Roman" w:hAnsi="Times New Roman"/>
                <w:sz w:val="28"/>
                <w:szCs w:val="28"/>
              </w:rPr>
              <w:t>nóng nhất thế giới.                       C. khô hạn nhất thế giới.</w:t>
            </w:r>
          </w:p>
          <w:p w14:paraId="48BB62C7" w14:textId="77777777" w:rsidR="00DF63C4" w:rsidRPr="00DF63C4" w:rsidRDefault="00DF63C4" w:rsidP="00DF63C4">
            <w:pPr>
              <w:jc w:val="both"/>
              <w:rPr>
                <w:rFonts w:ascii="Times New Roman" w:hAnsi="Times New Roman"/>
                <w:i/>
                <w:iCs/>
                <w:sz w:val="28"/>
                <w:szCs w:val="28"/>
              </w:rPr>
            </w:pPr>
            <w:r w:rsidRPr="00DF63C4">
              <w:rPr>
                <w:rFonts w:ascii="Times New Roman" w:hAnsi="Times New Roman"/>
                <w:sz w:val="28"/>
                <w:szCs w:val="28"/>
              </w:rPr>
              <w:t xml:space="preserve">B. Lạnh nhất thế giới.                       </w:t>
            </w:r>
            <w:r w:rsidRPr="00DF63C4">
              <w:rPr>
                <w:rFonts w:ascii="Times New Roman" w:hAnsi="Times New Roman"/>
                <w:i/>
                <w:iCs/>
                <w:sz w:val="28"/>
                <w:szCs w:val="28"/>
              </w:rPr>
              <w:t xml:space="preserve"> D. có mưa nhiều nhất thế giới.</w:t>
            </w:r>
          </w:p>
          <w:p w14:paraId="57C95890"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8)Nam Á có 3 miền địa hình chính từ bắc xuống nam là</w:t>
            </w:r>
          </w:p>
          <w:p w14:paraId="62577835" w14:textId="77777777" w:rsidR="00DF63C4" w:rsidRPr="00DF63C4" w:rsidRDefault="00DF63C4" w:rsidP="00DF63C4">
            <w:pPr>
              <w:numPr>
                <w:ilvl w:val="0"/>
                <w:numId w:val="57"/>
              </w:numPr>
              <w:spacing w:after="200" w:line="276" w:lineRule="auto"/>
              <w:jc w:val="both"/>
              <w:rPr>
                <w:rFonts w:ascii="Times New Roman" w:hAnsi="Times New Roman"/>
                <w:i/>
                <w:iCs/>
                <w:sz w:val="28"/>
                <w:szCs w:val="28"/>
              </w:rPr>
            </w:pPr>
            <w:r w:rsidRPr="00DF63C4">
              <w:rPr>
                <w:rFonts w:ascii="Times New Roman" w:hAnsi="Times New Roman"/>
                <w:i/>
                <w:iCs/>
                <w:sz w:val="28"/>
                <w:szCs w:val="28"/>
              </w:rPr>
              <w:t>hệ thống núi Himalaya, đồng bằng Ấn - Hằng, sơn nguyên Đê - can.</w:t>
            </w:r>
          </w:p>
          <w:p w14:paraId="50AB78AC" w14:textId="77777777" w:rsidR="00DF63C4" w:rsidRPr="00DF63C4" w:rsidRDefault="00DF63C4" w:rsidP="00DF63C4">
            <w:pPr>
              <w:numPr>
                <w:ilvl w:val="0"/>
                <w:numId w:val="57"/>
              </w:numPr>
              <w:spacing w:after="200" w:line="276" w:lineRule="auto"/>
              <w:jc w:val="both"/>
              <w:rPr>
                <w:rFonts w:ascii="Times New Roman" w:hAnsi="Times New Roman"/>
                <w:sz w:val="28"/>
                <w:szCs w:val="28"/>
              </w:rPr>
            </w:pPr>
            <w:r w:rsidRPr="00DF63C4">
              <w:rPr>
                <w:rFonts w:ascii="Times New Roman" w:hAnsi="Times New Roman"/>
                <w:sz w:val="28"/>
                <w:szCs w:val="28"/>
              </w:rPr>
              <w:t>hệ thống núi Himalaya, sơn nguyên Đê - can.đồng bằng Ấn - Hằng.</w:t>
            </w:r>
          </w:p>
          <w:p w14:paraId="5D413C25" w14:textId="77777777" w:rsidR="00DF63C4" w:rsidRPr="00DF63C4" w:rsidRDefault="00DF63C4" w:rsidP="00DF63C4">
            <w:pPr>
              <w:numPr>
                <w:ilvl w:val="0"/>
                <w:numId w:val="57"/>
              </w:numPr>
              <w:spacing w:after="200" w:line="276" w:lineRule="auto"/>
              <w:jc w:val="both"/>
              <w:rPr>
                <w:rFonts w:ascii="Times New Roman" w:hAnsi="Times New Roman"/>
                <w:sz w:val="28"/>
                <w:szCs w:val="28"/>
              </w:rPr>
            </w:pPr>
            <w:r w:rsidRPr="00DF63C4">
              <w:rPr>
                <w:rFonts w:ascii="Times New Roman" w:hAnsi="Times New Roman"/>
                <w:sz w:val="28"/>
                <w:szCs w:val="28"/>
              </w:rPr>
              <w:t>sơn nguyên Đê - can, hệ thống núi Himalaya, đồng bằng Ấn - Hằng.</w:t>
            </w:r>
          </w:p>
          <w:p w14:paraId="2AAD333B" w14:textId="77777777" w:rsidR="00DF63C4" w:rsidRPr="00DF63C4" w:rsidRDefault="00DF63C4" w:rsidP="00DF63C4">
            <w:pPr>
              <w:numPr>
                <w:ilvl w:val="0"/>
                <w:numId w:val="57"/>
              </w:numPr>
              <w:spacing w:after="200" w:line="276" w:lineRule="auto"/>
              <w:jc w:val="both"/>
              <w:rPr>
                <w:rFonts w:ascii="Times New Roman" w:hAnsi="Times New Roman"/>
                <w:sz w:val="28"/>
                <w:szCs w:val="28"/>
              </w:rPr>
            </w:pPr>
            <w:r w:rsidRPr="00DF63C4">
              <w:rPr>
                <w:rFonts w:ascii="Times New Roman" w:hAnsi="Times New Roman"/>
                <w:sz w:val="28"/>
                <w:szCs w:val="28"/>
              </w:rPr>
              <w:t>đồng bằng Ấn - Hằng, hệ thống núi Himalaya, sơn nguyên Đê - can.</w:t>
            </w:r>
          </w:p>
          <w:p w14:paraId="51932577" w14:textId="77777777" w:rsidR="00DF63C4" w:rsidRPr="00DF63C4" w:rsidRDefault="00DF63C4" w:rsidP="00DF63C4">
            <w:pPr>
              <w:jc w:val="both"/>
              <w:rPr>
                <w:rFonts w:ascii="Times New Roman" w:hAnsi="Times New Roman"/>
                <w:sz w:val="28"/>
                <w:szCs w:val="28"/>
              </w:rPr>
            </w:pPr>
          </w:p>
          <w:p w14:paraId="15112791" w14:textId="77777777" w:rsidR="00DF63C4" w:rsidRPr="00DF63C4" w:rsidRDefault="00DF63C4" w:rsidP="00DF63C4">
            <w:pPr>
              <w:jc w:val="both"/>
              <w:rPr>
                <w:rFonts w:ascii="Times New Roman" w:hAnsi="Times New Roman"/>
                <w:b/>
                <w:bCs/>
                <w:sz w:val="28"/>
                <w:szCs w:val="28"/>
                <w:u w:val="single"/>
              </w:rPr>
            </w:pPr>
            <w:r w:rsidRPr="00DF63C4">
              <w:rPr>
                <w:rFonts w:ascii="Times New Roman" w:hAnsi="Times New Roman"/>
                <w:b/>
                <w:bCs/>
                <w:color w:val="000000"/>
                <w:sz w:val="26"/>
                <w:szCs w:val="26"/>
              </w:rPr>
              <w:t xml:space="preserve">D. HOẠT ĐỘNG VẬN DỤNG, MỞ RỘNG   </w:t>
            </w:r>
            <w:r w:rsidRPr="00DF63C4">
              <w:rPr>
                <w:rFonts w:ascii="Times New Roman" w:hAnsi="Times New Roman"/>
                <w:i/>
                <w:iCs/>
                <w:color w:val="000000"/>
                <w:sz w:val="26"/>
                <w:szCs w:val="26"/>
              </w:rPr>
              <w:t>(Thời gian: 4 phút)</w:t>
            </w:r>
          </w:p>
          <w:p w14:paraId="4E279747" w14:textId="77777777" w:rsidR="00DF63C4" w:rsidRPr="00DF63C4" w:rsidRDefault="00DF63C4" w:rsidP="00DF63C4">
            <w:pPr>
              <w:spacing w:line="269" w:lineRule="auto"/>
              <w:jc w:val="both"/>
              <w:rPr>
                <w:rFonts w:ascii="Times New Roman" w:hAnsi="Times New Roman"/>
                <w:color w:val="000000"/>
                <w:sz w:val="28"/>
                <w:szCs w:val="28"/>
              </w:rPr>
            </w:pPr>
            <w:r w:rsidRPr="00DF63C4">
              <w:rPr>
                <w:rFonts w:ascii="Times New Roman" w:hAnsi="Times New Roman"/>
                <w:b/>
                <w:bCs/>
                <w:color w:val="000000"/>
                <w:sz w:val="28"/>
                <w:szCs w:val="28"/>
              </w:rPr>
              <w:t xml:space="preserve"> 1. </w:t>
            </w:r>
            <w:r w:rsidRPr="00DF63C4">
              <w:rPr>
                <w:rFonts w:ascii="Times New Roman" w:hAnsi="Times New Roman"/>
                <w:color w:val="000000"/>
                <w:sz w:val="28"/>
                <w:szCs w:val="28"/>
              </w:rPr>
              <w:t xml:space="preserve">Gv gọi Hs lên bảng để xác định lại các miền địa hình, các sông lớn của khu vực </w:t>
            </w:r>
            <w:r w:rsidRPr="00DF63C4">
              <w:rPr>
                <w:rFonts w:ascii="Times New Roman" w:hAnsi="Times New Roman"/>
                <w:color w:val="000000"/>
                <w:sz w:val="28"/>
                <w:szCs w:val="28"/>
              </w:rPr>
              <w:lastRenderedPageBreak/>
              <w:t>Nam Á trên lược đồ.</w:t>
            </w:r>
          </w:p>
          <w:p w14:paraId="5FE36212" w14:textId="77777777" w:rsidR="00DF63C4" w:rsidRPr="00DF63C4" w:rsidRDefault="00DF63C4" w:rsidP="00DF63C4">
            <w:pPr>
              <w:spacing w:line="269" w:lineRule="auto"/>
              <w:jc w:val="both"/>
              <w:rPr>
                <w:rFonts w:ascii="Times New Roman" w:hAnsi="Times New Roman"/>
                <w:color w:val="000000"/>
                <w:sz w:val="28"/>
                <w:szCs w:val="28"/>
              </w:rPr>
            </w:pPr>
            <w:r w:rsidRPr="00DF63C4">
              <w:rPr>
                <w:rFonts w:ascii="Times New Roman" w:hAnsi="Times New Roman"/>
                <w:b/>
                <w:bCs/>
                <w:color w:val="000000"/>
                <w:sz w:val="28"/>
                <w:szCs w:val="28"/>
              </w:rPr>
              <w:t xml:space="preserve">  2. </w:t>
            </w:r>
            <w:r w:rsidRPr="00DF63C4">
              <w:rPr>
                <w:rFonts w:ascii="Times New Roman" w:hAnsi="Times New Roman"/>
                <w:color w:val="000000"/>
                <w:sz w:val="28"/>
                <w:szCs w:val="28"/>
              </w:rPr>
              <w:t>Sưu tầm thông tin để biết thêm về một số dãy núi, sơn nguyên cao và các đồng bằng rộng lớn ở Việt Nam và trên thế giới.</w:t>
            </w:r>
          </w:p>
          <w:p w14:paraId="3136403B" w14:textId="77777777" w:rsidR="00DF63C4" w:rsidRPr="00DF63C4" w:rsidRDefault="00DF63C4" w:rsidP="00DF63C4">
            <w:pPr>
              <w:jc w:val="both"/>
              <w:rPr>
                <w:rFonts w:ascii="Times New Roman" w:hAnsi="Times New Roman"/>
                <w:sz w:val="28"/>
                <w:szCs w:val="28"/>
              </w:rPr>
            </w:pPr>
            <w:r w:rsidRPr="00DF63C4">
              <w:rPr>
                <w:rFonts w:ascii="Times New Roman" w:hAnsi="Times New Roman"/>
                <w:sz w:val="28"/>
                <w:szCs w:val="28"/>
              </w:rPr>
              <w:t>3. Tìm hiểu về dân cư và đặc điểm kinh tế khu vực Nam Á</w:t>
            </w:r>
          </w:p>
          <w:p w14:paraId="094ADC4C" w14:textId="77777777" w:rsidR="00DF63C4" w:rsidRPr="00DF63C4" w:rsidRDefault="00DF63C4" w:rsidP="00DF63C4">
            <w:pPr>
              <w:jc w:val="both"/>
              <w:rPr>
                <w:rFonts w:ascii="Times New Roman" w:hAnsi="Times New Roman"/>
                <w:sz w:val="28"/>
                <w:szCs w:val="28"/>
              </w:rPr>
            </w:pPr>
          </w:p>
          <w:p w14:paraId="17F20051" w14:textId="77777777" w:rsidR="00DF63C4" w:rsidRPr="00DF63C4" w:rsidRDefault="00DF63C4" w:rsidP="00DF63C4">
            <w:pPr>
              <w:jc w:val="center"/>
              <w:rPr>
                <w:rFonts w:ascii="Times New Roman" w:hAnsi="Times New Roman"/>
                <w:b/>
                <w:bCs/>
                <w:sz w:val="28"/>
                <w:szCs w:val="28"/>
              </w:rPr>
            </w:pPr>
          </w:p>
          <w:p w14:paraId="3A02D973" w14:textId="77777777" w:rsidR="00DF63C4" w:rsidRPr="00DF63C4" w:rsidRDefault="00DF63C4" w:rsidP="00DF63C4">
            <w:pPr>
              <w:jc w:val="both"/>
              <w:rPr>
                <w:rFonts w:ascii="Times New Roman" w:hAnsi="Times New Roman"/>
                <w:sz w:val="28"/>
                <w:szCs w:val="28"/>
              </w:rPr>
            </w:pPr>
          </w:p>
          <w:p w14:paraId="1A5CE932" w14:textId="77777777" w:rsidR="00DF63C4" w:rsidRPr="00DF63C4" w:rsidRDefault="00DF63C4" w:rsidP="00DF63C4">
            <w:pPr>
              <w:jc w:val="both"/>
              <w:rPr>
                <w:rFonts w:ascii="Times New Roman" w:hAnsi="Times New Roman"/>
                <w:sz w:val="28"/>
                <w:szCs w:val="28"/>
              </w:rPr>
            </w:pPr>
          </w:p>
          <w:p w14:paraId="796AE386" w14:textId="77777777" w:rsidR="00DF63C4" w:rsidRPr="00DF63C4" w:rsidRDefault="00DF63C4" w:rsidP="00DF63C4">
            <w:pPr>
              <w:jc w:val="both"/>
              <w:rPr>
                <w:rFonts w:ascii="Times New Roman" w:hAnsi="Times New Roman"/>
                <w:sz w:val="28"/>
                <w:szCs w:val="28"/>
              </w:rPr>
            </w:pPr>
          </w:p>
          <w:p w14:paraId="14A78D02" w14:textId="77777777" w:rsidR="00DF63C4" w:rsidRPr="00DF63C4" w:rsidRDefault="00DF63C4" w:rsidP="00DF63C4">
            <w:pPr>
              <w:jc w:val="both"/>
              <w:rPr>
                <w:rFonts w:ascii="Times New Roman" w:hAnsi="Times New Roman"/>
                <w:sz w:val="28"/>
                <w:szCs w:val="28"/>
              </w:rPr>
            </w:pPr>
          </w:p>
          <w:p w14:paraId="7AD94CD5" w14:textId="77777777" w:rsidR="00DF63C4" w:rsidRPr="00DF63C4" w:rsidRDefault="00DF63C4" w:rsidP="00DF63C4">
            <w:pPr>
              <w:jc w:val="both"/>
              <w:rPr>
                <w:rFonts w:ascii="Times New Roman" w:hAnsi="Times New Roman"/>
                <w:sz w:val="28"/>
                <w:szCs w:val="28"/>
              </w:rPr>
            </w:pPr>
          </w:p>
          <w:p w14:paraId="7D656FAD" w14:textId="77777777" w:rsidR="00DF63C4" w:rsidRPr="00DF63C4" w:rsidRDefault="00DF63C4" w:rsidP="00DF63C4">
            <w:pPr>
              <w:jc w:val="both"/>
              <w:rPr>
                <w:rFonts w:ascii="Times New Roman" w:hAnsi="Times New Roman"/>
                <w:sz w:val="28"/>
                <w:szCs w:val="28"/>
              </w:rPr>
            </w:pPr>
          </w:p>
          <w:p w14:paraId="377A3A0E" w14:textId="77777777" w:rsidR="00DF63C4" w:rsidRPr="00DF63C4" w:rsidRDefault="00DF63C4" w:rsidP="00DF63C4">
            <w:pPr>
              <w:jc w:val="both"/>
              <w:rPr>
                <w:rFonts w:ascii="Times New Roman" w:hAnsi="Times New Roman"/>
                <w:sz w:val="28"/>
                <w:szCs w:val="28"/>
              </w:rPr>
            </w:pPr>
          </w:p>
          <w:p w14:paraId="67120ED0" w14:textId="77777777" w:rsidR="00DF63C4" w:rsidRPr="00DF63C4" w:rsidRDefault="00DF63C4" w:rsidP="00DF63C4">
            <w:pPr>
              <w:jc w:val="both"/>
              <w:rPr>
                <w:rFonts w:ascii="Times New Roman" w:hAnsi="Times New Roman"/>
                <w:sz w:val="28"/>
                <w:szCs w:val="28"/>
              </w:rPr>
            </w:pPr>
          </w:p>
          <w:p w14:paraId="3ACF38B3" w14:textId="77777777" w:rsidR="00DF63C4" w:rsidRPr="00DF63C4" w:rsidRDefault="00DF63C4" w:rsidP="00DF63C4">
            <w:pPr>
              <w:jc w:val="both"/>
              <w:rPr>
                <w:rFonts w:ascii="Times New Roman" w:hAnsi="Times New Roman"/>
                <w:sz w:val="28"/>
                <w:szCs w:val="28"/>
              </w:rPr>
            </w:pPr>
          </w:p>
          <w:p w14:paraId="3ABEFD86" w14:textId="77777777" w:rsidR="00DF63C4" w:rsidRPr="00DF63C4" w:rsidRDefault="00DF63C4" w:rsidP="00DF63C4">
            <w:pPr>
              <w:jc w:val="both"/>
              <w:rPr>
                <w:rFonts w:ascii="Times New Roman" w:hAnsi="Times New Roman"/>
                <w:sz w:val="28"/>
                <w:szCs w:val="28"/>
              </w:rPr>
            </w:pPr>
          </w:p>
          <w:p w14:paraId="4C10D6FE" w14:textId="77777777" w:rsidR="00DF63C4" w:rsidRPr="00DF63C4" w:rsidRDefault="00DF63C4" w:rsidP="00DF63C4">
            <w:pPr>
              <w:jc w:val="both"/>
              <w:rPr>
                <w:rFonts w:ascii="Times New Roman" w:hAnsi="Times New Roman"/>
                <w:sz w:val="28"/>
                <w:szCs w:val="28"/>
              </w:rPr>
            </w:pPr>
          </w:p>
          <w:p w14:paraId="3D14BBE5" w14:textId="77777777" w:rsidR="00DF63C4" w:rsidRPr="00DF63C4" w:rsidRDefault="00DF63C4" w:rsidP="00DF63C4">
            <w:pPr>
              <w:jc w:val="both"/>
              <w:rPr>
                <w:rFonts w:ascii="Times New Roman" w:hAnsi="Times New Roman"/>
                <w:sz w:val="28"/>
                <w:szCs w:val="28"/>
              </w:rPr>
            </w:pPr>
          </w:p>
          <w:p w14:paraId="5F791010" w14:textId="77777777" w:rsidR="00DF63C4" w:rsidRPr="00DF63C4" w:rsidRDefault="00DF63C4" w:rsidP="00DF63C4">
            <w:pPr>
              <w:jc w:val="both"/>
              <w:rPr>
                <w:rFonts w:ascii="Times New Roman" w:hAnsi="Times New Roman"/>
                <w:sz w:val="28"/>
                <w:szCs w:val="28"/>
              </w:rPr>
            </w:pPr>
          </w:p>
          <w:p w14:paraId="426A27C7" w14:textId="77777777" w:rsidR="00DF63C4" w:rsidRPr="00DF63C4" w:rsidRDefault="00DF63C4" w:rsidP="00DF63C4">
            <w:pPr>
              <w:jc w:val="both"/>
              <w:rPr>
                <w:rFonts w:ascii="Times New Roman" w:hAnsi="Times New Roman"/>
                <w:sz w:val="28"/>
                <w:szCs w:val="28"/>
              </w:rPr>
            </w:pPr>
          </w:p>
          <w:p w14:paraId="7D84E1B2" w14:textId="77777777" w:rsidR="00DF63C4" w:rsidRPr="00DF63C4" w:rsidRDefault="00DF63C4" w:rsidP="00DF63C4">
            <w:pPr>
              <w:jc w:val="both"/>
              <w:rPr>
                <w:rFonts w:ascii="Times New Roman" w:hAnsi="Times New Roman"/>
                <w:sz w:val="28"/>
                <w:szCs w:val="28"/>
              </w:rPr>
            </w:pPr>
          </w:p>
          <w:p w14:paraId="6DD352C9" w14:textId="64190C82" w:rsidR="00DF63C4" w:rsidRPr="00DF63C4" w:rsidRDefault="00DF63C4" w:rsidP="00DF63C4">
            <w:pPr>
              <w:jc w:val="both"/>
              <w:rPr>
                <w:rFonts w:ascii="Times New Roman" w:hAnsi="Times New Roman"/>
                <w:sz w:val="28"/>
                <w:szCs w:val="28"/>
              </w:rPr>
            </w:pPr>
            <w:r>
              <w:rPr>
                <w:rFonts w:ascii="Calibri" w:eastAsia="Calibri" w:hAnsi="Calibri"/>
                <w:noProof/>
                <w:sz w:val="21"/>
                <w:szCs w:val="22"/>
              </w:rPr>
              <w:lastRenderedPageBreak/>
              <w:drawing>
                <wp:inline distT="0" distB="0" distL="0" distR="0" wp14:anchorId="462AD790" wp14:editId="1A8464BB">
                  <wp:extent cx="7620000" cy="5715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5F1BE33A" w14:textId="77777777" w:rsidR="00DF63C4" w:rsidRPr="00DF63C4" w:rsidRDefault="00DF63C4" w:rsidP="00DF63C4">
            <w:pPr>
              <w:jc w:val="both"/>
              <w:rPr>
                <w:rFonts w:ascii="Times New Roman" w:hAnsi="Times New Roman"/>
                <w:sz w:val="28"/>
                <w:szCs w:val="28"/>
              </w:rPr>
            </w:pPr>
          </w:p>
          <w:p w14:paraId="4BE90BCD" w14:textId="77777777" w:rsidR="00DF63C4" w:rsidRPr="00DF63C4" w:rsidRDefault="00DF63C4" w:rsidP="00DF63C4">
            <w:pPr>
              <w:spacing w:line="269" w:lineRule="auto"/>
              <w:jc w:val="both"/>
              <w:rPr>
                <w:rFonts w:ascii="Times New Roman" w:hAnsi="Times New Roman"/>
                <w:b/>
                <w:bCs/>
                <w:color w:val="000000"/>
                <w:sz w:val="28"/>
                <w:szCs w:val="28"/>
              </w:rPr>
            </w:pPr>
          </w:p>
          <w:p w14:paraId="4676883F" w14:textId="77777777" w:rsidR="00DF63C4" w:rsidRPr="00DF63C4" w:rsidRDefault="00DF63C4" w:rsidP="00DF63C4">
            <w:pPr>
              <w:spacing w:line="269" w:lineRule="auto"/>
              <w:jc w:val="center"/>
              <w:rPr>
                <w:rFonts w:ascii="Times New Roman" w:hAnsi="Times New Roman"/>
                <w:b/>
                <w:bCs/>
                <w:color w:val="000000"/>
                <w:sz w:val="28"/>
                <w:szCs w:val="28"/>
              </w:rPr>
            </w:pPr>
          </w:p>
          <w:p w14:paraId="4C55AB62" w14:textId="36190D46" w:rsidR="00DF63C4" w:rsidRPr="00DF63C4" w:rsidRDefault="00DF63C4" w:rsidP="00DF63C4">
            <w:pPr>
              <w:spacing w:after="200" w:line="276" w:lineRule="auto"/>
              <w:rPr>
                <w:rFonts w:ascii="Calibri" w:eastAsia="Calibri" w:hAnsi="Calibri"/>
                <w:sz w:val="22"/>
                <w:szCs w:val="22"/>
              </w:rPr>
            </w:pPr>
            <w:r>
              <w:rPr>
                <w:rFonts w:ascii="Calibri" w:eastAsia="Calibri" w:hAnsi="Calibri"/>
                <w:noProof/>
                <w:sz w:val="21"/>
                <w:szCs w:val="22"/>
              </w:rPr>
              <w:drawing>
                <wp:inline distT="0" distB="0" distL="0" distR="0" wp14:anchorId="749C90DE" wp14:editId="7539665E">
                  <wp:extent cx="2381250" cy="1790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0D9CA7EB" w14:textId="77777777" w:rsidR="00DF63C4" w:rsidRPr="00DF63C4" w:rsidRDefault="00DF63C4" w:rsidP="00DF63C4">
            <w:pPr>
              <w:spacing w:after="200" w:line="276" w:lineRule="auto"/>
              <w:rPr>
                <w:rFonts w:ascii="Calibri" w:eastAsia="Calibri" w:hAnsi="Calibri"/>
                <w:sz w:val="22"/>
                <w:szCs w:val="22"/>
              </w:rPr>
            </w:pPr>
          </w:p>
          <w:p w14:paraId="5E67BDCF" w14:textId="77777777" w:rsidR="00DF63C4" w:rsidRPr="00DF63C4" w:rsidRDefault="00DF63C4" w:rsidP="005051D4">
            <w:pPr>
              <w:autoSpaceDE w:val="0"/>
              <w:autoSpaceDN w:val="0"/>
              <w:adjustRightInd w:val="0"/>
              <w:jc w:val="both"/>
              <w:rPr>
                <w:rFonts w:ascii="Times New Roman" w:eastAsia="Batang" w:hAnsi="Times New Roman"/>
                <w:b/>
                <w:bCs/>
                <w:sz w:val="28"/>
                <w:szCs w:val="28"/>
                <w:u w:val="single"/>
                <w:lang w:eastAsia="ko-KR" w:bidi="th-TH"/>
              </w:rPr>
            </w:pPr>
          </w:p>
        </w:tc>
      </w:tr>
      <w:tr w:rsidR="00E24273" w:rsidRPr="0063093E" w14:paraId="1AD58930" w14:textId="77777777" w:rsidTr="00E24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025" w:type="dxa"/>
            <w:tcBorders>
              <w:top w:val="single" w:sz="4" w:space="0" w:color="auto"/>
              <w:left w:val="single" w:sz="4" w:space="0" w:color="auto"/>
              <w:bottom w:val="single" w:sz="4" w:space="0" w:color="auto"/>
              <w:right w:val="single" w:sz="4" w:space="0" w:color="auto"/>
            </w:tcBorders>
            <w:hideMark/>
          </w:tcPr>
          <w:p w14:paraId="385AC6A1" w14:textId="77777777" w:rsidR="00E24273" w:rsidRPr="0063093E" w:rsidRDefault="00E24273" w:rsidP="00E24273">
            <w:pPr>
              <w:spacing w:line="0" w:lineRule="atLeast"/>
              <w:rPr>
                <w:rFonts w:ascii="Times New Roman" w:eastAsia="Calibri" w:hAnsi="Times New Roman"/>
                <w:color w:val="000000"/>
                <w:sz w:val="28"/>
                <w:szCs w:val="28"/>
                <w:lang w:val="it-IT"/>
              </w:rPr>
            </w:pPr>
            <w:r w:rsidRPr="0063093E">
              <w:rPr>
                <w:rFonts w:ascii="Times New Roman" w:eastAsia="Calibri" w:hAnsi="Times New Roman"/>
                <w:color w:val="000000"/>
                <w:sz w:val="28"/>
                <w:szCs w:val="28"/>
                <w:lang w:val="it-IT"/>
              </w:rPr>
              <w:lastRenderedPageBreak/>
              <w:t>Tiết:13</w:t>
            </w:r>
          </w:p>
          <w:p w14:paraId="0D82EC01" w14:textId="77777777" w:rsidR="00E24273" w:rsidRPr="0063093E" w:rsidRDefault="00E24273" w:rsidP="00E24273">
            <w:pPr>
              <w:spacing w:line="0" w:lineRule="atLeast"/>
              <w:rPr>
                <w:rFonts w:ascii="Times New Roman" w:eastAsia="Calibri" w:hAnsi="Times New Roman"/>
                <w:b/>
                <w:color w:val="000000"/>
                <w:sz w:val="28"/>
                <w:szCs w:val="28"/>
                <w:lang w:val="it-IT"/>
              </w:rPr>
            </w:pPr>
            <w:r w:rsidRPr="0063093E">
              <w:rPr>
                <w:rFonts w:ascii="Times New Roman" w:eastAsia="Calibri" w:hAnsi="Times New Roman"/>
                <w:color w:val="000000"/>
                <w:sz w:val="28"/>
                <w:szCs w:val="28"/>
                <w:lang w:val="it-IT"/>
              </w:rPr>
              <w:t>Bài 11</w:t>
            </w:r>
          </w:p>
        </w:tc>
        <w:tc>
          <w:tcPr>
            <w:tcW w:w="5545" w:type="dxa"/>
            <w:tcBorders>
              <w:top w:val="single" w:sz="4" w:space="0" w:color="auto"/>
              <w:left w:val="single" w:sz="4" w:space="0" w:color="auto"/>
              <w:bottom w:val="single" w:sz="4" w:space="0" w:color="auto"/>
              <w:right w:val="single" w:sz="4" w:space="0" w:color="auto"/>
            </w:tcBorders>
            <w:hideMark/>
          </w:tcPr>
          <w:p w14:paraId="72A489D9" w14:textId="77777777" w:rsidR="00E24273" w:rsidRPr="0063093E" w:rsidRDefault="00E24273" w:rsidP="00E24273">
            <w:pPr>
              <w:spacing w:line="0" w:lineRule="atLeast"/>
              <w:jc w:val="center"/>
              <w:rPr>
                <w:rFonts w:ascii="Times New Roman" w:eastAsia="Calibri" w:hAnsi="Times New Roman"/>
                <w:b/>
                <w:bCs/>
                <w:sz w:val="28"/>
                <w:szCs w:val="28"/>
                <w:lang w:val="it-IT"/>
              </w:rPr>
            </w:pPr>
            <w:r w:rsidRPr="0063093E">
              <w:rPr>
                <w:rFonts w:ascii="Times New Roman" w:eastAsia="Calibri" w:hAnsi="Times New Roman"/>
                <w:b/>
                <w:bCs/>
                <w:sz w:val="28"/>
                <w:szCs w:val="28"/>
                <w:lang w:val="it-IT"/>
              </w:rPr>
              <w:t>DÂN CƯ VÀ ĐẶC ĐIỂM KINH TẾ</w:t>
            </w:r>
          </w:p>
          <w:p w14:paraId="2D493F79" w14:textId="77777777" w:rsidR="00E24273" w:rsidRPr="0063093E" w:rsidRDefault="00E24273" w:rsidP="00E24273">
            <w:pPr>
              <w:spacing w:line="0" w:lineRule="atLeast"/>
              <w:jc w:val="center"/>
              <w:rPr>
                <w:rFonts w:ascii="Times New Roman" w:eastAsia="Calibri" w:hAnsi="Times New Roman"/>
                <w:b/>
                <w:color w:val="000000"/>
                <w:sz w:val="28"/>
                <w:szCs w:val="28"/>
                <w:lang w:val="it-IT"/>
              </w:rPr>
            </w:pPr>
            <w:r w:rsidRPr="0063093E">
              <w:rPr>
                <w:rFonts w:ascii="Times New Roman" w:eastAsia="Calibri" w:hAnsi="Times New Roman"/>
                <w:b/>
                <w:bCs/>
                <w:sz w:val="28"/>
                <w:szCs w:val="28"/>
              </w:rPr>
              <w:t>KHU VỰC NAM Á</w:t>
            </w:r>
          </w:p>
        </w:tc>
        <w:tc>
          <w:tcPr>
            <w:tcW w:w="3211" w:type="dxa"/>
            <w:gridSpan w:val="3"/>
            <w:tcBorders>
              <w:top w:val="single" w:sz="4" w:space="0" w:color="auto"/>
              <w:left w:val="single" w:sz="4" w:space="0" w:color="auto"/>
              <w:bottom w:val="single" w:sz="4" w:space="0" w:color="auto"/>
              <w:right w:val="single" w:sz="4" w:space="0" w:color="auto"/>
            </w:tcBorders>
            <w:hideMark/>
          </w:tcPr>
          <w:p w14:paraId="6E14BF2D" w14:textId="247F5327" w:rsidR="00E24273" w:rsidRPr="0063093E" w:rsidRDefault="00E24273" w:rsidP="00E24273">
            <w:pPr>
              <w:spacing w:line="0" w:lineRule="atLeast"/>
              <w:rPr>
                <w:rFonts w:ascii="Times New Roman" w:eastAsia="Calibri" w:hAnsi="Times New Roman"/>
                <w:color w:val="000000"/>
                <w:sz w:val="28"/>
                <w:szCs w:val="28"/>
                <w:lang w:val="it-IT"/>
              </w:rPr>
            </w:pPr>
            <w:r w:rsidRPr="0063093E">
              <w:rPr>
                <w:rFonts w:ascii="Times New Roman" w:eastAsia="Calibri" w:hAnsi="Times New Roman"/>
                <w:color w:val="000000"/>
                <w:sz w:val="28"/>
                <w:szCs w:val="28"/>
                <w:lang w:val="it-IT"/>
              </w:rPr>
              <w:t>Ngày soạn: 26/11/18</w:t>
            </w:r>
          </w:p>
          <w:p w14:paraId="2CF7005C" w14:textId="43A5C407" w:rsidR="00E24273" w:rsidRPr="0063093E" w:rsidRDefault="00E24273" w:rsidP="00E24273">
            <w:pPr>
              <w:spacing w:line="0" w:lineRule="atLeast"/>
              <w:rPr>
                <w:rFonts w:ascii="Times New Roman" w:eastAsia="Calibri" w:hAnsi="Times New Roman"/>
                <w:b/>
                <w:color w:val="000000"/>
                <w:sz w:val="28"/>
                <w:szCs w:val="28"/>
                <w:lang w:val="it-IT"/>
              </w:rPr>
            </w:pPr>
            <w:r w:rsidRPr="0063093E">
              <w:rPr>
                <w:rFonts w:ascii="Times New Roman" w:eastAsia="Calibri" w:hAnsi="Times New Roman"/>
                <w:color w:val="000000"/>
                <w:sz w:val="28"/>
                <w:szCs w:val="28"/>
                <w:lang w:val="it-IT"/>
              </w:rPr>
              <w:t>Ngày giảng</w:t>
            </w:r>
            <w:r w:rsidRPr="0063093E">
              <w:rPr>
                <w:rFonts w:ascii="Times New Roman" w:eastAsia="Calibri" w:hAnsi="Times New Roman"/>
                <w:b/>
                <w:color w:val="000000"/>
                <w:sz w:val="28"/>
                <w:szCs w:val="28"/>
                <w:lang w:val="it-IT"/>
              </w:rPr>
              <w:t xml:space="preserve">: </w:t>
            </w:r>
            <w:r w:rsidRPr="0063093E">
              <w:rPr>
                <w:rFonts w:ascii="Times New Roman" w:eastAsia="Calibri" w:hAnsi="Times New Roman"/>
                <w:color w:val="000000"/>
                <w:sz w:val="28"/>
                <w:szCs w:val="28"/>
                <w:lang w:val="it-IT"/>
              </w:rPr>
              <w:t>28/11/18</w:t>
            </w:r>
          </w:p>
        </w:tc>
      </w:tr>
    </w:tbl>
    <w:p w14:paraId="0CFCC005" w14:textId="77777777" w:rsidR="00E24273" w:rsidRPr="0063093E" w:rsidRDefault="00E24273" w:rsidP="00E24273">
      <w:pPr>
        <w:spacing w:line="0" w:lineRule="atLeast"/>
        <w:jc w:val="both"/>
        <w:rPr>
          <w:rFonts w:ascii="Times New Roman" w:eastAsia="Calibri" w:hAnsi="Times New Roman"/>
          <w:b/>
          <w:color w:val="000000"/>
          <w:sz w:val="28"/>
          <w:szCs w:val="28"/>
          <w:lang w:val="it-IT"/>
        </w:rPr>
      </w:pPr>
    </w:p>
    <w:p w14:paraId="575F4187" w14:textId="77777777" w:rsidR="00E24273" w:rsidRPr="0063093E" w:rsidRDefault="00E24273" w:rsidP="00E24273">
      <w:pPr>
        <w:spacing w:line="0" w:lineRule="atLeast"/>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 xml:space="preserve">I. MỤC TIÊU  </w:t>
      </w:r>
    </w:p>
    <w:p w14:paraId="7C61BD58" w14:textId="77777777" w:rsidR="00E24273" w:rsidRPr="0063093E" w:rsidRDefault="00E24273" w:rsidP="00E24273">
      <w:pPr>
        <w:spacing w:line="0" w:lineRule="atLeast"/>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it-IT"/>
        </w:rPr>
        <w:t xml:space="preserve">   Sau bài học, học sinh đạt được:</w:t>
      </w:r>
    </w:p>
    <w:p w14:paraId="4CA9C8FC" w14:textId="77777777" w:rsidR="00E24273" w:rsidRPr="0063093E" w:rsidRDefault="00E24273" w:rsidP="00E24273">
      <w:pPr>
        <w:spacing w:line="0" w:lineRule="atLeast"/>
        <w:jc w:val="both"/>
        <w:rPr>
          <w:rFonts w:ascii="Times New Roman" w:eastAsia="Calibri" w:hAnsi="Times New Roman"/>
          <w:b/>
          <w:bCs/>
          <w:sz w:val="28"/>
          <w:szCs w:val="28"/>
          <w:lang w:val="it-IT"/>
        </w:rPr>
      </w:pPr>
      <w:r w:rsidRPr="0063093E">
        <w:rPr>
          <w:rFonts w:ascii="Times New Roman" w:eastAsia="Calibri" w:hAnsi="Times New Roman"/>
          <w:b/>
          <w:bCs/>
          <w:sz w:val="28"/>
          <w:szCs w:val="28"/>
          <w:lang w:val="it-IT"/>
        </w:rPr>
        <w:t xml:space="preserve"> 1) Kiến thức:</w:t>
      </w:r>
    </w:p>
    <w:p w14:paraId="28905AAB"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it-IT"/>
        </w:rPr>
        <w:t>- Trình bày những đặc điểm nổi bật về dân cư, kinh tế của khu vực Nam Á: là khu vực dân cư đông đúc, có mật độ dân số cao nhất thế giới.</w:t>
      </w:r>
    </w:p>
    <w:p w14:paraId="44F313E8"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it-IT"/>
        </w:rPr>
        <w:t>- Dân cư Nam Á chủ yếu theo đạo Hồi và Ấn Độ giáo. Tôn giáo ảnh hưởng rất lớn đến sự phát triển kinh tế xã hội ở Nam Á.</w:t>
      </w:r>
    </w:p>
    <w:p w14:paraId="3C4F978E"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it-IT"/>
        </w:rPr>
        <w:t>- Các nước Nam Á có nền kinh tế đang phát triển, trong đó Ấn Độ có kinh tế phát triển nhất.</w:t>
      </w:r>
    </w:p>
    <w:p w14:paraId="5475E81E" w14:textId="77777777" w:rsidR="00E24273" w:rsidRPr="0063093E" w:rsidRDefault="00E24273" w:rsidP="00E24273">
      <w:pPr>
        <w:spacing w:line="0" w:lineRule="atLeast"/>
        <w:jc w:val="both"/>
        <w:rPr>
          <w:rFonts w:ascii="Times New Roman" w:eastAsia="Calibri" w:hAnsi="Times New Roman"/>
          <w:b/>
          <w:bCs/>
          <w:sz w:val="28"/>
          <w:szCs w:val="28"/>
          <w:lang w:val="it-IT"/>
        </w:rPr>
      </w:pPr>
      <w:r w:rsidRPr="0063093E">
        <w:rPr>
          <w:rFonts w:ascii="Times New Roman" w:eastAsia="Calibri" w:hAnsi="Times New Roman"/>
          <w:b/>
          <w:bCs/>
          <w:sz w:val="28"/>
          <w:szCs w:val="28"/>
          <w:lang w:val="it-IT"/>
        </w:rPr>
        <w:t>2) Kỹ năng:</w:t>
      </w:r>
    </w:p>
    <w:p w14:paraId="4A56B651" w14:textId="77777777" w:rsidR="00E24273" w:rsidRPr="0063093E" w:rsidRDefault="00E24273" w:rsidP="00E24273">
      <w:pPr>
        <w:spacing w:line="0" w:lineRule="atLeast"/>
        <w:jc w:val="both"/>
        <w:rPr>
          <w:rFonts w:ascii="Times New Roman" w:eastAsia="Calibri" w:hAnsi="Times New Roman"/>
          <w:b/>
          <w:bCs/>
          <w:sz w:val="28"/>
          <w:szCs w:val="28"/>
          <w:u w:val="single"/>
          <w:lang w:val="it-IT"/>
        </w:rPr>
      </w:pPr>
      <w:r w:rsidRPr="0063093E">
        <w:rPr>
          <w:rFonts w:ascii="Times New Roman" w:eastAsia="Calibri" w:hAnsi="Times New Roman"/>
          <w:sz w:val="28"/>
          <w:szCs w:val="28"/>
          <w:lang w:val="it-IT"/>
        </w:rPr>
        <w:t>- Phân tích lược đồ phân bố dân cư, bảng số liệu, ảnh đia lí (sgk)</w:t>
      </w:r>
    </w:p>
    <w:p w14:paraId="7B9D1F15" w14:textId="77777777" w:rsidR="00E24273" w:rsidRPr="0063093E" w:rsidRDefault="00E24273" w:rsidP="00E24273">
      <w:pPr>
        <w:spacing w:line="0" w:lineRule="atLeast"/>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it-IT"/>
        </w:rPr>
        <w:t>3) Thái độ:</w:t>
      </w:r>
    </w:p>
    <w:p w14:paraId="55BE6AC7" w14:textId="77777777" w:rsidR="00E24273" w:rsidRPr="0063093E" w:rsidRDefault="00E24273" w:rsidP="00E24273">
      <w:pPr>
        <w:spacing w:line="0" w:lineRule="atLeast"/>
        <w:jc w:val="both"/>
        <w:rPr>
          <w:rFonts w:ascii="Times New Roman" w:eastAsia="Calibri" w:hAnsi="Times New Roman"/>
          <w:bCs/>
          <w:color w:val="000000"/>
          <w:sz w:val="28"/>
          <w:szCs w:val="28"/>
          <w:lang w:val="it-IT"/>
        </w:rPr>
      </w:pPr>
      <w:r w:rsidRPr="0063093E">
        <w:rPr>
          <w:rFonts w:ascii="Times New Roman" w:eastAsia="Calibri" w:hAnsi="Times New Roman"/>
          <w:bCs/>
          <w:color w:val="000000"/>
          <w:sz w:val="28"/>
          <w:szCs w:val="28"/>
          <w:lang w:val="it-IT"/>
        </w:rPr>
        <w:t>Tôn trọng giá trị văn hóa, kinh tế của người dân trong khu vực</w:t>
      </w:r>
    </w:p>
    <w:p w14:paraId="051341C4" w14:textId="77777777" w:rsidR="00E24273" w:rsidRPr="0063093E" w:rsidRDefault="00E24273" w:rsidP="00E24273">
      <w:pPr>
        <w:spacing w:line="0" w:lineRule="atLeast"/>
        <w:jc w:val="both"/>
        <w:rPr>
          <w:rFonts w:ascii="Times New Roman" w:eastAsia="Calibri" w:hAnsi="Times New Roman"/>
          <w:bCs/>
          <w:color w:val="000000"/>
          <w:sz w:val="28"/>
          <w:szCs w:val="28"/>
          <w:lang w:val="it-IT"/>
        </w:rPr>
      </w:pPr>
      <w:r w:rsidRPr="0063093E">
        <w:rPr>
          <w:rFonts w:ascii="Times New Roman" w:eastAsia="Calibri" w:hAnsi="Times New Roman"/>
          <w:color w:val="000000"/>
          <w:sz w:val="28"/>
          <w:szCs w:val="28"/>
          <w:lang w:val="it-IT"/>
        </w:rPr>
        <w:t xml:space="preserve"> </w:t>
      </w:r>
      <w:r w:rsidRPr="0063093E">
        <w:rPr>
          <w:rFonts w:ascii="Times New Roman" w:eastAsia="Calibri" w:hAnsi="Times New Roman"/>
          <w:b/>
          <w:color w:val="000000"/>
          <w:sz w:val="28"/>
          <w:szCs w:val="28"/>
          <w:lang w:val="it-IT"/>
        </w:rPr>
        <w:t>4) Định hướng phát triển năng lực</w:t>
      </w:r>
      <w:r w:rsidRPr="0063093E">
        <w:rPr>
          <w:rFonts w:ascii="Times New Roman" w:eastAsia="Calibri" w:hAnsi="Times New Roman"/>
          <w:color w:val="000000"/>
          <w:sz w:val="28"/>
          <w:szCs w:val="28"/>
          <w:lang w:val="it-IT"/>
        </w:rPr>
        <w:t xml:space="preserve">: </w:t>
      </w:r>
    </w:p>
    <w:p w14:paraId="4ECEBE24" w14:textId="77777777" w:rsidR="00E24273" w:rsidRPr="0063093E" w:rsidRDefault="00E24273" w:rsidP="00E24273">
      <w:pPr>
        <w:spacing w:line="0" w:lineRule="atLeast"/>
        <w:rPr>
          <w:rFonts w:ascii="Times New Roman" w:eastAsia="Calibri" w:hAnsi="Times New Roman"/>
          <w:color w:val="000000"/>
          <w:sz w:val="28"/>
          <w:szCs w:val="28"/>
          <w:lang w:val="sv-SE"/>
        </w:rPr>
      </w:pPr>
      <w:r w:rsidRPr="0063093E">
        <w:rPr>
          <w:rFonts w:ascii="Times New Roman" w:eastAsia="Calibri" w:hAnsi="Times New Roman"/>
          <w:color w:val="000000"/>
          <w:sz w:val="28"/>
          <w:szCs w:val="28"/>
          <w:lang w:val="sv-SE"/>
        </w:rPr>
        <w:t xml:space="preserve">       - Năng lực chung: tự học; hợp tác; ...</w:t>
      </w:r>
    </w:p>
    <w:p w14:paraId="6C613EEC" w14:textId="77777777" w:rsidR="00E24273" w:rsidRPr="0063093E" w:rsidRDefault="00E24273" w:rsidP="00E24273">
      <w:pPr>
        <w:spacing w:line="0" w:lineRule="atLeast"/>
        <w:rPr>
          <w:rFonts w:ascii="Times New Roman" w:eastAsia="Calibri" w:hAnsi="Times New Roman"/>
          <w:color w:val="000000"/>
          <w:sz w:val="28"/>
          <w:szCs w:val="28"/>
          <w:lang w:val="sv-SE"/>
        </w:rPr>
      </w:pPr>
      <w:r w:rsidRPr="0063093E">
        <w:rPr>
          <w:rFonts w:ascii="Times New Roman" w:eastAsia="Calibri" w:hAnsi="Times New Roman"/>
          <w:color w:val="000000"/>
          <w:sz w:val="28"/>
          <w:szCs w:val="28"/>
          <w:lang w:val="sv-SE"/>
        </w:rPr>
        <w:t xml:space="preserve">       - Năng lực riêng: sử dụng bản đồ; sử dụng hình vẽ, tranh ảnh...</w:t>
      </w:r>
    </w:p>
    <w:p w14:paraId="69B7C763" w14:textId="77777777" w:rsidR="00E24273" w:rsidRPr="0063093E" w:rsidRDefault="00E24273" w:rsidP="00E24273">
      <w:pPr>
        <w:spacing w:line="0" w:lineRule="atLeast"/>
        <w:jc w:val="both"/>
        <w:rPr>
          <w:rFonts w:ascii="Times New Roman" w:eastAsia="Calibri" w:hAnsi="Times New Roman"/>
          <w:b/>
          <w:bCs/>
          <w:color w:val="000000"/>
          <w:sz w:val="28"/>
          <w:szCs w:val="28"/>
          <w:lang w:val="sv-SE"/>
        </w:rPr>
      </w:pPr>
    </w:p>
    <w:p w14:paraId="4A691122" w14:textId="77777777" w:rsidR="00E24273" w:rsidRPr="0063093E" w:rsidRDefault="00E24273" w:rsidP="00E24273">
      <w:pPr>
        <w:spacing w:line="0" w:lineRule="atLeast"/>
        <w:jc w:val="both"/>
        <w:rPr>
          <w:rFonts w:ascii="Times New Roman" w:eastAsia="Calibri" w:hAnsi="Times New Roman"/>
          <w:b/>
          <w:bCs/>
          <w:color w:val="000000"/>
          <w:sz w:val="28"/>
          <w:szCs w:val="28"/>
          <w:lang w:val="vi-VN"/>
        </w:rPr>
      </w:pPr>
      <w:r w:rsidRPr="0063093E">
        <w:rPr>
          <w:rFonts w:ascii="Times New Roman" w:eastAsia="Calibri" w:hAnsi="Times New Roman"/>
          <w:b/>
          <w:bCs/>
          <w:color w:val="000000"/>
          <w:sz w:val="28"/>
          <w:szCs w:val="28"/>
          <w:lang w:val="vi-VN"/>
        </w:rPr>
        <w:t xml:space="preserve">II. CHUẨN BỊ CỦA GIÁO VIÊN VÀ HỌC SINH </w:t>
      </w:r>
    </w:p>
    <w:p w14:paraId="3BC31BF8" w14:textId="77777777" w:rsidR="00E24273" w:rsidRPr="0063093E" w:rsidRDefault="00E24273" w:rsidP="00E24273">
      <w:pPr>
        <w:spacing w:line="0" w:lineRule="atLeast"/>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vi-VN"/>
        </w:rPr>
        <w:t xml:space="preserve">    </w:t>
      </w:r>
      <w:r w:rsidRPr="0063093E">
        <w:rPr>
          <w:rFonts w:ascii="Times New Roman" w:eastAsia="Calibri" w:hAnsi="Times New Roman"/>
          <w:b/>
          <w:bCs/>
          <w:color w:val="000000"/>
          <w:sz w:val="28"/>
          <w:szCs w:val="28"/>
          <w:lang w:val="it-IT"/>
        </w:rPr>
        <w:t xml:space="preserve">1. Đối với giáo viên </w:t>
      </w:r>
    </w:p>
    <w:p w14:paraId="4714D209"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Lược đồ dân cư Nam Á </w:t>
      </w:r>
    </w:p>
    <w:p w14:paraId="04CA6E0D"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Các tranh ảnh về tôn giáo và 1 số hoạt động kinh tế của nhân dân Nam Á.</w:t>
      </w:r>
    </w:p>
    <w:p w14:paraId="64ECA6D6"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2. </w:t>
      </w:r>
      <w:r w:rsidRPr="0063093E">
        <w:rPr>
          <w:rFonts w:ascii="Times New Roman" w:eastAsia="Calibri" w:hAnsi="Times New Roman"/>
          <w:b/>
          <w:bCs/>
          <w:color w:val="000000"/>
          <w:sz w:val="28"/>
          <w:szCs w:val="28"/>
          <w:lang w:val="it-IT"/>
        </w:rPr>
        <w:t xml:space="preserve"> Đối với học sinh </w:t>
      </w:r>
    </w:p>
    <w:p w14:paraId="65C94FD5" w14:textId="77777777" w:rsidR="00E24273" w:rsidRPr="0063093E" w:rsidRDefault="00E24273" w:rsidP="00E24273">
      <w:pPr>
        <w:spacing w:line="0" w:lineRule="atLeast"/>
        <w:jc w:val="both"/>
        <w:rPr>
          <w:rFonts w:ascii="Times New Roman" w:eastAsia="Calibri" w:hAnsi="Times New Roman"/>
          <w:color w:val="000000"/>
          <w:sz w:val="28"/>
          <w:szCs w:val="28"/>
          <w:lang w:val="it-IT"/>
        </w:rPr>
      </w:pPr>
      <w:r w:rsidRPr="0063093E">
        <w:rPr>
          <w:rFonts w:ascii="Times New Roman" w:eastAsia="Calibri" w:hAnsi="Times New Roman"/>
          <w:color w:val="000000"/>
          <w:sz w:val="28"/>
          <w:szCs w:val="28"/>
          <w:lang w:val="it-IT"/>
        </w:rPr>
        <w:t>Sách, vở, đồ dùng học tập</w:t>
      </w:r>
    </w:p>
    <w:p w14:paraId="77089463" w14:textId="77777777" w:rsidR="00E24273" w:rsidRPr="0063093E" w:rsidRDefault="00E24273" w:rsidP="00E24273">
      <w:pPr>
        <w:spacing w:line="0" w:lineRule="atLeast"/>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III. TỔ CHỨC CÁC HOẠT ĐỘNG HỌC TẬP</w:t>
      </w:r>
    </w:p>
    <w:p w14:paraId="1F319D64" w14:textId="77777777" w:rsidR="00E24273" w:rsidRPr="0063093E" w:rsidRDefault="00E24273" w:rsidP="00E24273">
      <w:pPr>
        <w:spacing w:line="0" w:lineRule="atLeast"/>
        <w:jc w:val="both"/>
        <w:rPr>
          <w:rFonts w:ascii="Times New Roman" w:eastAsia="Calibri" w:hAnsi="Times New Roman"/>
          <w:b/>
          <w:sz w:val="28"/>
          <w:szCs w:val="28"/>
          <w:lang w:val="it-IT"/>
        </w:rPr>
      </w:pPr>
      <w:r w:rsidRPr="0063093E">
        <w:rPr>
          <w:rFonts w:ascii="Times New Roman" w:eastAsia="Calibri" w:hAnsi="Times New Roman"/>
          <w:b/>
          <w:sz w:val="28"/>
          <w:szCs w:val="28"/>
          <w:lang w:val="it-IT"/>
        </w:rPr>
        <w:t xml:space="preserve">A. HOẠT ĐỘNG KHỞI ĐỘNG (Tình huống xuất phát) </w:t>
      </w:r>
    </w:p>
    <w:p w14:paraId="4D6FCFBB" w14:textId="77777777" w:rsidR="00E24273" w:rsidRPr="0063093E" w:rsidRDefault="00E24273" w:rsidP="00E24273">
      <w:pPr>
        <w:spacing w:line="0" w:lineRule="atLeast"/>
        <w:jc w:val="both"/>
        <w:rPr>
          <w:rFonts w:ascii="Times New Roman" w:eastAsia="Calibri" w:hAnsi="Times New Roman"/>
          <w:b/>
          <w:bCs/>
          <w:sz w:val="28"/>
          <w:szCs w:val="28"/>
          <w:lang w:val="it-IT"/>
        </w:rPr>
      </w:pPr>
      <w:r w:rsidRPr="0063093E">
        <w:rPr>
          <w:rFonts w:ascii="Times New Roman" w:eastAsia="Calibri" w:hAnsi="Times New Roman"/>
          <w:b/>
          <w:sz w:val="28"/>
          <w:szCs w:val="28"/>
          <w:lang w:val="it-IT"/>
        </w:rPr>
        <w:t xml:space="preserve"> </w:t>
      </w:r>
      <w:r w:rsidRPr="0063093E">
        <w:rPr>
          <w:rFonts w:ascii="Times New Roman" w:eastAsia="Calibri" w:hAnsi="Times New Roman"/>
          <w:b/>
          <w:bCs/>
          <w:sz w:val="28"/>
          <w:szCs w:val="28"/>
          <w:lang w:val="it-IT"/>
        </w:rPr>
        <w:t>1. Mục tiêu</w:t>
      </w:r>
    </w:p>
    <w:p w14:paraId="558120EF"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vi-VN"/>
        </w:rPr>
        <w:t xml:space="preserve"> - HS biết </w:t>
      </w:r>
      <w:r w:rsidRPr="0063093E">
        <w:rPr>
          <w:rFonts w:ascii="Times New Roman" w:eastAsia="Calibri" w:hAnsi="Times New Roman"/>
          <w:sz w:val="28"/>
          <w:szCs w:val="28"/>
          <w:lang w:val="it-IT"/>
        </w:rPr>
        <w:t xml:space="preserve"> được khu vực Nam Á là một trong những các nôi của nền văn minh Cổ đại thế giới. Hiện nay Nam Á vẫn là khu vực các nước đang phát triển, có đân cư đông đúc</w:t>
      </w:r>
    </w:p>
    <w:p w14:paraId="55D94F28"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b/>
          <w:bCs/>
          <w:sz w:val="28"/>
          <w:szCs w:val="28"/>
          <w:lang w:val="it-IT"/>
        </w:rPr>
        <w:t>2. Phương pháp - kĩ thuật:</w:t>
      </w:r>
      <w:r w:rsidRPr="0063093E">
        <w:rPr>
          <w:rFonts w:ascii="Times New Roman" w:eastAsia="Calibri" w:hAnsi="Times New Roman"/>
          <w:sz w:val="28"/>
          <w:szCs w:val="28"/>
          <w:lang w:val="it-IT"/>
        </w:rPr>
        <w:t xml:space="preserve"> Vấn đáp qua tranh ảnh - Cá nhân.</w:t>
      </w:r>
    </w:p>
    <w:p w14:paraId="0CBEA5AC" w14:textId="77777777" w:rsidR="00E24273" w:rsidRPr="0063093E" w:rsidRDefault="00E24273" w:rsidP="00E24273">
      <w:pPr>
        <w:spacing w:line="0" w:lineRule="atLeast"/>
        <w:jc w:val="both"/>
        <w:rPr>
          <w:rFonts w:ascii="Times New Roman" w:eastAsia="Calibri" w:hAnsi="Times New Roman"/>
          <w:b/>
          <w:sz w:val="28"/>
          <w:szCs w:val="28"/>
          <w:lang w:val="it-IT"/>
        </w:rPr>
      </w:pPr>
      <w:r w:rsidRPr="0063093E">
        <w:rPr>
          <w:rFonts w:ascii="Times New Roman" w:eastAsia="Calibri" w:hAnsi="Times New Roman"/>
          <w:b/>
          <w:sz w:val="28"/>
          <w:szCs w:val="28"/>
          <w:lang w:val="it-IT"/>
        </w:rPr>
        <w:t xml:space="preserve">3. Phương tiện: </w:t>
      </w:r>
      <w:r w:rsidRPr="0063093E">
        <w:rPr>
          <w:rFonts w:ascii="Times New Roman" w:eastAsia="Calibri" w:hAnsi="Times New Roman"/>
          <w:sz w:val="28"/>
          <w:szCs w:val="28"/>
          <w:lang w:val="it-IT"/>
        </w:rPr>
        <w:t>Một số tranh ảnh và bảng số liệu trong bài 11 SGK</w:t>
      </w:r>
    </w:p>
    <w:p w14:paraId="08E67FCB" w14:textId="77777777" w:rsidR="00E24273" w:rsidRPr="0063093E" w:rsidRDefault="00E24273" w:rsidP="00E24273">
      <w:pPr>
        <w:spacing w:line="0" w:lineRule="atLeast"/>
        <w:jc w:val="both"/>
        <w:rPr>
          <w:rFonts w:ascii="Times New Roman" w:eastAsia="Calibri" w:hAnsi="Times New Roman"/>
          <w:b/>
          <w:bCs/>
          <w:sz w:val="28"/>
          <w:szCs w:val="28"/>
          <w:lang w:val="it-IT"/>
        </w:rPr>
      </w:pPr>
      <w:r w:rsidRPr="0063093E">
        <w:rPr>
          <w:rFonts w:ascii="Times New Roman" w:eastAsia="Calibri" w:hAnsi="Times New Roman"/>
          <w:b/>
          <w:bCs/>
          <w:sz w:val="28"/>
          <w:szCs w:val="28"/>
          <w:lang w:val="it-IT"/>
        </w:rPr>
        <w:t>4. Các bước hoạt động</w:t>
      </w:r>
    </w:p>
    <w:p w14:paraId="0DC14D17"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i/>
          <w:iCs/>
          <w:sz w:val="28"/>
          <w:szCs w:val="28"/>
          <w:lang w:val="it-IT"/>
        </w:rPr>
        <w:t>Bước 1</w:t>
      </w:r>
      <w:r w:rsidRPr="0063093E">
        <w:rPr>
          <w:rFonts w:ascii="Times New Roman" w:eastAsia="Calibri" w:hAnsi="Times New Roman"/>
          <w:sz w:val="28"/>
          <w:szCs w:val="28"/>
          <w:lang w:val="it-IT"/>
        </w:rPr>
        <w:t>: Giao nhiệm vụ</w:t>
      </w:r>
    </w:p>
    <w:p w14:paraId="4BB723A0" w14:textId="77777777" w:rsidR="00E24273" w:rsidRPr="0063093E" w:rsidRDefault="00E24273" w:rsidP="00E24273">
      <w:pPr>
        <w:spacing w:line="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vi-VN"/>
        </w:rPr>
        <w:t xml:space="preserve">- </w:t>
      </w:r>
      <w:r w:rsidRPr="0063093E">
        <w:rPr>
          <w:rFonts w:ascii="Times New Roman" w:eastAsia="Calibri" w:hAnsi="Times New Roman"/>
          <w:sz w:val="28"/>
          <w:szCs w:val="28"/>
          <w:lang w:val="it-IT"/>
        </w:rPr>
        <w:t xml:space="preserve">Dựa vào hiểu biết của bản thân. Hãy khái quát một số nét chính về dân cư và đặc điểm kinh tế khu vực Nam Á. </w:t>
      </w:r>
    </w:p>
    <w:p w14:paraId="4BDE9AC6"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Bước 2: HS quan sát lược đồ, bảng số liệu,tranh và bằng hiểu biết để trả lời</w:t>
      </w:r>
    </w:p>
    <w:p w14:paraId="35E47C1E"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Bước 3: HS báo cáo kết quả ( Một HS trả lời, các HS khác nhận xét). </w:t>
      </w:r>
    </w:p>
    <w:p w14:paraId="197A4ABD" w14:textId="77777777" w:rsidR="00E24273" w:rsidRPr="0063093E" w:rsidRDefault="00E24273" w:rsidP="00E24273">
      <w:pPr>
        <w:spacing w:line="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Bước 4: GV dẫn dắt vào bài.</w:t>
      </w:r>
    </w:p>
    <w:p w14:paraId="03920536" w14:textId="77777777" w:rsidR="00E24273" w:rsidRPr="0063093E" w:rsidRDefault="00E24273" w:rsidP="00E24273">
      <w:pPr>
        <w:spacing w:line="0" w:lineRule="atLeast"/>
        <w:jc w:val="both"/>
        <w:rPr>
          <w:rFonts w:ascii="Times New Roman" w:eastAsia="Calibri" w:hAnsi="Times New Roman"/>
          <w:color w:val="FF0000"/>
          <w:sz w:val="28"/>
          <w:szCs w:val="28"/>
          <w:lang w:val="it-IT"/>
        </w:rPr>
      </w:pPr>
    </w:p>
    <w:tbl>
      <w:tblPr>
        <w:tblW w:w="0" w:type="auto"/>
        <w:jc w:val="center"/>
        <w:tblLayout w:type="fixed"/>
        <w:tblLook w:val="04A0" w:firstRow="1" w:lastRow="0" w:firstColumn="1" w:lastColumn="0" w:noHBand="0" w:noVBand="1"/>
      </w:tblPr>
      <w:tblGrid>
        <w:gridCol w:w="4883"/>
        <w:gridCol w:w="4404"/>
      </w:tblGrid>
      <w:tr w:rsidR="00E24273" w:rsidRPr="0063093E" w14:paraId="5DE4AAF5" w14:textId="77777777" w:rsidTr="00E24273">
        <w:trPr>
          <w:jc w:val="center"/>
        </w:trPr>
        <w:tc>
          <w:tcPr>
            <w:tcW w:w="4883" w:type="dxa"/>
          </w:tcPr>
          <w:p w14:paraId="13DEA636" w14:textId="77777777" w:rsidR="00E24273" w:rsidRPr="0063093E" w:rsidRDefault="00E24273" w:rsidP="00E24273">
            <w:pPr>
              <w:spacing w:line="0" w:lineRule="atLeast"/>
              <w:rPr>
                <w:rFonts w:ascii="Times New Roman" w:eastAsia="Calibri" w:hAnsi="Times New Roman"/>
                <w:i/>
                <w:color w:val="FF0000"/>
                <w:sz w:val="28"/>
                <w:szCs w:val="28"/>
                <w:lang w:val="es-ES"/>
              </w:rPr>
            </w:pPr>
          </w:p>
        </w:tc>
        <w:tc>
          <w:tcPr>
            <w:tcW w:w="4404" w:type="dxa"/>
          </w:tcPr>
          <w:p w14:paraId="5F9B24EE" w14:textId="77777777" w:rsidR="00E24273" w:rsidRPr="0063093E" w:rsidRDefault="00E24273" w:rsidP="00E24273">
            <w:pPr>
              <w:spacing w:line="0" w:lineRule="atLeast"/>
              <w:jc w:val="center"/>
              <w:rPr>
                <w:rFonts w:ascii="Times New Roman" w:eastAsia="Calibri" w:hAnsi="Times New Roman"/>
                <w:i/>
                <w:color w:val="FF0000"/>
                <w:sz w:val="28"/>
                <w:szCs w:val="28"/>
                <w:lang w:val="es-ES"/>
              </w:rPr>
            </w:pPr>
          </w:p>
        </w:tc>
      </w:tr>
      <w:tr w:rsidR="00E24273" w:rsidRPr="0063093E" w14:paraId="1B515F98" w14:textId="77777777" w:rsidTr="00E24273">
        <w:trPr>
          <w:trHeight w:val="60"/>
          <w:jc w:val="center"/>
        </w:trPr>
        <w:tc>
          <w:tcPr>
            <w:tcW w:w="4883" w:type="dxa"/>
          </w:tcPr>
          <w:p w14:paraId="287F5372" w14:textId="77777777" w:rsidR="00E24273" w:rsidRPr="0063093E" w:rsidRDefault="00E24273" w:rsidP="00E24273">
            <w:pPr>
              <w:spacing w:line="0" w:lineRule="atLeast"/>
              <w:rPr>
                <w:rFonts w:ascii="Times New Roman" w:eastAsia="Calibri" w:hAnsi="Times New Roman"/>
                <w:i/>
                <w:color w:val="FF0000"/>
                <w:sz w:val="28"/>
                <w:szCs w:val="28"/>
                <w:lang w:val="es-ES"/>
              </w:rPr>
            </w:pPr>
          </w:p>
        </w:tc>
        <w:tc>
          <w:tcPr>
            <w:tcW w:w="4404" w:type="dxa"/>
          </w:tcPr>
          <w:p w14:paraId="37B0F91B" w14:textId="77777777" w:rsidR="00E24273" w:rsidRPr="0063093E" w:rsidRDefault="00E24273" w:rsidP="00E24273">
            <w:pPr>
              <w:tabs>
                <w:tab w:val="left" w:pos="1245"/>
              </w:tabs>
              <w:spacing w:line="0" w:lineRule="atLeast"/>
              <w:jc w:val="center"/>
              <w:rPr>
                <w:rFonts w:ascii="Times New Roman" w:eastAsia="Calibri" w:hAnsi="Times New Roman"/>
                <w:i/>
                <w:color w:val="FF0000"/>
                <w:sz w:val="28"/>
                <w:szCs w:val="28"/>
                <w:lang w:val="es-ES"/>
              </w:rPr>
            </w:pPr>
          </w:p>
        </w:tc>
      </w:tr>
    </w:tbl>
    <w:p w14:paraId="1BCD1B72" w14:textId="77777777" w:rsidR="00E24273" w:rsidRPr="0063093E" w:rsidRDefault="00E24273" w:rsidP="00E24273">
      <w:pPr>
        <w:spacing w:line="0" w:lineRule="atLeast"/>
        <w:jc w:val="both"/>
        <w:rPr>
          <w:rFonts w:ascii="Times New Roman" w:eastAsia="Calibri" w:hAnsi="Times New Roman"/>
          <w:bCs/>
          <w:color w:val="000000"/>
          <w:sz w:val="28"/>
          <w:szCs w:val="28"/>
          <w:lang w:val="vi-VN"/>
        </w:rPr>
      </w:pPr>
      <w:r w:rsidRPr="0063093E">
        <w:rPr>
          <w:rFonts w:ascii="Times New Roman" w:eastAsia="Calibri" w:hAnsi="Times New Roman"/>
          <w:b/>
          <w:color w:val="000000"/>
          <w:sz w:val="28"/>
          <w:szCs w:val="28"/>
          <w:lang w:val="vi-VN"/>
        </w:rPr>
        <w:t>B. HÌNH THÀNH KIẾN THỨC MỚI</w:t>
      </w:r>
    </w:p>
    <w:p w14:paraId="26A293FF" w14:textId="77777777" w:rsidR="00E24273" w:rsidRPr="0063093E" w:rsidRDefault="00E24273" w:rsidP="00E24273">
      <w:pPr>
        <w:spacing w:line="0" w:lineRule="atLeast"/>
        <w:jc w:val="both"/>
        <w:rPr>
          <w:rFonts w:ascii="Times New Roman" w:eastAsia="Calibri" w:hAnsi="Times New Roman"/>
          <w:i/>
          <w:color w:val="000000"/>
          <w:sz w:val="28"/>
          <w:szCs w:val="28"/>
          <w:lang w:val="vi-VN"/>
        </w:rPr>
      </w:pPr>
      <w:r w:rsidRPr="0063093E">
        <w:rPr>
          <w:rFonts w:ascii="Times New Roman" w:eastAsia="Calibri" w:hAnsi="Times New Roman"/>
          <w:b/>
          <w:bCs/>
          <w:color w:val="000000"/>
          <w:sz w:val="28"/>
          <w:szCs w:val="28"/>
          <w:lang w:val="vi-VN"/>
        </w:rPr>
        <w:t xml:space="preserve">       HOẠT ĐỘNG </w:t>
      </w:r>
      <w:r w:rsidRPr="0063093E">
        <w:rPr>
          <w:rFonts w:ascii="Times New Roman" w:eastAsia="Calibri" w:hAnsi="Times New Roman"/>
          <w:b/>
          <w:color w:val="000000"/>
          <w:sz w:val="28"/>
          <w:szCs w:val="28"/>
          <w:lang w:val="vi-VN"/>
        </w:rPr>
        <w:t xml:space="preserve">1. Tìm hiểu về dân cư   </w:t>
      </w:r>
      <w:r w:rsidRPr="0063093E">
        <w:rPr>
          <w:rFonts w:ascii="Times New Roman" w:eastAsia="Calibri" w:hAnsi="Times New Roman"/>
          <w:i/>
          <w:color w:val="000000"/>
          <w:sz w:val="28"/>
          <w:szCs w:val="28"/>
          <w:lang w:val="vi-VN"/>
        </w:rPr>
        <w:t>(Thời gian: 15 phút)</w:t>
      </w:r>
    </w:p>
    <w:p w14:paraId="46145E3A" w14:textId="77777777" w:rsidR="00E24273" w:rsidRPr="0063093E" w:rsidRDefault="00E24273" w:rsidP="00E24273">
      <w:pPr>
        <w:spacing w:line="0" w:lineRule="atLeast"/>
        <w:rPr>
          <w:rFonts w:ascii="Times New Roman" w:eastAsia="Calibri" w:hAnsi="Times New Roman"/>
          <w:sz w:val="28"/>
          <w:szCs w:val="28"/>
          <w:lang w:val="vi-VN"/>
        </w:rPr>
      </w:pPr>
      <w:r w:rsidRPr="0063093E">
        <w:rPr>
          <w:rFonts w:ascii="Times New Roman" w:eastAsia="Calibri" w:hAnsi="Times New Roman"/>
          <w:sz w:val="28"/>
          <w:szCs w:val="28"/>
          <w:lang w:val="vi-VN"/>
        </w:rPr>
        <w:lastRenderedPageBreak/>
        <w:t xml:space="preserve">         </w:t>
      </w:r>
      <w:r w:rsidRPr="0063093E">
        <w:rPr>
          <w:rFonts w:ascii="Times New Roman" w:eastAsia="Calibri" w:hAnsi="Times New Roman"/>
          <w:i/>
          <w:sz w:val="28"/>
          <w:szCs w:val="28"/>
          <w:lang w:val="vi-VN"/>
        </w:rPr>
        <w:t>1. Phương pháp/Kĩ thuật dạy học:</w:t>
      </w:r>
      <w:r w:rsidRPr="0063093E">
        <w:rPr>
          <w:rFonts w:ascii="Times New Roman" w:eastAsia="Calibri" w:hAnsi="Times New Roman"/>
          <w:sz w:val="28"/>
          <w:szCs w:val="28"/>
          <w:lang w:val="vi-VN"/>
        </w:rPr>
        <w:t xml:space="preserve"> PP sử dụng bảng số liệu,quan sát lược đồ SGK… KT học tập hợp tác …</w:t>
      </w:r>
    </w:p>
    <w:p w14:paraId="166FA094" w14:textId="77777777" w:rsidR="00E24273" w:rsidRPr="0063093E" w:rsidRDefault="00E24273" w:rsidP="00E24273">
      <w:pPr>
        <w:spacing w:line="0" w:lineRule="atLeast"/>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w:t>
      </w:r>
      <w:r w:rsidRPr="0063093E">
        <w:rPr>
          <w:rFonts w:ascii="Times New Roman" w:eastAsia="Calibri" w:hAnsi="Times New Roman"/>
          <w:i/>
          <w:sz w:val="28"/>
          <w:szCs w:val="28"/>
          <w:lang w:val="vi-VN"/>
        </w:rPr>
        <w:t>2. Hình thức tổ chức:</w:t>
      </w:r>
      <w:r w:rsidRPr="0063093E">
        <w:rPr>
          <w:rFonts w:ascii="Times New Roman" w:eastAsia="Calibri" w:hAnsi="Times New Roman"/>
          <w:sz w:val="28"/>
          <w:szCs w:val="28"/>
          <w:lang w:val="vi-VN"/>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37"/>
      </w:tblGrid>
      <w:tr w:rsidR="00E24273" w:rsidRPr="0063093E" w14:paraId="75A06BF2" w14:textId="77777777" w:rsidTr="00E24273">
        <w:tc>
          <w:tcPr>
            <w:tcW w:w="7196" w:type="dxa"/>
            <w:tcBorders>
              <w:top w:val="single" w:sz="4" w:space="0" w:color="auto"/>
              <w:left w:val="single" w:sz="4" w:space="0" w:color="auto"/>
              <w:bottom w:val="single" w:sz="4" w:space="0" w:color="auto"/>
              <w:right w:val="single" w:sz="4" w:space="0" w:color="auto"/>
            </w:tcBorders>
            <w:hideMark/>
          </w:tcPr>
          <w:p w14:paraId="53700882"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lang w:val="vi-VN"/>
              </w:rPr>
            </w:pPr>
            <w:r w:rsidRPr="0063093E">
              <w:rPr>
                <w:rFonts w:ascii="Times New Roman" w:eastAsia="Calibri" w:hAnsi="Times New Roman"/>
                <w:b/>
                <w:color w:val="000000"/>
                <w:sz w:val="28"/>
                <w:szCs w:val="28"/>
                <w:lang w:val="vi-VN"/>
              </w:rPr>
              <w:t>HOẠT ĐỘNG CỦA GIÁO VIÊN VÀ HỌC SINH</w:t>
            </w:r>
          </w:p>
        </w:tc>
        <w:tc>
          <w:tcPr>
            <w:tcW w:w="2637" w:type="dxa"/>
            <w:tcBorders>
              <w:top w:val="single" w:sz="4" w:space="0" w:color="auto"/>
              <w:left w:val="single" w:sz="4" w:space="0" w:color="auto"/>
              <w:bottom w:val="single" w:sz="4" w:space="0" w:color="auto"/>
              <w:right w:val="single" w:sz="4" w:space="0" w:color="auto"/>
            </w:tcBorders>
            <w:hideMark/>
          </w:tcPr>
          <w:p w14:paraId="0C034CA7"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rPr>
            </w:pPr>
            <w:r w:rsidRPr="0063093E">
              <w:rPr>
                <w:rFonts w:ascii="Times New Roman" w:eastAsia="Calibri" w:hAnsi="Times New Roman"/>
                <w:b/>
                <w:color w:val="000000"/>
                <w:sz w:val="28"/>
                <w:szCs w:val="28"/>
              </w:rPr>
              <w:t>NỘI DUNG</w:t>
            </w:r>
          </w:p>
        </w:tc>
      </w:tr>
      <w:tr w:rsidR="00E24273" w:rsidRPr="0063093E" w14:paraId="7E8AFAFE" w14:textId="77777777" w:rsidTr="00E24273">
        <w:tc>
          <w:tcPr>
            <w:tcW w:w="7196" w:type="dxa"/>
            <w:tcBorders>
              <w:top w:val="single" w:sz="4" w:space="0" w:color="auto"/>
              <w:left w:val="single" w:sz="4" w:space="0" w:color="auto"/>
              <w:bottom w:val="single" w:sz="4" w:space="0" w:color="auto"/>
              <w:right w:val="single" w:sz="4" w:space="0" w:color="auto"/>
            </w:tcBorders>
          </w:tcPr>
          <w:p w14:paraId="265A157B"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b/>
                <w:bCs/>
                <w:sz w:val="28"/>
                <w:szCs w:val="28"/>
              </w:rPr>
              <w:t xml:space="preserve">1/ </w:t>
            </w:r>
            <w:r w:rsidRPr="0063093E">
              <w:rPr>
                <w:rFonts w:ascii="Times New Roman" w:eastAsia="Calibri" w:hAnsi="Times New Roman"/>
                <w:b/>
                <w:color w:val="000000"/>
                <w:sz w:val="28"/>
                <w:szCs w:val="28"/>
              </w:rPr>
              <w:t>Tìm hiểu về số dân, mật độ dân số(10 phút)</w:t>
            </w:r>
          </w:p>
          <w:p w14:paraId="68F6DF2E"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xml:space="preserve"> - Bước 1: GV yêu cầu học sinh dựa vào bảng 11.1 SGK/38 hãy:</w:t>
            </w:r>
          </w:p>
          <w:p w14:paraId="61DCDD32"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1) Kể tên 2 khu vực đông dân nhất Châu Á? Nam Á đứng thứ mấy?</w:t>
            </w:r>
          </w:p>
          <w:p w14:paraId="711EC02C"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2) Tính mật độ dân số của từng khu vực (điền bảng)? Khu vực nào có mật độ dân số cao nhất, thấp nhất?Nam Á có mật độ bao nhiêu?</w:t>
            </w:r>
          </w:p>
          <w:p w14:paraId="43BF3F3C" w14:textId="77777777" w:rsidR="00E24273" w:rsidRPr="0063093E" w:rsidRDefault="00E24273" w:rsidP="00E24273">
            <w:pPr>
              <w:spacing w:line="0" w:lineRule="atLeast"/>
              <w:jc w:val="both"/>
              <w:rPr>
                <w:rFonts w:ascii="Times New Roman" w:eastAsia="Calibri" w:hAnsi="Times New Roman"/>
                <w:color w:val="002060"/>
                <w:sz w:val="28"/>
                <w:szCs w:val="28"/>
              </w:rPr>
            </w:pPr>
            <w:r w:rsidRPr="0063093E">
              <w:rPr>
                <w:rFonts w:ascii="Times New Roman" w:eastAsia="Calibri" w:hAnsi="Times New Roman"/>
                <w:sz w:val="28"/>
                <w:szCs w:val="28"/>
              </w:rPr>
              <w:t xml:space="preserve">- </w:t>
            </w:r>
            <w:r w:rsidRPr="0063093E">
              <w:rPr>
                <w:rFonts w:ascii="Times New Roman" w:eastAsia="Calibri" w:hAnsi="Times New Roman"/>
                <w:i/>
                <w:color w:val="002060"/>
                <w:sz w:val="28"/>
                <w:szCs w:val="28"/>
              </w:rPr>
              <w:t xml:space="preserve"> Bước 2: </w:t>
            </w:r>
            <w:r w:rsidRPr="0063093E">
              <w:rPr>
                <w:rFonts w:ascii="Times New Roman" w:eastAsia="Calibri" w:hAnsi="Times New Roman"/>
                <w:color w:val="002060"/>
                <w:sz w:val="28"/>
                <w:szCs w:val="28"/>
              </w:rPr>
              <w:t>HS thực hiện nhiệm vụ, trao đổi kết quả làm việc và ghi vào giấy nháp. Trong quá trình HS làm việc, GV phải quan sát, theo dõi, đánh giá thái độ…</w:t>
            </w:r>
          </w:p>
          <w:p w14:paraId="1AE9C62D" w14:textId="77777777" w:rsidR="00E24273" w:rsidRPr="0063093E" w:rsidRDefault="00E24273" w:rsidP="00E24273">
            <w:pPr>
              <w:tabs>
                <w:tab w:val="left" w:pos="720"/>
              </w:tabs>
              <w:spacing w:line="0" w:lineRule="atLeast"/>
              <w:jc w:val="both"/>
              <w:rPr>
                <w:rFonts w:ascii="Times New Roman" w:eastAsia="Calibri" w:hAnsi="Times New Roman"/>
                <w:color w:val="002060"/>
                <w:sz w:val="28"/>
                <w:szCs w:val="28"/>
              </w:rPr>
            </w:pPr>
            <w:r w:rsidRPr="0063093E">
              <w:rPr>
                <w:rFonts w:ascii="Times New Roman" w:eastAsia="Calibri" w:hAnsi="Times New Roman"/>
                <w:i/>
                <w:color w:val="002060"/>
                <w:sz w:val="28"/>
                <w:szCs w:val="28"/>
              </w:rPr>
              <w:t xml:space="preserve">Bước 3: </w:t>
            </w:r>
            <w:r w:rsidRPr="0063093E">
              <w:rPr>
                <w:rFonts w:ascii="Times New Roman" w:eastAsia="Calibri" w:hAnsi="Times New Roman"/>
                <w:color w:val="002060"/>
                <w:sz w:val="28"/>
                <w:szCs w:val="28"/>
              </w:rPr>
              <w:t>Trình bày trước lớp, các HS khác nhận xét, bổ sung.</w:t>
            </w:r>
          </w:p>
          <w:p w14:paraId="15647CF9" w14:textId="77777777" w:rsidR="00E24273" w:rsidRPr="0063093E" w:rsidRDefault="00E24273" w:rsidP="00E24273">
            <w:pPr>
              <w:tabs>
                <w:tab w:val="left" w:pos="720"/>
              </w:tabs>
              <w:spacing w:line="0" w:lineRule="atLeast"/>
              <w:jc w:val="both"/>
              <w:rPr>
                <w:rFonts w:ascii="Times New Roman" w:eastAsia="Calibri" w:hAnsi="Times New Roman"/>
                <w:color w:val="002060"/>
                <w:sz w:val="28"/>
                <w:szCs w:val="28"/>
              </w:rPr>
            </w:pPr>
            <w:r w:rsidRPr="0063093E">
              <w:rPr>
                <w:rFonts w:ascii="Times New Roman" w:eastAsia="Calibri" w:hAnsi="Times New Roman"/>
                <w:i/>
                <w:color w:val="002060"/>
                <w:sz w:val="28"/>
                <w:szCs w:val="28"/>
              </w:rPr>
              <w:t xml:space="preserve">Bước 4: </w:t>
            </w:r>
            <w:r w:rsidRPr="0063093E">
              <w:rPr>
                <w:rFonts w:ascii="Times New Roman" w:eastAsia="Calibri" w:hAnsi="Times New Roman"/>
                <w:color w:val="002060"/>
                <w:sz w:val="28"/>
                <w:szCs w:val="28"/>
              </w:rPr>
              <w:t>GV nhận xét, bổ sung và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741"/>
              <w:gridCol w:w="1741"/>
              <w:gridCol w:w="1742"/>
            </w:tblGrid>
            <w:tr w:rsidR="00E24273" w:rsidRPr="0063093E" w14:paraId="31E939D4" w14:textId="77777777">
              <w:tc>
                <w:tcPr>
                  <w:tcW w:w="1741" w:type="dxa"/>
                  <w:tcBorders>
                    <w:top w:val="single" w:sz="4" w:space="0" w:color="auto"/>
                    <w:left w:val="single" w:sz="4" w:space="0" w:color="auto"/>
                    <w:bottom w:val="single" w:sz="4" w:space="0" w:color="auto"/>
                    <w:right w:val="single" w:sz="4" w:space="0" w:color="auto"/>
                  </w:tcBorders>
                  <w:hideMark/>
                </w:tcPr>
                <w:p w14:paraId="4B1B2104"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Khu vực</w:t>
                  </w:r>
                </w:p>
              </w:tc>
              <w:tc>
                <w:tcPr>
                  <w:tcW w:w="1741" w:type="dxa"/>
                  <w:tcBorders>
                    <w:top w:val="single" w:sz="4" w:space="0" w:color="auto"/>
                    <w:left w:val="single" w:sz="4" w:space="0" w:color="auto"/>
                    <w:bottom w:val="single" w:sz="4" w:space="0" w:color="auto"/>
                    <w:right w:val="single" w:sz="4" w:space="0" w:color="auto"/>
                  </w:tcBorders>
                  <w:hideMark/>
                </w:tcPr>
                <w:p w14:paraId="6ACE7802"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Diện tích</w:t>
                  </w:r>
                </w:p>
                <w:p w14:paraId="0DDED19A"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(nghìn km</w:t>
                  </w:r>
                  <w:r w:rsidRPr="0063093E">
                    <w:rPr>
                      <w:rFonts w:ascii="Times New Roman" w:eastAsia="Calibri" w:hAnsi="Times New Roman"/>
                      <w:sz w:val="28"/>
                      <w:szCs w:val="28"/>
                      <w:vertAlign w:val="superscript"/>
                    </w:rPr>
                    <w:t>2</w:t>
                  </w:r>
                  <w:r w:rsidRPr="0063093E">
                    <w:rPr>
                      <w:rFonts w:ascii="Times New Roman" w:eastAsia="Calibri" w:hAnsi="Times New Roman"/>
                      <w:sz w:val="28"/>
                      <w:szCs w:val="28"/>
                    </w:rPr>
                    <w:t>)</w:t>
                  </w:r>
                </w:p>
              </w:tc>
              <w:tc>
                <w:tcPr>
                  <w:tcW w:w="1741" w:type="dxa"/>
                  <w:tcBorders>
                    <w:top w:val="single" w:sz="4" w:space="0" w:color="auto"/>
                    <w:left w:val="single" w:sz="4" w:space="0" w:color="auto"/>
                    <w:bottom w:val="single" w:sz="4" w:space="0" w:color="auto"/>
                    <w:right w:val="single" w:sz="4" w:space="0" w:color="auto"/>
                  </w:tcBorders>
                  <w:hideMark/>
                </w:tcPr>
                <w:p w14:paraId="381BB193"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Dân số(triệu người)</w:t>
                  </w:r>
                </w:p>
              </w:tc>
              <w:tc>
                <w:tcPr>
                  <w:tcW w:w="1742" w:type="dxa"/>
                  <w:tcBorders>
                    <w:top w:val="single" w:sz="4" w:space="0" w:color="auto"/>
                    <w:left w:val="single" w:sz="4" w:space="0" w:color="auto"/>
                    <w:bottom w:val="single" w:sz="4" w:space="0" w:color="auto"/>
                    <w:right w:val="single" w:sz="4" w:space="0" w:color="auto"/>
                  </w:tcBorders>
                  <w:hideMark/>
                </w:tcPr>
                <w:p w14:paraId="197829D3"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MĐ DS (người/km</w:t>
                  </w:r>
                  <w:r w:rsidRPr="0063093E">
                    <w:rPr>
                      <w:rFonts w:ascii="Times New Roman" w:eastAsia="Calibri" w:hAnsi="Times New Roman"/>
                      <w:sz w:val="28"/>
                      <w:szCs w:val="28"/>
                      <w:vertAlign w:val="superscript"/>
                    </w:rPr>
                    <w:t>2</w:t>
                  </w:r>
                  <w:r w:rsidRPr="0063093E">
                    <w:rPr>
                      <w:rFonts w:ascii="Times New Roman" w:eastAsia="Calibri" w:hAnsi="Times New Roman"/>
                      <w:sz w:val="28"/>
                      <w:szCs w:val="28"/>
                    </w:rPr>
                    <w:t>)</w:t>
                  </w:r>
                </w:p>
              </w:tc>
            </w:tr>
            <w:tr w:rsidR="00E24273" w:rsidRPr="0063093E" w14:paraId="5E8FA343" w14:textId="77777777">
              <w:tc>
                <w:tcPr>
                  <w:tcW w:w="1741" w:type="dxa"/>
                  <w:tcBorders>
                    <w:top w:val="single" w:sz="4" w:space="0" w:color="auto"/>
                    <w:left w:val="single" w:sz="4" w:space="0" w:color="auto"/>
                    <w:bottom w:val="single" w:sz="4" w:space="0" w:color="auto"/>
                    <w:right w:val="single" w:sz="4" w:space="0" w:color="auto"/>
                  </w:tcBorders>
                  <w:hideMark/>
                </w:tcPr>
                <w:p w14:paraId="5B5C3A01"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Đông Á</w:t>
                  </w:r>
                </w:p>
              </w:tc>
              <w:tc>
                <w:tcPr>
                  <w:tcW w:w="1741" w:type="dxa"/>
                  <w:tcBorders>
                    <w:top w:val="single" w:sz="4" w:space="0" w:color="auto"/>
                    <w:left w:val="single" w:sz="4" w:space="0" w:color="auto"/>
                    <w:bottom w:val="single" w:sz="4" w:space="0" w:color="auto"/>
                    <w:right w:val="single" w:sz="4" w:space="0" w:color="auto"/>
                  </w:tcBorders>
                  <w:hideMark/>
                </w:tcPr>
                <w:p w14:paraId="7C2A16D8"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11762</w:t>
                  </w:r>
                </w:p>
              </w:tc>
              <w:tc>
                <w:tcPr>
                  <w:tcW w:w="1741" w:type="dxa"/>
                  <w:tcBorders>
                    <w:top w:val="single" w:sz="4" w:space="0" w:color="auto"/>
                    <w:left w:val="single" w:sz="4" w:space="0" w:color="auto"/>
                    <w:bottom w:val="single" w:sz="4" w:space="0" w:color="auto"/>
                    <w:right w:val="single" w:sz="4" w:space="0" w:color="auto"/>
                  </w:tcBorders>
                  <w:hideMark/>
                </w:tcPr>
                <w:p w14:paraId="75BB5E8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1503</w:t>
                  </w:r>
                </w:p>
              </w:tc>
              <w:tc>
                <w:tcPr>
                  <w:tcW w:w="1742" w:type="dxa"/>
                  <w:tcBorders>
                    <w:top w:val="single" w:sz="4" w:space="0" w:color="auto"/>
                    <w:left w:val="single" w:sz="4" w:space="0" w:color="auto"/>
                    <w:bottom w:val="single" w:sz="4" w:space="0" w:color="auto"/>
                    <w:right w:val="single" w:sz="4" w:space="0" w:color="auto"/>
                  </w:tcBorders>
                  <w:hideMark/>
                </w:tcPr>
                <w:p w14:paraId="3026E0ED"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127,8</w:t>
                  </w:r>
                </w:p>
              </w:tc>
            </w:tr>
            <w:tr w:rsidR="00E24273" w:rsidRPr="0063093E" w14:paraId="52D60180" w14:textId="77777777">
              <w:tc>
                <w:tcPr>
                  <w:tcW w:w="1741" w:type="dxa"/>
                  <w:tcBorders>
                    <w:top w:val="single" w:sz="4" w:space="0" w:color="auto"/>
                    <w:left w:val="single" w:sz="4" w:space="0" w:color="auto"/>
                    <w:bottom w:val="single" w:sz="4" w:space="0" w:color="auto"/>
                    <w:right w:val="single" w:sz="4" w:space="0" w:color="auto"/>
                  </w:tcBorders>
                  <w:hideMark/>
                </w:tcPr>
                <w:p w14:paraId="47771FE6"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Nam Á</w:t>
                  </w:r>
                </w:p>
              </w:tc>
              <w:tc>
                <w:tcPr>
                  <w:tcW w:w="1741" w:type="dxa"/>
                  <w:tcBorders>
                    <w:top w:val="single" w:sz="4" w:space="0" w:color="auto"/>
                    <w:left w:val="single" w:sz="4" w:space="0" w:color="auto"/>
                    <w:bottom w:val="single" w:sz="4" w:space="0" w:color="auto"/>
                    <w:right w:val="single" w:sz="4" w:space="0" w:color="auto"/>
                  </w:tcBorders>
                  <w:hideMark/>
                </w:tcPr>
                <w:p w14:paraId="400F9D3C"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4489</w:t>
                  </w:r>
                </w:p>
              </w:tc>
              <w:tc>
                <w:tcPr>
                  <w:tcW w:w="1741" w:type="dxa"/>
                  <w:tcBorders>
                    <w:top w:val="single" w:sz="4" w:space="0" w:color="auto"/>
                    <w:left w:val="single" w:sz="4" w:space="0" w:color="auto"/>
                    <w:bottom w:val="single" w:sz="4" w:space="0" w:color="auto"/>
                    <w:right w:val="single" w:sz="4" w:space="0" w:color="auto"/>
                  </w:tcBorders>
                  <w:hideMark/>
                </w:tcPr>
                <w:p w14:paraId="320FE91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1356</w:t>
                  </w:r>
                </w:p>
              </w:tc>
              <w:tc>
                <w:tcPr>
                  <w:tcW w:w="1742" w:type="dxa"/>
                  <w:tcBorders>
                    <w:top w:val="single" w:sz="4" w:space="0" w:color="auto"/>
                    <w:left w:val="single" w:sz="4" w:space="0" w:color="auto"/>
                    <w:bottom w:val="single" w:sz="4" w:space="0" w:color="auto"/>
                    <w:right w:val="single" w:sz="4" w:space="0" w:color="auto"/>
                  </w:tcBorders>
                  <w:hideMark/>
                </w:tcPr>
                <w:p w14:paraId="276E7046"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302,1</w:t>
                  </w:r>
                </w:p>
              </w:tc>
            </w:tr>
            <w:tr w:rsidR="00E24273" w:rsidRPr="0063093E" w14:paraId="69FE1BF5" w14:textId="77777777">
              <w:tc>
                <w:tcPr>
                  <w:tcW w:w="1741" w:type="dxa"/>
                  <w:tcBorders>
                    <w:top w:val="single" w:sz="4" w:space="0" w:color="auto"/>
                    <w:left w:val="single" w:sz="4" w:space="0" w:color="auto"/>
                    <w:bottom w:val="single" w:sz="4" w:space="0" w:color="auto"/>
                    <w:right w:val="single" w:sz="4" w:space="0" w:color="auto"/>
                  </w:tcBorders>
                  <w:hideMark/>
                </w:tcPr>
                <w:p w14:paraId="77045DB1"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Đnam Á</w:t>
                  </w:r>
                </w:p>
              </w:tc>
              <w:tc>
                <w:tcPr>
                  <w:tcW w:w="1741" w:type="dxa"/>
                  <w:tcBorders>
                    <w:top w:val="single" w:sz="4" w:space="0" w:color="auto"/>
                    <w:left w:val="single" w:sz="4" w:space="0" w:color="auto"/>
                    <w:bottom w:val="single" w:sz="4" w:space="0" w:color="auto"/>
                    <w:right w:val="single" w:sz="4" w:space="0" w:color="auto"/>
                  </w:tcBorders>
                  <w:hideMark/>
                </w:tcPr>
                <w:p w14:paraId="7D8B5977"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4495</w:t>
                  </w:r>
                </w:p>
              </w:tc>
              <w:tc>
                <w:tcPr>
                  <w:tcW w:w="1741" w:type="dxa"/>
                  <w:tcBorders>
                    <w:top w:val="single" w:sz="4" w:space="0" w:color="auto"/>
                    <w:left w:val="single" w:sz="4" w:space="0" w:color="auto"/>
                    <w:bottom w:val="single" w:sz="4" w:space="0" w:color="auto"/>
                    <w:right w:val="single" w:sz="4" w:space="0" w:color="auto"/>
                  </w:tcBorders>
                  <w:hideMark/>
                </w:tcPr>
                <w:p w14:paraId="65F42855"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519</w:t>
                  </w:r>
                </w:p>
              </w:tc>
              <w:tc>
                <w:tcPr>
                  <w:tcW w:w="1742" w:type="dxa"/>
                  <w:tcBorders>
                    <w:top w:val="single" w:sz="4" w:space="0" w:color="auto"/>
                    <w:left w:val="single" w:sz="4" w:space="0" w:color="auto"/>
                    <w:bottom w:val="single" w:sz="4" w:space="0" w:color="auto"/>
                    <w:right w:val="single" w:sz="4" w:space="0" w:color="auto"/>
                  </w:tcBorders>
                  <w:hideMark/>
                </w:tcPr>
                <w:p w14:paraId="62BC39B1"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115,5</w:t>
                  </w:r>
                </w:p>
              </w:tc>
            </w:tr>
            <w:tr w:rsidR="00E24273" w:rsidRPr="0063093E" w14:paraId="53EDBFD1" w14:textId="77777777">
              <w:tc>
                <w:tcPr>
                  <w:tcW w:w="1741" w:type="dxa"/>
                  <w:tcBorders>
                    <w:top w:val="single" w:sz="4" w:space="0" w:color="auto"/>
                    <w:left w:val="single" w:sz="4" w:space="0" w:color="auto"/>
                    <w:bottom w:val="single" w:sz="4" w:space="0" w:color="auto"/>
                    <w:right w:val="single" w:sz="4" w:space="0" w:color="auto"/>
                  </w:tcBorders>
                  <w:hideMark/>
                </w:tcPr>
                <w:p w14:paraId="54836BF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Trung Á</w:t>
                  </w:r>
                </w:p>
              </w:tc>
              <w:tc>
                <w:tcPr>
                  <w:tcW w:w="1741" w:type="dxa"/>
                  <w:tcBorders>
                    <w:top w:val="single" w:sz="4" w:space="0" w:color="auto"/>
                    <w:left w:val="single" w:sz="4" w:space="0" w:color="auto"/>
                    <w:bottom w:val="single" w:sz="4" w:space="0" w:color="auto"/>
                    <w:right w:val="single" w:sz="4" w:space="0" w:color="auto"/>
                  </w:tcBorders>
                  <w:hideMark/>
                </w:tcPr>
                <w:p w14:paraId="50D25E30"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4002</w:t>
                  </w:r>
                </w:p>
              </w:tc>
              <w:tc>
                <w:tcPr>
                  <w:tcW w:w="1741" w:type="dxa"/>
                  <w:tcBorders>
                    <w:top w:val="single" w:sz="4" w:space="0" w:color="auto"/>
                    <w:left w:val="single" w:sz="4" w:space="0" w:color="auto"/>
                    <w:bottom w:val="single" w:sz="4" w:space="0" w:color="auto"/>
                    <w:right w:val="single" w:sz="4" w:space="0" w:color="auto"/>
                  </w:tcBorders>
                  <w:hideMark/>
                </w:tcPr>
                <w:p w14:paraId="317447C2"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56</w:t>
                  </w:r>
                </w:p>
              </w:tc>
              <w:tc>
                <w:tcPr>
                  <w:tcW w:w="1742" w:type="dxa"/>
                  <w:tcBorders>
                    <w:top w:val="single" w:sz="4" w:space="0" w:color="auto"/>
                    <w:left w:val="single" w:sz="4" w:space="0" w:color="auto"/>
                    <w:bottom w:val="single" w:sz="4" w:space="0" w:color="auto"/>
                    <w:right w:val="single" w:sz="4" w:space="0" w:color="auto"/>
                  </w:tcBorders>
                  <w:hideMark/>
                </w:tcPr>
                <w:p w14:paraId="54F19BA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14</w:t>
                  </w:r>
                </w:p>
              </w:tc>
            </w:tr>
            <w:tr w:rsidR="00E24273" w:rsidRPr="0063093E" w14:paraId="3C8BC629" w14:textId="77777777">
              <w:tc>
                <w:tcPr>
                  <w:tcW w:w="1741" w:type="dxa"/>
                  <w:tcBorders>
                    <w:top w:val="single" w:sz="4" w:space="0" w:color="auto"/>
                    <w:left w:val="single" w:sz="4" w:space="0" w:color="auto"/>
                    <w:bottom w:val="single" w:sz="4" w:space="0" w:color="auto"/>
                    <w:right w:val="single" w:sz="4" w:space="0" w:color="auto"/>
                  </w:tcBorders>
                  <w:hideMark/>
                </w:tcPr>
                <w:p w14:paraId="62E4A6D1"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Tây Nam Á</w:t>
                  </w:r>
                </w:p>
              </w:tc>
              <w:tc>
                <w:tcPr>
                  <w:tcW w:w="1741" w:type="dxa"/>
                  <w:tcBorders>
                    <w:top w:val="single" w:sz="4" w:space="0" w:color="auto"/>
                    <w:left w:val="single" w:sz="4" w:space="0" w:color="auto"/>
                    <w:bottom w:val="single" w:sz="4" w:space="0" w:color="auto"/>
                    <w:right w:val="single" w:sz="4" w:space="0" w:color="auto"/>
                  </w:tcBorders>
                  <w:hideMark/>
                </w:tcPr>
                <w:p w14:paraId="78E07D5C"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7016</w:t>
                  </w:r>
                </w:p>
              </w:tc>
              <w:tc>
                <w:tcPr>
                  <w:tcW w:w="1741" w:type="dxa"/>
                  <w:tcBorders>
                    <w:top w:val="single" w:sz="4" w:space="0" w:color="auto"/>
                    <w:left w:val="single" w:sz="4" w:space="0" w:color="auto"/>
                    <w:bottom w:val="single" w:sz="4" w:space="0" w:color="auto"/>
                    <w:right w:val="single" w:sz="4" w:space="0" w:color="auto"/>
                  </w:tcBorders>
                  <w:hideMark/>
                </w:tcPr>
                <w:p w14:paraId="57361FAB"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286</w:t>
                  </w:r>
                </w:p>
              </w:tc>
              <w:tc>
                <w:tcPr>
                  <w:tcW w:w="1742" w:type="dxa"/>
                  <w:tcBorders>
                    <w:top w:val="single" w:sz="4" w:space="0" w:color="auto"/>
                    <w:left w:val="single" w:sz="4" w:space="0" w:color="auto"/>
                    <w:bottom w:val="single" w:sz="4" w:space="0" w:color="auto"/>
                    <w:right w:val="single" w:sz="4" w:space="0" w:color="auto"/>
                  </w:tcBorders>
                  <w:hideMark/>
                </w:tcPr>
                <w:p w14:paraId="5269B684" w14:textId="77777777" w:rsidR="00E24273" w:rsidRPr="0063093E" w:rsidRDefault="00E24273" w:rsidP="00E24273">
                  <w:pPr>
                    <w:spacing w:line="0" w:lineRule="atLeast"/>
                    <w:rPr>
                      <w:rFonts w:ascii="Times New Roman" w:eastAsia="Calibri" w:hAnsi="Times New Roman"/>
                      <w:sz w:val="28"/>
                      <w:szCs w:val="28"/>
                    </w:rPr>
                  </w:pPr>
                  <w:r w:rsidRPr="0063093E">
                    <w:rPr>
                      <w:rFonts w:ascii="Times New Roman" w:eastAsia="Calibri" w:hAnsi="Times New Roman"/>
                      <w:sz w:val="28"/>
                      <w:szCs w:val="28"/>
                    </w:rPr>
                    <w:t>40,8</w:t>
                  </w:r>
                </w:p>
              </w:tc>
            </w:tr>
          </w:tbl>
          <w:p w14:paraId="593DF56D" w14:textId="77777777" w:rsidR="00E24273" w:rsidRPr="0063093E" w:rsidRDefault="00E24273" w:rsidP="00E24273">
            <w:pPr>
              <w:spacing w:line="0" w:lineRule="atLeast"/>
              <w:rPr>
                <w:rFonts w:ascii="Times New Roman" w:eastAsia="Calibri" w:hAnsi="Times New Roman"/>
                <w:sz w:val="28"/>
                <w:szCs w:val="28"/>
              </w:rPr>
            </w:pPr>
          </w:p>
          <w:p w14:paraId="38FD2AF8"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b/>
                <w:color w:val="000000"/>
                <w:sz w:val="28"/>
                <w:szCs w:val="28"/>
              </w:rPr>
              <w:t xml:space="preserve">2/ Tìm hiểu về sự phân bố dân cư </w:t>
            </w:r>
            <w:r w:rsidRPr="0063093E">
              <w:rPr>
                <w:rFonts w:ascii="Times New Roman" w:eastAsia="Calibri" w:hAnsi="Times New Roman"/>
                <w:i/>
                <w:color w:val="000000"/>
                <w:sz w:val="28"/>
                <w:szCs w:val="28"/>
              </w:rPr>
              <w:t>(Thời gian: 5 phút)</w:t>
            </w:r>
          </w:p>
          <w:p w14:paraId="636633CC"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xml:space="preserve">- Bước 1: GV yêu cầu học sinh quan sát H11.1 hãy </w:t>
            </w:r>
          </w:p>
          <w:p w14:paraId="62DE12CB"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1) Nhận xét về sự phân bố dân cư ở Nam Á? Giải thích sự phân bố đó?</w:t>
            </w:r>
          </w:p>
          <w:p w14:paraId="7C83CEFB"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(Không đồng đều do:</w:t>
            </w:r>
          </w:p>
          <w:p w14:paraId="67A88032"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Tập trung đông ở đồng bằng Ấn Hằng, ĐB ven biển chân núi Gát Đông , Gát tây, sườn nam dãy Hymalaya, Vì địa hình đồng bằng, khí hậu mưa nhiều thuận lợi cho sản xuất sinh hoạt.</w:t>
            </w:r>
          </w:p>
          <w:p w14:paraId="464AF886"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Dân thưa ở sâu trong nôi địa, trên sơn nguyên Đê Can, vùng núi, trong hoang mạc, vì nơi này có địa hình hiểm trở, khí hậu khô hạn)</w:t>
            </w:r>
          </w:p>
          <w:p w14:paraId="452CF7E8"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2) Dân cư Nam Á theo những đạo giáo nào?</w:t>
            </w:r>
          </w:p>
          <w:p w14:paraId="692F6734" w14:textId="77777777" w:rsidR="00E24273" w:rsidRPr="0063093E" w:rsidRDefault="00E24273" w:rsidP="00E24273">
            <w:pPr>
              <w:spacing w:line="0" w:lineRule="atLeast"/>
              <w:jc w:val="both"/>
              <w:rPr>
                <w:rFonts w:ascii="Times New Roman" w:eastAsia="Calibri" w:hAnsi="Times New Roman"/>
                <w:color w:val="002060"/>
                <w:sz w:val="28"/>
                <w:szCs w:val="28"/>
              </w:rPr>
            </w:pPr>
            <w:r w:rsidRPr="0063093E">
              <w:rPr>
                <w:rFonts w:ascii="Times New Roman" w:eastAsia="Calibri" w:hAnsi="Times New Roman"/>
                <w:sz w:val="28"/>
                <w:szCs w:val="28"/>
              </w:rPr>
              <w:t xml:space="preserve">- </w:t>
            </w:r>
            <w:r w:rsidRPr="0063093E">
              <w:rPr>
                <w:rFonts w:ascii="Times New Roman" w:eastAsia="Calibri" w:hAnsi="Times New Roman"/>
                <w:i/>
                <w:color w:val="002060"/>
                <w:sz w:val="28"/>
                <w:szCs w:val="28"/>
              </w:rPr>
              <w:t xml:space="preserve"> Bước 2: </w:t>
            </w:r>
            <w:r w:rsidRPr="0063093E">
              <w:rPr>
                <w:rFonts w:ascii="Times New Roman" w:eastAsia="Calibri" w:hAnsi="Times New Roman"/>
                <w:color w:val="002060"/>
                <w:sz w:val="28"/>
                <w:szCs w:val="28"/>
              </w:rPr>
              <w:t>HS thực hiện nhiệm vụ, trao đổi kết quả làm việc và ghi vào giấy nháp. Trong quá trình HS làm việc, GV phải quan sát, theo dõi, đánh giá thái độ…</w:t>
            </w:r>
          </w:p>
          <w:p w14:paraId="5A97339E" w14:textId="77777777" w:rsidR="00E24273" w:rsidRPr="0063093E" w:rsidRDefault="00E24273" w:rsidP="00E24273">
            <w:pPr>
              <w:tabs>
                <w:tab w:val="left" w:pos="720"/>
              </w:tabs>
              <w:spacing w:line="0" w:lineRule="atLeast"/>
              <w:jc w:val="both"/>
              <w:rPr>
                <w:rFonts w:ascii="Times New Roman" w:eastAsia="Calibri" w:hAnsi="Times New Roman"/>
                <w:color w:val="002060"/>
                <w:sz w:val="28"/>
                <w:szCs w:val="28"/>
              </w:rPr>
            </w:pPr>
            <w:r w:rsidRPr="0063093E">
              <w:rPr>
                <w:rFonts w:ascii="Times New Roman" w:eastAsia="Calibri" w:hAnsi="Times New Roman"/>
                <w:i/>
                <w:color w:val="002060"/>
                <w:sz w:val="28"/>
                <w:szCs w:val="28"/>
              </w:rPr>
              <w:t xml:space="preserve">Bước 3: </w:t>
            </w:r>
            <w:r w:rsidRPr="0063093E">
              <w:rPr>
                <w:rFonts w:ascii="Times New Roman" w:eastAsia="Calibri" w:hAnsi="Times New Roman"/>
                <w:color w:val="002060"/>
                <w:sz w:val="28"/>
                <w:szCs w:val="28"/>
              </w:rPr>
              <w:t>Trình bày trước lớp, các HS khác nhận xét, bổ sung.</w:t>
            </w:r>
          </w:p>
          <w:p w14:paraId="75A42CA8" w14:textId="77777777" w:rsidR="00E24273" w:rsidRPr="0063093E" w:rsidRDefault="00E24273" w:rsidP="00E24273">
            <w:pPr>
              <w:tabs>
                <w:tab w:val="left" w:pos="720"/>
              </w:tabs>
              <w:spacing w:line="0" w:lineRule="atLeast"/>
              <w:jc w:val="both"/>
              <w:rPr>
                <w:rFonts w:ascii="Times New Roman" w:eastAsia="Calibri" w:hAnsi="Times New Roman"/>
                <w:color w:val="002060"/>
                <w:sz w:val="28"/>
                <w:szCs w:val="28"/>
              </w:rPr>
            </w:pPr>
            <w:r w:rsidRPr="0063093E">
              <w:rPr>
                <w:rFonts w:ascii="Times New Roman" w:eastAsia="Calibri" w:hAnsi="Times New Roman"/>
                <w:i/>
                <w:color w:val="002060"/>
                <w:sz w:val="28"/>
                <w:szCs w:val="28"/>
              </w:rPr>
              <w:t xml:space="preserve">Bước 4: </w:t>
            </w:r>
            <w:r w:rsidRPr="0063093E">
              <w:rPr>
                <w:rFonts w:ascii="Times New Roman" w:eastAsia="Calibri" w:hAnsi="Times New Roman"/>
                <w:color w:val="002060"/>
                <w:sz w:val="28"/>
                <w:szCs w:val="28"/>
              </w:rPr>
              <w:t>GV nhận xét, bổ sung và chuẩn kiến thức.</w:t>
            </w:r>
          </w:p>
          <w:p w14:paraId="36521754" w14:textId="77777777" w:rsidR="00E24273" w:rsidRPr="0063093E" w:rsidRDefault="00E24273" w:rsidP="00E24273">
            <w:pPr>
              <w:spacing w:line="0" w:lineRule="atLeast"/>
              <w:rPr>
                <w:rFonts w:ascii="Times New Roman" w:eastAsia="Calibri" w:hAnsi="Times New Roman"/>
                <w:sz w:val="28"/>
                <w:szCs w:val="28"/>
                <w:lang w:val="fr-FR"/>
              </w:rPr>
            </w:pPr>
            <w:r w:rsidRPr="0063093E">
              <w:rPr>
                <w:rFonts w:ascii="Times New Roman" w:eastAsia="Calibri" w:hAnsi="Times New Roman"/>
                <w:color w:val="002060"/>
                <w:sz w:val="28"/>
                <w:szCs w:val="28"/>
                <w:lang w:val="fr-FR"/>
              </w:rPr>
              <w:t>GV giới thiệu về  đền Tat Ma- han</w:t>
            </w:r>
          </w:p>
        </w:tc>
        <w:tc>
          <w:tcPr>
            <w:tcW w:w="2637" w:type="dxa"/>
            <w:tcBorders>
              <w:top w:val="single" w:sz="4" w:space="0" w:color="auto"/>
              <w:left w:val="single" w:sz="4" w:space="0" w:color="auto"/>
              <w:bottom w:val="single" w:sz="4" w:space="0" w:color="auto"/>
              <w:right w:val="single" w:sz="4" w:space="0" w:color="auto"/>
            </w:tcBorders>
          </w:tcPr>
          <w:p w14:paraId="0655B362" w14:textId="77777777" w:rsidR="00E24273" w:rsidRPr="0063093E" w:rsidRDefault="00E24273" w:rsidP="00E24273">
            <w:pPr>
              <w:spacing w:line="0" w:lineRule="atLeast"/>
              <w:jc w:val="both"/>
              <w:rPr>
                <w:rFonts w:ascii="Times New Roman" w:eastAsia="Calibri" w:hAnsi="Times New Roman"/>
                <w:b/>
                <w:bCs/>
                <w:sz w:val="28"/>
                <w:szCs w:val="28"/>
                <w:u w:val="single"/>
              </w:rPr>
            </w:pPr>
            <w:r w:rsidRPr="0063093E">
              <w:rPr>
                <w:rFonts w:ascii="Times New Roman" w:eastAsia="Calibri" w:hAnsi="Times New Roman"/>
                <w:b/>
                <w:bCs/>
                <w:sz w:val="28"/>
                <w:szCs w:val="28"/>
                <w:u w:val="single"/>
              </w:rPr>
              <w:t>I) Dân cư:</w:t>
            </w:r>
          </w:p>
          <w:p w14:paraId="20CF5D1E" w14:textId="77777777" w:rsidR="00E24273" w:rsidRPr="0063093E" w:rsidRDefault="00E24273" w:rsidP="00E24273">
            <w:pPr>
              <w:spacing w:line="0" w:lineRule="atLeast"/>
              <w:jc w:val="both"/>
              <w:rPr>
                <w:rFonts w:ascii="Times New Roman" w:eastAsia="Calibri" w:hAnsi="Times New Roman"/>
                <w:sz w:val="28"/>
                <w:szCs w:val="28"/>
              </w:rPr>
            </w:pPr>
          </w:p>
          <w:p w14:paraId="4E34094F"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Nam Á có số dân đông,  mật độ dân số cao nhất trong các khu vực của châu Á.</w:t>
            </w:r>
          </w:p>
          <w:p w14:paraId="3D560B7E" w14:textId="77777777" w:rsidR="00E24273" w:rsidRPr="0063093E" w:rsidRDefault="00E24273" w:rsidP="00E24273">
            <w:pPr>
              <w:spacing w:line="0" w:lineRule="atLeast"/>
              <w:jc w:val="both"/>
              <w:rPr>
                <w:rFonts w:ascii="Times New Roman" w:eastAsia="Calibri" w:hAnsi="Times New Roman"/>
                <w:sz w:val="28"/>
                <w:szCs w:val="28"/>
              </w:rPr>
            </w:pPr>
          </w:p>
          <w:p w14:paraId="2903BAEA" w14:textId="77777777" w:rsidR="00E24273" w:rsidRPr="0063093E" w:rsidRDefault="00E24273" w:rsidP="00E24273">
            <w:pPr>
              <w:tabs>
                <w:tab w:val="left" w:pos="720"/>
              </w:tabs>
              <w:spacing w:line="0" w:lineRule="atLeast"/>
              <w:jc w:val="both"/>
              <w:rPr>
                <w:rFonts w:ascii="Times New Roman" w:eastAsia="Calibri" w:hAnsi="Times New Roman"/>
                <w:b/>
                <w:color w:val="000000"/>
                <w:sz w:val="28"/>
                <w:szCs w:val="28"/>
              </w:rPr>
            </w:pPr>
          </w:p>
          <w:p w14:paraId="0F266A31" w14:textId="77777777" w:rsidR="00E24273" w:rsidRPr="0063093E" w:rsidRDefault="00E24273" w:rsidP="00E24273">
            <w:pPr>
              <w:spacing w:line="0" w:lineRule="atLeast"/>
              <w:rPr>
                <w:rFonts w:ascii="Times New Roman" w:eastAsia="Calibri" w:hAnsi="Times New Roman"/>
                <w:color w:val="000000"/>
                <w:sz w:val="28"/>
                <w:szCs w:val="28"/>
              </w:rPr>
            </w:pPr>
          </w:p>
          <w:p w14:paraId="4FC4A2B5" w14:textId="77777777" w:rsidR="00E24273" w:rsidRPr="0063093E" w:rsidRDefault="00E24273" w:rsidP="00E24273">
            <w:pPr>
              <w:spacing w:line="0" w:lineRule="atLeast"/>
              <w:rPr>
                <w:rFonts w:ascii="Times New Roman" w:eastAsia="Calibri" w:hAnsi="Times New Roman"/>
                <w:color w:val="000000"/>
                <w:sz w:val="28"/>
                <w:szCs w:val="28"/>
              </w:rPr>
            </w:pPr>
          </w:p>
          <w:p w14:paraId="45A2C97A" w14:textId="77777777" w:rsidR="00E24273" w:rsidRPr="0063093E" w:rsidRDefault="00E24273" w:rsidP="00E24273">
            <w:pPr>
              <w:spacing w:line="0" w:lineRule="atLeast"/>
              <w:rPr>
                <w:rFonts w:ascii="Times New Roman" w:eastAsia="Calibri" w:hAnsi="Times New Roman"/>
                <w:color w:val="000000"/>
                <w:sz w:val="28"/>
                <w:szCs w:val="28"/>
              </w:rPr>
            </w:pPr>
          </w:p>
          <w:p w14:paraId="1118315A" w14:textId="77777777" w:rsidR="00E24273" w:rsidRPr="0063093E" w:rsidRDefault="00E24273" w:rsidP="00E24273">
            <w:pPr>
              <w:spacing w:line="0" w:lineRule="atLeast"/>
              <w:rPr>
                <w:rFonts w:ascii="Times New Roman" w:eastAsia="Calibri" w:hAnsi="Times New Roman"/>
                <w:color w:val="000000"/>
                <w:sz w:val="28"/>
                <w:szCs w:val="28"/>
              </w:rPr>
            </w:pPr>
          </w:p>
          <w:p w14:paraId="682A0FFA" w14:textId="77777777" w:rsidR="00E24273" w:rsidRPr="0063093E" w:rsidRDefault="00E24273" w:rsidP="00E24273">
            <w:pPr>
              <w:spacing w:line="0" w:lineRule="atLeast"/>
              <w:rPr>
                <w:rFonts w:ascii="Times New Roman" w:eastAsia="Calibri" w:hAnsi="Times New Roman"/>
                <w:color w:val="000000"/>
                <w:sz w:val="28"/>
                <w:szCs w:val="28"/>
              </w:rPr>
            </w:pPr>
          </w:p>
          <w:p w14:paraId="30B3D232" w14:textId="77777777" w:rsidR="00E24273" w:rsidRPr="0063093E" w:rsidRDefault="00E24273" w:rsidP="00E24273">
            <w:pPr>
              <w:spacing w:line="0" w:lineRule="atLeast"/>
              <w:rPr>
                <w:rFonts w:ascii="Times New Roman" w:eastAsia="Calibri" w:hAnsi="Times New Roman"/>
                <w:color w:val="000000"/>
                <w:sz w:val="28"/>
                <w:szCs w:val="28"/>
              </w:rPr>
            </w:pPr>
          </w:p>
          <w:p w14:paraId="7D93A2F9" w14:textId="77777777" w:rsidR="00E24273" w:rsidRPr="0063093E" w:rsidRDefault="00E24273" w:rsidP="00E24273">
            <w:pPr>
              <w:spacing w:line="0" w:lineRule="atLeast"/>
              <w:rPr>
                <w:rFonts w:ascii="Times New Roman" w:eastAsia="Calibri" w:hAnsi="Times New Roman"/>
                <w:color w:val="000000"/>
                <w:sz w:val="28"/>
                <w:szCs w:val="28"/>
              </w:rPr>
            </w:pPr>
          </w:p>
          <w:p w14:paraId="23E0305B" w14:textId="77777777" w:rsidR="00E24273" w:rsidRPr="0063093E" w:rsidRDefault="00E24273" w:rsidP="00E24273">
            <w:pPr>
              <w:spacing w:line="0" w:lineRule="atLeast"/>
              <w:rPr>
                <w:rFonts w:ascii="Times New Roman" w:eastAsia="Calibri" w:hAnsi="Times New Roman"/>
                <w:color w:val="000000"/>
                <w:sz w:val="28"/>
                <w:szCs w:val="28"/>
              </w:rPr>
            </w:pPr>
          </w:p>
          <w:p w14:paraId="6AABDD4F" w14:textId="77777777" w:rsidR="00E24273" w:rsidRPr="0063093E" w:rsidRDefault="00E24273" w:rsidP="00E24273">
            <w:pPr>
              <w:spacing w:line="0" w:lineRule="atLeast"/>
              <w:rPr>
                <w:rFonts w:ascii="Times New Roman" w:eastAsia="Calibri" w:hAnsi="Times New Roman"/>
                <w:color w:val="000000"/>
                <w:sz w:val="28"/>
                <w:szCs w:val="28"/>
              </w:rPr>
            </w:pPr>
          </w:p>
          <w:p w14:paraId="5E562020" w14:textId="77777777" w:rsidR="00E24273" w:rsidRPr="0063093E" w:rsidRDefault="00E24273" w:rsidP="00E24273">
            <w:pPr>
              <w:spacing w:line="0" w:lineRule="atLeast"/>
              <w:rPr>
                <w:rFonts w:ascii="Times New Roman" w:eastAsia="Calibri" w:hAnsi="Times New Roman"/>
                <w:color w:val="000000"/>
                <w:sz w:val="28"/>
                <w:szCs w:val="28"/>
              </w:rPr>
            </w:pPr>
          </w:p>
          <w:p w14:paraId="291B5234" w14:textId="77777777" w:rsidR="00E24273" w:rsidRPr="0063093E" w:rsidRDefault="00E24273" w:rsidP="00E24273">
            <w:pPr>
              <w:spacing w:line="0" w:lineRule="atLeast"/>
              <w:rPr>
                <w:rFonts w:ascii="Times New Roman" w:eastAsia="Calibri" w:hAnsi="Times New Roman"/>
                <w:color w:val="000000"/>
                <w:sz w:val="28"/>
                <w:szCs w:val="28"/>
              </w:rPr>
            </w:pPr>
          </w:p>
          <w:p w14:paraId="182D61EB" w14:textId="77777777" w:rsidR="00E24273" w:rsidRPr="0063093E" w:rsidRDefault="00E24273" w:rsidP="00E24273">
            <w:pPr>
              <w:spacing w:line="0" w:lineRule="atLeast"/>
              <w:rPr>
                <w:rFonts w:ascii="Times New Roman" w:eastAsia="Calibri" w:hAnsi="Times New Roman"/>
                <w:color w:val="000000"/>
                <w:sz w:val="28"/>
                <w:szCs w:val="28"/>
              </w:rPr>
            </w:pPr>
          </w:p>
          <w:p w14:paraId="201243B9" w14:textId="77777777" w:rsidR="00E24273" w:rsidRPr="0063093E" w:rsidRDefault="00E24273" w:rsidP="00E24273">
            <w:pPr>
              <w:spacing w:line="0" w:lineRule="atLeast"/>
              <w:rPr>
                <w:rFonts w:ascii="Times New Roman" w:eastAsia="Calibri" w:hAnsi="Times New Roman"/>
                <w:color w:val="000000"/>
                <w:sz w:val="28"/>
                <w:szCs w:val="28"/>
              </w:rPr>
            </w:pPr>
          </w:p>
          <w:p w14:paraId="77BCD164"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Dân cư phân bố không đồng đều, tập trung đông ở vùng đồng bằng và các khu vực có lượng mưa tương đối lớn.</w:t>
            </w:r>
          </w:p>
          <w:p w14:paraId="21B9EA9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Dân cư chủ yếu theo Ấn Độ giáo và Hồi giáo.</w:t>
            </w:r>
          </w:p>
          <w:p w14:paraId="74691657" w14:textId="77777777" w:rsidR="00E24273" w:rsidRPr="0063093E" w:rsidRDefault="00E24273" w:rsidP="00E24273">
            <w:pPr>
              <w:spacing w:line="0" w:lineRule="atLeast"/>
              <w:rPr>
                <w:rFonts w:ascii="Times New Roman" w:eastAsia="Calibri" w:hAnsi="Times New Roman"/>
                <w:color w:val="000000"/>
                <w:sz w:val="28"/>
                <w:szCs w:val="28"/>
              </w:rPr>
            </w:pPr>
          </w:p>
        </w:tc>
      </w:tr>
    </w:tbl>
    <w:p w14:paraId="34CBD7FD" w14:textId="77777777" w:rsidR="00E24273" w:rsidRPr="0063093E" w:rsidRDefault="00E24273" w:rsidP="00E24273">
      <w:pPr>
        <w:spacing w:line="0" w:lineRule="atLeast"/>
        <w:rPr>
          <w:rFonts w:ascii="Times New Roman" w:eastAsia="Calibri" w:hAnsi="Times New Roman"/>
          <w:b/>
          <w:color w:val="000000"/>
          <w:sz w:val="28"/>
          <w:szCs w:val="28"/>
        </w:rPr>
      </w:pPr>
      <w:r w:rsidRPr="0063093E">
        <w:rPr>
          <w:rFonts w:ascii="Times New Roman" w:eastAsia="Calibri" w:hAnsi="Times New Roman"/>
          <w:b/>
          <w:color w:val="000000"/>
          <w:sz w:val="28"/>
          <w:szCs w:val="28"/>
        </w:rPr>
        <w:t xml:space="preserve">   </w:t>
      </w:r>
    </w:p>
    <w:p w14:paraId="0B29C62D" w14:textId="77777777" w:rsidR="00E24273" w:rsidRPr="0063093E" w:rsidRDefault="00E24273" w:rsidP="00E24273">
      <w:pPr>
        <w:spacing w:line="0" w:lineRule="atLeast"/>
        <w:jc w:val="both"/>
        <w:rPr>
          <w:rFonts w:ascii="Times New Roman" w:eastAsia="Calibri" w:hAnsi="Times New Roman"/>
          <w:i/>
          <w:color w:val="000000"/>
          <w:sz w:val="28"/>
          <w:szCs w:val="28"/>
          <w:lang w:val="fr-FR"/>
        </w:rPr>
      </w:pPr>
      <w:r w:rsidRPr="0063093E">
        <w:rPr>
          <w:rFonts w:ascii="Times New Roman" w:eastAsia="Calibri" w:hAnsi="Times New Roman"/>
          <w:b/>
          <w:color w:val="000000"/>
          <w:sz w:val="28"/>
          <w:szCs w:val="28"/>
          <w:lang w:val="fr-FR"/>
        </w:rPr>
        <w:t xml:space="preserve">   HOẠT ĐỘNG 2. Tìm hiểu về đặc điểm kinh tế xã hội  </w:t>
      </w:r>
      <w:r w:rsidRPr="0063093E">
        <w:rPr>
          <w:rFonts w:ascii="Times New Roman" w:eastAsia="Calibri" w:hAnsi="Times New Roman"/>
          <w:i/>
          <w:color w:val="000000"/>
          <w:sz w:val="28"/>
          <w:szCs w:val="28"/>
          <w:lang w:val="fr-FR"/>
        </w:rPr>
        <w:t>(Thời gian: 20 phút)</w:t>
      </w:r>
    </w:p>
    <w:p w14:paraId="5CA467D7" w14:textId="77777777" w:rsidR="00E24273" w:rsidRPr="0063093E" w:rsidRDefault="00E24273" w:rsidP="00E24273">
      <w:pPr>
        <w:spacing w:line="0" w:lineRule="atLeast"/>
        <w:rPr>
          <w:rFonts w:ascii="Times New Roman" w:eastAsia="Calibri" w:hAnsi="Times New Roman"/>
          <w:sz w:val="28"/>
          <w:szCs w:val="28"/>
          <w:lang w:val="it-IT"/>
        </w:rPr>
      </w:pPr>
      <w:r w:rsidRPr="0063093E">
        <w:rPr>
          <w:rFonts w:ascii="Times New Roman" w:eastAsia="Calibri" w:hAnsi="Times New Roman"/>
          <w:sz w:val="28"/>
          <w:szCs w:val="28"/>
          <w:lang w:val="fr-FR"/>
        </w:rPr>
        <w:lastRenderedPageBreak/>
        <w:t xml:space="preserve">   </w:t>
      </w:r>
      <w:r w:rsidRPr="0063093E">
        <w:rPr>
          <w:rFonts w:ascii="Times New Roman" w:eastAsia="Calibri" w:hAnsi="Times New Roman"/>
          <w:i/>
          <w:sz w:val="28"/>
          <w:szCs w:val="28"/>
          <w:lang w:val="fr-FR"/>
        </w:rPr>
        <w:t xml:space="preserve">1. </w:t>
      </w:r>
      <w:r w:rsidRPr="0063093E">
        <w:rPr>
          <w:rFonts w:ascii="Times New Roman" w:eastAsia="Calibri" w:hAnsi="Times New Roman"/>
          <w:i/>
          <w:sz w:val="28"/>
          <w:szCs w:val="28"/>
          <w:lang w:val="vi-VN"/>
        </w:rPr>
        <w:t>Phương pháp/Kĩ thuật dạy họ</w:t>
      </w:r>
      <w:r w:rsidRPr="0063093E">
        <w:rPr>
          <w:rFonts w:ascii="Times New Roman" w:eastAsia="Calibri" w:hAnsi="Times New Roman"/>
          <w:i/>
          <w:sz w:val="28"/>
          <w:szCs w:val="28"/>
          <w:lang w:val="fr-FR"/>
        </w:rPr>
        <w:t>c:</w:t>
      </w:r>
      <w:r w:rsidRPr="0063093E">
        <w:rPr>
          <w:rFonts w:ascii="Times New Roman" w:eastAsia="Calibri" w:hAnsi="Times New Roman"/>
          <w:sz w:val="28"/>
          <w:szCs w:val="28"/>
          <w:lang w:val="fr-FR"/>
        </w:rPr>
        <w:t xml:space="preserve"> PP sử dụng SGK, tranh ảnh. </w:t>
      </w:r>
      <w:r w:rsidRPr="0063093E">
        <w:rPr>
          <w:rFonts w:ascii="Times New Roman" w:eastAsia="Calibri" w:hAnsi="Times New Roman"/>
          <w:sz w:val="28"/>
          <w:szCs w:val="28"/>
          <w:lang w:val="it-IT"/>
        </w:rPr>
        <w:t>KT thảo luận nhóm.</w:t>
      </w:r>
    </w:p>
    <w:p w14:paraId="2A30857D" w14:textId="77777777" w:rsidR="00E24273" w:rsidRPr="0063093E" w:rsidRDefault="00E24273" w:rsidP="00E24273">
      <w:pPr>
        <w:spacing w:line="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i/>
          <w:sz w:val="28"/>
          <w:szCs w:val="28"/>
          <w:lang w:val="it-IT"/>
        </w:rPr>
        <w:t>2. H</w:t>
      </w:r>
      <w:r w:rsidRPr="0063093E">
        <w:rPr>
          <w:rFonts w:ascii="Times New Roman" w:eastAsia="Calibri" w:hAnsi="Times New Roman"/>
          <w:i/>
          <w:sz w:val="28"/>
          <w:szCs w:val="28"/>
          <w:lang w:val="vi-VN"/>
        </w:rPr>
        <w:t>ình thức tổ chức</w:t>
      </w:r>
      <w:r w:rsidRPr="0063093E">
        <w:rPr>
          <w:rFonts w:ascii="Times New Roman" w:eastAsia="Calibri" w:hAnsi="Times New Roman"/>
          <w:i/>
          <w:sz w:val="28"/>
          <w:szCs w:val="28"/>
          <w:lang w:val="it-IT"/>
        </w:rPr>
        <w:t>:</w:t>
      </w:r>
      <w:r w:rsidRPr="0063093E">
        <w:rPr>
          <w:rFonts w:ascii="Times New Roman" w:eastAsia="Calibri" w:hAnsi="Times New Roman"/>
          <w:sz w:val="28"/>
          <w:szCs w:val="28"/>
          <w:lang w:val="it-IT"/>
        </w:rPr>
        <w:t xml:space="preserve"> Nhóm (4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04"/>
      </w:tblGrid>
      <w:tr w:rsidR="00E24273" w:rsidRPr="0063093E" w14:paraId="562E7371" w14:textId="77777777" w:rsidTr="00E24273">
        <w:tc>
          <w:tcPr>
            <w:tcW w:w="6629" w:type="dxa"/>
            <w:tcBorders>
              <w:top w:val="single" w:sz="4" w:space="0" w:color="auto"/>
              <w:left w:val="single" w:sz="4" w:space="0" w:color="auto"/>
              <w:bottom w:val="single" w:sz="4" w:space="0" w:color="auto"/>
              <w:right w:val="single" w:sz="4" w:space="0" w:color="auto"/>
            </w:tcBorders>
            <w:hideMark/>
          </w:tcPr>
          <w:p w14:paraId="227DD2D8"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HOẠT ĐỘNG CỦA GIÁO VIÊN VÀ HỌC SINH</w:t>
            </w:r>
          </w:p>
        </w:tc>
        <w:tc>
          <w:tcPr>
            <w:tcW w:w="3204" w:type="dxa"/>
            <w:tcBorders>
              <w:top w:val="single" w:sz="4" w:space="0" w:color="auto"/>
              <w:left w:val="single" w:sz="4" w:space="0" w:color="auto"/>
              <w:bottom w:val="single" w:sz="4" w:space="0" w:color="auto"/>
              <w:right w:val="single" w:sz="4" w:space="0" w:color="auto"/>
            </w:tcBorders>
            <w:hideMark/>
          </w:tcPr>
          <w:p w14:paraId="500E786B"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rPr>
            </w:pPr>
            <w:r w:rsidRPr="0063093E">
              <w:rPr>
                <w:rFonts w:ascii="Times New Roman" w:eastAsia="Calibri" w:hAnsi="Times New Roman"/>
                <w:b/>
                <w:color w:val="000000"/>
                <w:sz w:val="28"/>
                <w:szCs w:val="28"/>
              </w:rPr>
              <w:t>NỘI DUNG</w:t>
            </w:r>
          </w:p>
        </w:tc>
      </w:tr>
      <w:tr w:rsidR="00E24273" w:rsidRPr="0063093E" w14:paraId="4B1F3EF8" w14:textId="77777777" w:rsidTr="00E24273">
        <w:tc>
          <w:tcPr>
            <w:tcW w:w="6629" w:type="dxa"/>
            <w:tcBorders>
              <w:top w:val="single" w:sz="4" w:space="0" w:color="auto"/>
              <w:left w:val="single" w:sz="4" w:space="0" w:color="auto"/>
              <w:bottom w:val="single" w:sz="4" w:space="0" w:color="auto"/>
              <w:right w:val="single" w:sz="4" w:space="0" w:color="auto"/>
            </w:tcBorders>
            <w:hideMark/>
          </w:tcPr>
          <w:p w14:paraId="4F0F965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Bước 1:GV yêu cầu học sinh dựa vào hình 13.1, 13.4, bảng 11.2 và nội dung trong SGK tìm hiểu các nội dung: ( mỗi tổ 1 nội dung)</w:t>
            </w:r>
          </w:p>
          <w:p w14:paraId="24072461"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1) Cho biết tình hình chính trị khu vực Nam Á có những đặc điểm gì nổi bật? Điều đó ảnh hưởng gì tới sự phát triển kinh tế - xã hội của các nước Nam Á?</w:t>
            </w:r>
          </w:p>
          <w:p w14:paraId="410B6D7D"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2) Quan sát Hình 11.3 và 11.4 em có nhận xét gì về hoạt động KT ở các nước Nam Á( chủ yếu là ngành gì, công cụ sản xuất ra sao? )</w:t>
            </w:r>
          </w:p>
          <w:p w14:paraId="6E741C7D"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3) Qua bảng 11.2 hãy nhận xét về sự chuyển dịch cơ cấu kinh tế của Ấn Độ? Sự chuyển dịch đó phản ánh xu thế phát triển kinh tế như thế nào?</w:t>
            </w:r>
          </w:p>
          <w:p w14:paraId="7775DD92"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4) Nêu đặc điểm kinh tế của Ấn Độ</w:t>
            </w:r>
          </w:p>
          <w:p w14:paraId="7FC2151C" w14:textId="77777777" w:rsidR="00E24273" w:rsidRPr="0063093E" w:rsidRDefault="00E24273" w:rsidP="00E24273">
            <w:pPr>
              <w:tabs>
                <w:tab w:val="left" w:pos="720"/>
              </w:tabs>
              <w:spacing w:line="0" w:lineRule="atLeast"/>
              <w:jc w:val="both"/>
              <w:rPr>
                <w:rFonts w:ascii="Times New Roman" w:eastAsia="Calibri" w:hAnsi="Times New Roman"/>
                <w:color w:val="000000"/>
                <w:sz w:val="28"/>
                <w:szCs w:val="28"/>
              </w:rPr>
            </w:pPr>
            <w:r w:rsidRPr="0063093E">
              <w:rPr>
                <w:rFonts w:ascii="Times New Roman" w:eastAsia="Calibri" w:hAnsi="Times New Roman"/>
                <w:i/>
                <w:color w:val="000000"/>
                <w:sz w:val="28"/>
                <w:szCs w:val="28"/>
              </w:rPr>
              <w:t>-</w:t>
            </w:r>
            <w:r w:rsidRPr="0063093E">
              <w:rPr>
                <w:rFonts w:ascii="Times New Roman" w:eastAsia="Calibri" w:hAnsi="Times New Roman"/>
                <w:color w:val="000000"/>
                <w:sz w:val="28"/>
                <w:szCs w:val="28"/>
              </w:rPr>
              <w:t>Bước 2</w:t>
            </w:r>
            <w:r w:rsidRPr="0063093E">
              <w:rPr>
                <w:rFonts w:ascii="Times New Roman" w:eastAsia="Calibri" w:hAnsi="Times New Roman"/>
                <w:i/>
                <w:color w:val="000000"/>
                <w:sz w:val="28"/>
                <w:szCs w:val="28"/>
              </w:rPr>
              <w:t xml:space="preserve">: </w:t>
            </w:r>
            <w:r w:rsidRPr="0063093E">
              <w:rPr>
                <w:rFonts w:ascii="Times New Roman" w:eastAsia="Calibri" w:hAnsi="Times New Roman"/>
                <w:color w:val="000000"/>
                <w:sz w:val="28"/>
                <w:szCs w:val="28"/>
              </w:rPr>
              <w:t>Cá nhân HS thực hiện nhiệm vụ theo như yêu cầu của GV, sau đó trao đổi trong nhóm để cùng thống nhất phương án trả lời.</w:t>
            </w:r>
          </w:p>
          <w:p w14:paraId="53B0C2BD" w14:textId="77777777" w:rsidR="00E24273" w:rsidRPr="0063093E" w:rsidRDefault="00E24273" w:rsidP="00E24273">
            <w:pPr>
              <w:tabs>
                <w:tab w:val="left" w:pos="720"/>
              </w:tabs>
              <w:spacing w:line="0" w:lineRule="atLeast"/>
              <w:jc w:val="both"/>
              <w:rPr>
                <w:rFonts w:ascii="Times New Roman" w:eastAsia="Calibri" w:hAnsi="Times New Roman"/>
                <w:color w:val="000000"/>
                <w:sz w:val="28"/>
                <w:szCs w:val="28"/>
              </w:rPr>
            </w:pPr>
            <w:r w:rsidRPr="0063093E">
              <w:rPr>
                <w:rFonts w:ascii="Times New Roman" w:eastAsia="Calibri" w:hAnsi="Times New Roman"/>
                <w:i/>
                <w:color w:val="000000"/>
                <w:sz w:val="28"/>
                <w:szCs w:val="28"/>
              </w:rPr>
              <w:t xml:space="preserve">Bước 3: </w:t>
            </w:r>
            <w:r w:rsidRPr="0063093E">
              <w:rPr>
                <w:rFonts w:ascii="Times New Roman" w:eastAsia="Calibri" w:hAnsi="Times New Roman"/>
                <w:color w:val="000000"/>
                <w:sz w:val="28"/>
                <w:szCs w:val="28"/>
              </w:rPr>
              <w:t>Đại diện 1 nhóm báo cáo kết quả; các nhóm khác lắng nghe, nhận xét, bổ sung.</w:t>
            </w:r>
          </w:p>
          <w:p w14:paraId="3F2BB85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i/>
                <w:color w:val="000000"/>
                <w:sz w:val="28"/>
                <w:szCs w:val="28"/>
              </w:rPr>
              <w:t xml:space="preserve">Bước 4: </w:t>
            </w:r>
            <w:r w:rsidRPr="0063093E">
              <w:rPr>
                <w:rFonts w:ascii="Times New Roman" w:eastAsia="Calibri" w:hAnsi="Times New Roman"/>
                <w:color w:val="000000"/>
                <w:sz w:val="28"/>
                <w:szCs w:val="28"/>
              </w:rPr>
              <w:t>GV nhận xét, đánh giá và chuẩn kiến thức</w:t>
            </w:r>
          </w:p>
          <w:p w14:paraId="0B4B6F6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Trước kia Nam á có tên chung là Ân Độ. Là thuộc địa của Anh ~ 200 năm =&gt; Chúng gây chia rẽ các dân tộc để dễ bề thống trị. Chính vì vậy tại đây các cuộc chiến tranh sắc tộc, tôn giáo đã thường xuyên xảy ra liên miên chưa bao giờ ngừng =&gt; Là khó khăn rất lớn tới sự ổn định chính trị để phát triển kinh tế ở các nước Nam Á.</w:t>
            </w:r>
          </w:p>
          <w:p w14:paraId="67FD3959"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Kinh tế Ấn Độ chuyển dịch theo hướng CN hiện đại.</w:t>
            </w:r>
          </w:p>
          <w:p w14:paraId="788E0C5B"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Cuộc CM "xanh": Tiến hành trong trồng trọt làm tăng SL lương thực.</w:t>
            </w:r>
          </w:p>
          <w:p w14:paraId="7C7CF704" w14:textId="77777777" w:rsidR="00E24273" w:rsidRPr="0063093E" w:rsidRDefault="00E24273" w:rsidP="00E24273">
            <w:pPr>
              <w:spacing w:line="0" w:lineRule="atLeast"/>
              <w:jc w:val="both"/>
              <w:rPr>
                <w:rFonts w:ascii="Times New Roman" w:eastAsia="Calibri" w:hAnsi="Times New Roman"/>
                <w:i/>
                <w:color w:val="000000"/>
                <w:sz w:val="28"/>
                <w:szCs w:val="28"/>
              </w:rPr>
            </w:pPr>
            <w:r w:rsidRPr="0063093E">
              <w:rPr>
                <w:rFonts w:ascii="Times New Roman" w:eastAsia="Calibri" w:hAnsi="Times New Roman"/>
                <w:sz w:val="28"/>
                <w:szCs w:val="28"/>
              </w:rPr>
              <w:t xml:space="preserve">+ Cuộc CM"trắng": Tập trung phát triển chăn nuôi bò sữa. </w:t>
            </w:r>
          </w:p>
        </w:tc>
        <w:tc>
          <w:tcPr>
            <w:tcW w:w="3204" w:type="dxa"/>
            <w:tcBorders>
              <w:top w:val="single" w:sz="4" w:space="0" w:color="auto"/>
              <w:left w:val="single" w:sz="4" w:space="0" w:color="auto"/>
              <w:bottom w:val="single" w:sz="4" w:space="0" w:color="auto"/>
              <w:right w:val="single" w:sz="4" w:space="0" w:color="auto"/>
            </w:tcBorders>
            <w:hideMark/>
          </w:tcPr>
          <w:p w14:paraId="611D4D50" w14:textId="77777777" w:rsidR="00E24273" w:rsidRPr="0063093E" w:rsidRDefault="00E24273" w:rsidP="00E24273">
            <w:pPr>
              <w:spacing w:line="0" w:lineRule="atLeast"/>
              <w:jc w:val="both"/>
              <w:rPr>
                <w:rFonts w:ascii="Times New Roman" w:eastAsia="Calibri" w:hAnsi="Times New Roman"/>
                <w:b/>
                <w:bCs/>
                <w:sz w:val="28"/>
                <w:szCs w:val="28"/>
                <w:u w:val="single"/>
              </w:rPr>
            </w:pPr>
            <w:r w:rsidRPr="0063093E">
              <w:rPr>
                <w:rFonts w:ascii="Times New Roman" w:eastAsia="Calibri" w:hAnsi="Times New Roman"/>
                <w:b/>
                <w:bCs/>
                <w:sz w:val="28"/>
                <w:szCs w:val="28"/>
                <w:u w:val="single"/>
              </w:rPr>
              <w:t>II) Đặc điểm kinh tế - xã hội:</w:t>
            </w:r>
          </w:p>
          <w:p w14:paraId="3C2BCF74"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b/>
                <w:bCs/>
                <w:sz w:val="28"/>
                <w:szCs w:val="28"/>
              </w:rPr>
              <w:t xml:space="preserve">- </w:t>
            </w:r>
            <w:r w:rsidRPr="0063093E">
              <w:rPr>
                <w:rFonts w:ascii="Times New Roman" w:eastAsia="Calibri" w:hAnsi="Times New Roman"/>
                <w:bCs/>
                <w:sz w:val="28"/>
                <w:szCs w:val="28"/>
              </w:rPr>
              <w:t>T</w:t>
            </w:r>
            <w:r w:rsidRPr="0063093E">
              <w:rPr>
                <w:rFonts w:ascii="Times New Roman" w:eastAsia="Calibri" w:hAnsi="Times New Roman"/>
                <w:sz w:val="28"/>
                <w:szCs w:val="28"/>
              </w:rPr>
              <w:t xml:space="preserve">ình hình chính trị- xã hội không ổn định </w:t>
            </w:r>
          </w:p>
          <w:p w14:paraId="77C2635D"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Phần lớn các nước trong khu vực có nền kinh tế  đang phát triển, hoạt động sản xuất nông nghiệp là chủ yếu.</w:t>
            </w:r>
          </w:p>
          <w:p w14:paraId="776AD8E6"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b/>
                <w:bCs/>
                <w:sz w:val="28"/>
                <w:szCs w:val="28"/>
              </w:rPr>
              <w:t>* Ấn Độ:</w:t>
            </w:r>
            <w:r w:rsidRPr="0063093E">
              <w:rPr>
                <w:rFonts w:ascii="Times New Roman" w:eastAsia="Calibri" w:hAnsi="Times New Roman"/>
                <w:sz w:val="28"/>
                <w:szCs w:val="28"/>
              </w:rPr>
              <w:t xml:space="preserve"> là nước có kinh tế phát triển nhất:</w:t>
            </w:r>
          </w:p>
          <w:p w14:paraId="590FE1F8"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xml:space="preserve">+ Công nghiệp hiện đại, với nhiều ngành công nghiệp quan trọng và các ngành CN công nghệ cao, tinh vi, chính xác. </w:t>
            </w:r>
          </w:p>
          <w:p w14:paraId="515CCF05" w14:textId="77777777" w:rsidR="00E24273" w:rsidRPr="0063093E" w:rsidRDefault="00E24273" w:rsidP="00E24273">
            <w:pPr>
              <w:spacing w:line="0" w:lineRule="atLeast"/>
              <w:jc w:val="both"/>
              <w:rPr>
                <w:rFonts w:ascii="Times New Roman" w:eastAsia="Calibri" w:hAnsi="Times New Roman"/>
                <w:sz w:val="28"/>
                <w:szCs w:val="28"/>
              </w:rPr>
            </w:pPr>
            <w:r w:rsidRPr="0063093E">
              <w:rPr>
                <w:rFonts w:ascii="Times New Roman" w:eastAsia="Calibri" w:hAnsi="Times New Roman"/>
                <w:sz w:val="28"/>
                <w:szCs w:val="28"/>
              </w:rPr>
              <w:t>+ Nông nghiệp: Với 2 cuộc cách mạng "xanh" và "trắng" Ấn Độ đã giải quyết tốt vấn đề lương thực cho nhân dân.</w:t>
            </w:r>
          </w:p>
          <w:p w14:paraId="707ECA2E" w14:textId="77777777" w:rsidR="00E24273" w:rsidRPr="0063093E" w:rsidRDefault="00E24273" w:rsidP="00E24273">
            <w:pPr>
              <w:tabs>
                <w:tab w:val="left" w:pos="720"/>
              </w:tabs>
              <w:spacing w:line="0" w:lineRule="atLeast"/>
              <w:jc w:val="center"/>
              <w:rPr>
                <w:rFonts w:ascii="Times New Roman" w:eastAsia="Calibri" w:hAnsi="Times New Roman"/>
                <w:b/>
                <w:color w:val="000000"/>
                <w:sz w:val="28"/>
                <w:szCs w:val="28"/>
              </w:rPr>
            </w:pPr>
            <w:r w:rsidRPr="0063093E">
              <w:rPr>
                <w:rFonts w:ascii="Times New Roman" w:eastAsia="Calibri" w:hAnsi="Times New Roman"/>
                <w:sz w:val="28"/>
                <w:szCs w:val="28"/>
              </w:rPr>
              <w:t>+ Dịch vụ : Đang phát triển</w:t>
            </w:r>
          </w:p>
        </w:tc>
      </w:tr>
    </w:tbl>
    <w:p w14:paraId="08BF9E78" w14:textId="77777777" w:rsidR="00E24273" w:rsidRPr="0063093E" w:rsidRDefault="00E24273" w:rsidP="00E24273">
      <w:pPr>
        <w:spacing w:line="0" w:lineRule="atLeast"/>
        <w:jc w:val="both"/>
        <w:rPr>
          <w:rFonts w:ascii="Times New Roman" w:eastAsia="Calibri" w:hAnsi="Times New Roman"/>
          <w:i/>
          <w:color w:val="000000"/>
          <w:sz w:val="28"/>
          <w:szCs w:val="28"/>
        </w:rPr>
      </w:pPr>
      <w:r w:rsidRPr="0063093E">
        <w:rPr>
          <w:rFonts w:ascii="Times New Roman" w:eastAsia="Calibri" w:hAnsi="Times New Roman"/>
          <w:b/>
          <w:color w:val="000000"/>
          <w:sz w:val="28"/>
          <w:szCs w:val="28"/>
        </w:rPr>
        <w:t xml:space="preserve">   C. HOẠT ĐỘNG LUYỆN TẬP   </w:t>
      </w:r>
      <w:r w:rsidRPr="0063093E">
        <w:rPr>
          <w:rFonts w:ascii="Times New Roman" w:eastAsia="Calibri" w:hAnsi="Times New Roman"/>
          <w:i/>
          <w:color w:val="000000"/>
          <w:sz w:val="28"/>
          <w:szCs w:val="28"/>
        </w:rPr>
        <w:t>(Thời gian: 5 phút)</w:t>
      </w:r>
    </w:p>
    <w:p w14:paraId="3A2F0410" w14:textId="77777777" w:rsidR="00E24273" w:rsidRPr="0063093E" w:rsidRDefault="00E24273" w:rsidP="00E24273">
      <w:pPr>
        <w:spacing w:line="0" w:lineRule="atLeast"/>
        <w:contextualSpacing/>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rPr>
        <w:t xml:space="preserve">      1. </w:t>
      </w:r>
      <w:r w:rsidRPr="0063093E">
        <w:rPr>
          <w:rFonts w:ascii="Times New Roman" w:eastAsia="Calibri" w:hAnsi="Times New Roman"/>
          <w:color w:val="000000"/>
          <w:sz w:val="28"/>
          <w:szCs w:val="28"/>
        </w:rPr>
        <w:t>Dựa vào h 15.1 SGK/40 hãy kể tên các nước trong khu vực Nam Á lần lượt theo số kí hiệu</w:t>
      </w:r>
    </w:p>
    <w:p w14:paraId="38BBA292" w14:textId="77777777" w:rsidR="00E24273" w:rsidRPr="0063093E" w:rsidRDefault="00E24273" w:rsidP="00E24273">
      <w:pPr>
        <w:spacing w:line="0" w:lineRule="atLeast"/>
        <w:contextualSpacing/>
        <w:jc w:val="both"/>
        <w:rPr>
          <w:rFonts w:ascii="Times New Roman" w:eastAsia="Calibri" w:hAnsi="Times New Roman"/>
          <w:color w:val="000000"/>
          <w:spacing w:val="-6"/>
          <w:sz w:val="28"/>
          <w:szCs w:val="28"/>
        </w:rPr>
      </w:pPr>
      <w:r w:rsidRPr="0063093E">
        <w:rPr>
          <w:rFonts w:ascii="Times New Roman" w:eastAsia="Calibri" w:hAnsi="Times New Roman"/>
          <w:color w:val="000000"/>
          <w:spacing w:val="-6"/>
          <w:sz w:val="28"/>
          <w:szCs w:val="28"/>
        </w:rPr>
        <w:t xml:space="preserve">      2. Khu vực có mật độ dân số cao nhất và số dân đông nhất ở châu Á là:</w:t>
      </w:r>
    </w:p>
    <w:p w14:paraId="11587CD4" w14:textId="77777777" w:rsidR="00E24273" w:rsidRPr="0063093E" w:rsidRDefault="00E24273" w:rsidP="00E24273">
      <w:pPr>
        <w:spacing w:line="0" w:lineRule="atLeast"/>
        <w:contextualSpacing/>
        <w:jc w:val="both"/>
        <w:rPr>
          <w:rFonts w:ascii="Times New Roman" w:eastAsia="Calibri" w:hAnsi="Times New Roman"/>
          <w:b/>
          <w:color w:val="000000"/>
          <w:spacing w:val="-6"/>
          <w:sz w:val="28"/>
          <w:szCs w:val="28"/>
        </w:rPr>
      </w:pPr>
      <w:r w:rsidRPr="0063093E">
        <w:rPr>
          <w:rFonts w:ascii="Times New Roman" w:eastAsia="Calibri" w:hAnsi="Times New Roman"/>
          <w:color w:val="000000"/>
          <w:spacing w:val="-6"/>
          <w:sz w:val="28"/>
          <w:szCs w:val="28"/>
        </w:rPr>
        <w:t xml:space="preserve">            a- Đông Nam Á, Đông Á                      </w:t>
      </w:r>
      <w:r w:rsidRPr="0063093E">
        <w:rPr>
          <w:rFonts w:ascii="Times New Roman" w:eastAsia="Calibri" w:hAnsi="Times New Roman"/>
          <w:b/>
          <w:color w:val="000000"/>
          <w:spacing w:val="-6"/>
          <w:sz w:val="28"/>
          <w:szCs w:val="28"/>
        </w:rPr>
        <w:t>b- Nam Á, Đông Á</w:t>
      </w:r>
    </w:p>
    <w:p w14:paraId="0AB996ED" w14:textId="77777777" w:rsidR="00E24273" w:rsidRPr="0063093E" w:rsidRDefault="00E24273" w:rsidP="00E24273">
      <w:pPr>
        <w:spacing w:line="0" w:lineRule="atLeast"/>
        <w:contextualSpacing/>
        <w:jc w:val="both"/>
        <w:rPr>
          <w:rFonts w:ascii="Times New Roman" w:eastAsia="Calibri" w:hAnsi="Times New Roman"/>
          <w:color w:val="000000"/>
          <w:spacing w:val="-6"/>
          <w:sz w:val="28"/>
          <w:szCs w:val="28"/>
        </w:rPr>
      </w:pPr>
      <w:r w:rsidRPr="0063093E">
        <w:rPr>
          <w:rFonts w:ascii="Times New Roman" w:eastAsia="Calibri" w:hAnsi="Times New Roman"/>
          <w:color w:val="000000"/>
          <w:spacing w:val="-6"/>
          <w:sz w:val="28"/>
          <w:szCs w:val="28"/>
        </w:rPr>
        <w:t xml:space="preserve">            c- Nam Á, Tây Nam Á                          c- Bắc Á, Trung Á</w:t>
      </w:r>
    </w:p>
    <w:p w14:paraId="0CDFC7A2" w14:textId="77777777" w:rsidR="00E24273" w:rsidRPr="0063093E" w:rsidRDefault="00E24273" w:rsidP="00E24273">
      <w:pPr>
        <w:spacing w:line="0" w:lineRule="atLeast"/>
        <w:contextualSpacing/>
        <w:jc w:val="both"/>
        <w:rPr>
          <w:rFonts w:ascii="Times New Roman" w:eastAsia="Calibri" w:hAnsi="Times New Roman"/>
          <w:color w:val="000000"/>
          <w:spacing w:val="-6"/>
          <w:sz w:val="28"/>
          <w:szCs w:val="28"/>
        </w:rPr>
      </w:pPr>
      <w:r w:rsidRPr="0063093E">
        <w:rPr>
          <w:rFonts w:ascii="Times New Roman" w:eastAsia="Calibri" w:hAnsi="Times New Roman"/>
          <w:b/>
          <w:color w:val="000000"/>
          <w:sz w:val="28"/>
          <w:szCs w:val="28"/>
        </w:rPr>
        <w:t xml:space="preserve"> 3. (Cặp đôi) </w:t>
      </w:r>
      <w:r w:rsidRPr="0063093E">
        <w:rPr>
          <w:rFonts w:ascii="Times New Roman" w:eastAsia="Calibri" w:hAnsi="Times New Roman"/>
          <w:color w:val="000000"/>
          <w:sz w:val="28"/>
          <w:szCs w:val="28"/>
        </w:rPr>
        <w:t xml:space="preserve">? </w:t>
      </w:r>
      <w:r w:rsidRPr="0063093E">
        <w:rPr>
          <w:rFonts w:ascii="Times New Roman" w:eastAsia="Calibri" w:hAnsi="Times New Roman"/>
          <w:color w:val="000000"/>
          <w:spacing w:val="-6"/>
          <w:sz w:val="28"/>
          <w:szCs w:val="28"/>
        </w:rPr>
        <w:t>Hãy giải thích tại sao khu vực Nam Á lại có sự phân bố dân cư không đều?</w:t>
      </w:r>
    </w:p>
    <w:p w14:paraId="7FFA5AE7" w14:textId="77777777" w:rsidR="00E24273" w:rsidRPr="0063093E" w:rsidRDefault="00E24273" w:rsidP="00E24273">
      <w:pPr>
        <w:spacing w:line="0" w:lineRule="atLeast"/>
        <w:jc w:val="both"/>
        <w:rPr>
          <w:rFonts w:ascii="Times New Roman" w:eastAsia="Calibri" w:hAnsi="Times New Roman"/>
          <w:i/>
          <w:color w:val="000000"/>
          <w:sz w:val="28"/>
          <w:szCs w:val="28"/>
        </w:rPr>
      </w:pPr>
      <w:r w:rsidRPr="0063093E">
        <w:rPr>
          <w:rFonts w:ascii="Times New Roman" w:eastAsia="Calibri" w:hAnsi="Times New Roman"/>
          <w:b/>
          <w:color w:val="000000"/>
          <w:sz w:val="28"/>
          <w:szCs w:val="28"/>
        </w:rPr>
        <w:t xml:space="preserve">  D. HOẠT ĐỘNG VẬN DỤNG, MỞ RỘNG   </w:t>
      </w:r>
      <w:r w:rsidRPr="0063093E">
        <w:rPr>
          <w:rFonts w:ascii="Times New Roman" w:eastAsia="Calibri" w:hAnsi="Times New Roman"/>
          <w:i/>
          <w:color w:val="000000"/>
          <w:sz w:val="28"/>
          <w:szCs w:val="28"/>
        </w:rPr>
        <w:t>(Thời gian: 2 phút)</w:t>
      </w:r>
    </w:p>
    <w:p w14:paraId="427E53F1" w14:textId="77777777" w:rsidR="00E24273" w:rsidRPr="0063093E" w:rsidRDefault="00E24273" w:rsidP="00E24273">
      <w:pPr>
        <w:spacing w:line="0" w:lineRule="atLeast"/>
        <w:contextualSpacing/>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rPr>
        <w:t xml:space="preserve">      1. </w:t>
      </w:r>
      <w:r w:rsidRPr="0063093E">
        <w:rPr>
          <w:rFonts w:ascii="Times New Roman" w:eastAsia="Calibri" w:hAnsi="Times New Roman"/>
          <w:color w:val="000000"/>
          <w:sz w:val="28"/>
          <w:szCs w:val="28"/>
        </w:rPr>
        <w:t>Dựa vào bảng 11.2 SGK hãy vẽ biểu đồ thể hiện cơ cấu GDP của Ấn Độ ( GV hướng dẫn cách vẽ)</w:t>
      </w:r>
    </w:p>
    <w:p w14:paraId="03672058" w14:textId="77777777" w:rsidR="00E24273" w:rsidRPr="0063093E" w:rsidRDefault="00E24273" w:rsidP="00E24273">
      <w:pPr>
        <w:spacing w:line="0" w:lineRule="atLeast"/>
        <w:jc w:val="both"/>
        <w:rPr>
          <w:rFonts w:ascii="Times New Roman" w:eastAsia="Calibri" w:hAnsi="Times New Roman"/>
          <w:color w:val="000000"/>
          <w:sz w:val="28"/>
          <w:szCs w:val="28"/>
        </w:rPr>
      </w:pPr>
      <w:r w:rsidRPr="0063093E">
        <w:rPr>
          <w:rFonts w:ascii="Times New Roman" w:eastAsia="Calibri" w:hAnsi="Times New Roman"/>
          <w:b/>
          <w:color w:val="000000"/>
          <w:sz w:val="28"/>
          <w:szCs w:val="28"/>
        </w:rPr>
        <w:lastRenderedPageBreak/>
        <w:t xml:space="preserve">      3. </w:t>
      </w:r>
      <w:r w:rsidRPr="0063093E">
        <w:rPr>
          <w:rFonts w:ascii="Times New Roman" w:eastAsia="Calibri" w:hAnsi="Times New Roman"/>
          <w:color w:val="000000"/>
          <w:sz w:val="28"/>
          <w:szCs w:val="28"/>
        </w:rPr>
        <w:t>Tìm hiểu đặc điểm tự nhiên của khu vực Đông Á( xác định vị trí phạm vi lãnh thổ,  sự khác nhau giữa sông Hoàng Hà và sông Trường Giang, sưu tầm tranh ảnh tài liệu về núi Phú Sĩ, núi lửa, động đất trong khu vực)</w:t>
      </w:r>
    </w:p>
    <w:p w14:paraId="265070A4" w14:textId="77777777" w:rsidR="00E24273" w:rsidRPr="0063093E" w:rsidRDefault="00E24273" w:rsidP="00E24273">
      <w:pPr>
        <w:spacing w:line="0" w:lineRule="atLeast"/>
        <w:jc w:val="both"/>
        <w:rPr>
          <w:rFonts w:ascii="Times New Roman" w:eastAsia="Calibri" w:hAnsi="Times New Roman"/>
          <w:color w:val="000000"/>
          <w:sz w:val="28"/>
          <w:szCs w:val="28"/>
        </w:rPr>
      </w:pPr>
    </w:p>
    <w:p w14:paraId="76FDFE8B" w14:textId="77777777" w:rsidR="00E24273" w:rsidRPr="0063093E" w:rsidRDefault="00E24273" w:rsidP="00E24273">
      <w:pPr>
        <w:spacing w:line="0" w:lineRule="atLeast"/>
        <w:jc w:val="both"/>
        <w:rPr>
          <w:rFonts w:ascii="Times New Roman" w:eastAsia="Calibri" w:hAnsi="Times New Roman"/>
          <w:color w:val="000000"/>
          <w:sz w:val="28"/>
          <w:szCs w:val="28"/>
        </w:rPr>
      </w:pPr>
    </w:p>
    <w:p w14:paraId="091B18D4" w14:textId="77777777" w:rsidR="00E24273" w:rsidRPr="0063093E" w:rsidRDefault="00E24273" w:rsidP="00E24273">
      <w:pPr>
        <w:spacing w:line="0" w:lineRule="atLeast"/>
        <w:jc w:val="both"/>
        <w:rPr>
          <w:rFonts w:ascii="Times New Roman" w:eastAsia="Calibri" w:hAnsi="Times New Roman"/>
          <w:color w:val="000000"/>
          <w:sz w:val="28"/>
          <w:szCs w:val="28"/>
        </w:rPr>
      </w:pPr>
    </w:p>
    <w:p w14:paraId="6F9439EE" w14:textId="77777777" w:rsidR="00E24273" w:rsidRPr="0063093E" w:rsidRDefault="00E24273" w:rsidP="00E24273">
      <w:pPr>
        <w:spacing w:line="0" w:lineRule="atLeast"/>
        <w:jc w:val="both"/>
        <w:rPr>
          <w:rFonts w:ascii="Times New Roman" w:eastAsia="Calibri" w:hAnsi="Times New Roman"/>
          <w:color w:val="000000"/>
          <w:sz w:val="28"/>
          <w:szCs w:val="28"/>
        </w:rPr>
      </w:pPr>
    </w:p>
    <w:p w14:paraId="3B1F5F3D" w14:textId="77777777" w:rsidR="005051D4" w:rsidRPr="0063093E" w:rsidRDefault="005051D4" w:rsidP="00837E1F">
      <w:pPr>
        <w:autoSpaceDE w:val="0"/>
        <w:autoSpaceDN w:val="0"/>
        <w:adjustRightInd w:val="0"/>
        <w:rPr>
          <w:rFonts w:ascii="Times New Roman" w:eastAsia="Batang" w:hAnsi="Times New Roman"/>
          <w:iCs/>
          <w:sz w:val="28"/>
          <w:szCs w:val="28"/>
          <w:lang w:eastAsia="ko-KR"/>
        </w:rPr>
      </w:pPr>
    </w:p>
    <w:p w14:paraId="02AB0B62"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76E056AF"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176A7E9A"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B878A1F"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49CABF99"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02251F7C"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53595C9"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53C033A3"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0F89C91D"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33F5094B"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5A725F15"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70B6847D"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2505A3C7"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468C037"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21A2DD4B"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00103B86"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09C83CC7"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1D06181"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123976BD"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418CEF00"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56B9B1A2"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2CE07D80"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3B3B75AF"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731EA0C6"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790AC2D6"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2CE19623"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65498312"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503638E2"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4B310CCB"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33C4A7A8"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1A609EB1"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166"/>
        <w:gridCol w:w="3090"/>
      </w:tblGrid>
      <w:tr w:rsidR="00E76ED6" w:rsidRPr="0063093E" w14:paraId="0E7FCB02" w14:textId="77777777" w:rsidTr="00E76ED6">
        <w:tc>
          <w:tcPr>
            <w:tcW w:w="1242" w:type="dxa"/>
            <w:tcBorders>
              <w:top w:val="single" w:sz="4" w:space="0" w:color="auto"/>
              <w:left w:val="single" w:sz="4" w:space="0" w:color="auto"/>
              <w:bottom w:val="single" w:sz="4" w:space="0" w:color="auto"/>
              <w:right w:val="single" w:sz="4" w:space="0" w:color="auto"/>
            </w:tcBorders>
            <w:hideMark/>
          </w:tcPr>
          <w:p w14:paraId="5C6A6524" w14:textId="77777777" w:rsidR="00E76ED6" w:rsidRPr="0063093E" w:rsidRDefault="00E76ED6" w:rsidP="00E76ED6">
            <w:pPr>
              <w:spacing w:line="20" w:lineRule="atLeast"/>
              <w:rPr>
                <w:rFonts w:ascii="Times New Roman" w:eastAsia="Calibri" w:hAnsi="Times New Roman"/>
                <w:b/>
                <w:color w:val="000000"/>
                <w:sz w:val="26"/>
                <w:szCs w:val="26"/>
                <w:lang w:val="it-IT"/>
              </w:rPr>
            </w:pPr>
            <w:r w:rsidRPr="0063093E">
              <w:rPr>
                <w:rFonts w:ascii="Times New Roman" w:eastAsia="Calibri" w:hAnsi="Times New Roman"/>
                <w:b/>
                <w:color w:val="000000"/>
                <w:sz w:val="26"/>
                <w:szCs w:val="26"/>
                <w:lang w:val="it-IT"/>
              </w:rPr>
              <w:t>Tuần: 14</w:t>
            </w:r>
          </w:p>
          <w:p w14:paraId="78B6F3A9" w14:textId="77777777" w:rsidR="00E76ED6" w:rsidRPr="0063093E" w:rsidRDefault="00E76ED6" w:rsidP="00E76ED6">
            <w:pPr>
              <w:spacing w:line="20" w:lineRule="atLeast"/>
              <w:rPr>
                <w:rFonts w:ascii="Times New Roman" w:eastAsia="Calibri" w:hAnsi="Times New Roman"/>
                <w:b/>
                <w:color w:val="000000"/>
                <w:sz w:val="26"/>
                <w:szCs w:val="26"/>
                <w:lang w:val="it-IT"/>
              </w:rPr>
            </w:pPr>
            <w:r w:rsidRPr="0063093E">
              <w:rPr>
                <w:rFonts w:ascii="Times New Roman" w:eastAsia="Calibri" w:hAnsi="Times New Roman"/>
                <w:b/>
                <w:color w:val="000000"/>
                <w:sz w:val="26"/>
                <w:szCs w:val="26"/>
                <w:lang w:val="it-IT"/>
              </w:rPr>
              <w:t xml:space="preserve">Tiết: </w:t>
            </w:r>
            <w:r w:rsidRPr="0063093E">
              <w:rPr>
                <w:rFonts w:ascii="Times New Roman" w:eastAsia="Calibri" w:hAnsi="Times New Roman"/>
                <w:b/>
                <w:color w:val="000000"/>
                <w:sz w:val="26"/>
                <w:szCs w:val="26"/>
                <w:lang w:val="vi-VN"/>
              </w:rPr>
              <w:t xml:space="preserve">  </w:t>
            </w:r>
            <w:r w:rsidRPr="0063093E">
              <w:rPr>
                <w:rFonts w:ascii="Times New Roman" w:eastAsia="Calibri" w:hAnsi="Times New Roman"/>
                <w:b/>
                <w:color w:val="000000"/>
                <w:sz w:val="26"/>
                <w:szCs w:val="26"/>
                <w:lang w:val="it-IT"/>
              </w:rPr>
              <w:t>14</w:t>
            </w:r>
          </w:p>
        </w:tc>
        <w:tc>
          <w:tcPr>
            <w:tcW w:w="5166" w:type="dxa"/>
            <w:tcBorders>
              <w:top w:val="single" w:sz="4" w:space="0" w:color="auto"/>
              <w:left w:val="single" w:sz="4" w:space="0" w:color="auto"/>
              <w:bottom w:val="single" w:sz="4" w:space="0" w:color="auto"/>
              <w:right w:val="single" w:sz="4" w:space="0" w:color="auto"/>
            </w:tcBorders>
            <w:vAlign w:val="center"/>
            <w:hideMark/>
          </w:tcPr>
          <w:p w14:paraId="1DAE9594" w14:textId="77777777" w:rsidR="00E76ED6" w:rsidRPr="0063093E" w:rsidRDefault="00E76ED6" w:rsidP="00E76ED6">
            <w:pPr>
              <w:spacing w:line="20" w:lineRule="atLeast"/>
              <w:jc w:val="center"/>
              <w:rPr>
                <w:rFonts w:ascii="Times New Roman" w:eastAsia="Calibri" w:hAnsi="Times New Roman"/>
                <w:b/>
                <w:color w:val="000000"/>
                <w:sz w:val="26"/>
                <w:szCs w:val="26"/>
                <w:lang w:val="it-IT"/>
              </w:rPr>
            </w:pPr>
            <w:r w:rsidRPr="0063093E">
              <w:rPr>
                <w:rFonts w:ascii="Times New Roman" w:eastAsia="Calibri" w:hAnsi="Times New Roman"/>
                <w:b/>
                <w:sz w:val="26"/>
                <w:szCs w:val="26"/>
                <w:lang w:val="it-IT"/>
              </w:rPr>
              <w:t>Bài 12. ĐẶC ĐIỂM TỰ NHIÊN CỦA KHU VỰC  ĐÔNG Á</w:t>
            </w:r>
          </w:p>
        </w:tc>
        <w:tc>
          <w:tcPr>
            <w:tcW w:w="3090" w:type="dxa"/>
            <w:tcBorders>
              <w:top w:val="single" w:sz="4" w:space="0" w:color="auto"/>
              <w:left w:val="single" w:sz="4" w:space="0" w:color="auto"/>
              <w:bottom w:val="single" w:sz="4" w:space="0" w:color="auto"/>
              <w:right w:val="single" w:sz="4" w:space="0" w:color="auto"/>
            </w:tcBorders>
            <w:hideMark/>
          </w:tcPr>
          <w:p w14:paraId="4DAD19EB" w14:textId="4E3066C7" w:rsidR="00E76ED6" w:rsidRPr="0063093E" w:rsidRDefault="00E76ED6" w:rsidP="00E76ED6">
            <w:pPr>
              <w:spacing w:line="20" w:lineRule="atLeast"/>
              <w:rPr>
                <w:rFonts w:ascii="Times New Roman" w:eastAsia="Calibri" w:hAnsi="Times New Roman"/>
                <w:b/>
                <w:color w:val="000000"/>
                <w:sz w:val="26"/>
                <w:szCs w:val="26"/>
                <w:lang w:val="it-IT"/>
              </w:rPr>
            </w:pPr>
            <w:r w:rsidRPr="0063093E">
              <w:rPr>
                <w:rFonts w:ascii="Times New Roman" w:eastAsia="Calibri" w:hAnsi="Times New Roman"/>
                <w:b/>
                <w:color w:val="000000"/>
                <w:sz w:val="26"/>
                <w:szCs w:val="26"/>
                <w:lang w:val="it-IT"/>
              </w:rPr>
              <w:t>Ngày soạn: 03/12/18</w:t>
            </w:r>
          </w:p>
          <w:p w14:paraId="04C82D55" w14:textId="31E3CA51" w:rsidR="00E76ED6" w:rsidRPr="0063093E" w:rsidRDefault="00E76ED6" w:rsidP="00E76ED6">
            <w:pPr>
              <w:spacing w:line="20" w:lineRule="atLeast"/>
              <w:rPr>
                <w:rFonts w:ascii="Times New Roman" w:eastAsia="Calibri" w:hAnsi="Times New Roman"/>
                <w:b/>
                <w:color w:val="000000"/>
                <w:sz w:val="26"/>
                <w:szCs w:val="26"/>
                <w:lang w:val="it-IT"/>
              </w:rPr>
            </w:pPr>
            <w:r w:rsidRPr="0063093E">
              <w:rPr>
                <w:rFonts w:ascii="Times New Roman" w:eastAsia="Calibri" w:hAnsi="Times New Roman"/>
                <w:b/>
                <w:color w:val="000000"/>
                <w:sz w:val="26"/>
                <w:szCs w:val="26"/>
                <w:lang w:val="it-IT"/>
              </w:rPr>
              <w:t>Ngày giảng: 05/12/18</w:t>
            </w:r>
          </w:p>
        </w:tc>
      </w:tr>
    </w:tbl>
    <w:p w14:paraId="579BB6E2" w14:textId="77777777" w:rsidR="00E76ED6" w:rsidRPr="0063093E" w:rsidRDefault="00E76ED6" w:rsidP="00E76ED6">
      <w:pPr>
        <w:tabs>
          <w:tab w:val="bar" w:pos="142"/>
        </w:tabs>
        <w:spacing w:line="20" w:lineRule="atLeast"/>
        <w:jc w:val="both"/>
        <w:rPr>
          <w:rFonts w:ascii="Times New Roman" w:eastAsia="Calibri" w:hAnsi="Times New Roman"/>
          <w:b/>
          <w:color w:val="000000"/>
          <w:sz w:val="28"/>
          <w:szCs w:val="28"/>
          <w:lang w:val="it-IT"/>
        </w:rPr>
      </w:pPr>
      <w:r w:rsidRPr="0063093E">
        <w:rPr>
          <w:rFonts w:ascii="Times New Roman" w:eastAsia="Calibri" w:hAnsi="Times New Roman"/>
          <w:b/>
          <w:color w:val="000000"/>
          <w:sz w:val="28"/>
          <w:szCs w:val="28"/>
          <w:lang w:val="it-IT"/>
        </w:rPr>
        <w:tab/>
        <w:t xml:space="preserve">MỤC TIÊU  </w:t>
      </w:r>
    </w:p>
    <w:p w14:paraId="0BC3EDEC" w14:textId="77777777" w:rsidR="00E76ED6" w:rsidRPr="0063093E" w:rsidRDefault="00E76ED6" w:rsidP="00E76ED6">
      <w:pPr>
        <w:spacing w:line="20" w:lineRule="atLeast"/>
        <w:jc w:val="both"/>
        <w:rPr>
          <w:rFonts w:ascii="Times New Roman" w:eastAsia="Calibri" w:hAnsi="Times New Roman"/>
          <w:b/>
          <w:bCs/>
          <w:color w:val="000000"/>
          <w:sz w:val="28"/>
          <w:szCs w:val="28"/>
          <w:lang w:val="it-IT"/>
        </w:rPr>
      </w:pPr>
      <w:r w:rsidRPr="0063093E">
        <w:rPr>
          <w:rFonts w:ascii="Times New Roman" w:eastAsia="Calibri" w:hAnsi="Times New Roman"/>
          <w:b/>
          <w:bCs/>
          <w:color w:val="000000"/>
          <w:sz w:val="28"/>
          <w:szCs w:val="28"/>
          <w:lang w:val="it-IT"/>
        </w:rPr>
        <w:t xml:space="preserve">   </w:t>
      </w:r>
      <w:r w:rsidRPr="0063093E">
        <w:rPr>
          <w:rFonts w:ascii="Times New Roman" w:eastAsia="Calibri" w:hAnsi="Times New Roman"/>
          <w:b/>
          <w:bCs/>
          <w:color w:val="000000"/>
          <w:sz w:val="28"/>
          <w:szCs w:val="28"/>
          <w:lang w:val="it-IT"/>
        </w:rPr>
        <w:tab/>
        <w:t>Sau bài học, học sinh đạt được:</w:t>
      </w:r>
    </w:p>
    <w:p w14:paraId="768B26D6" w14:textId="77777777" w:rsidR="00E76ED6" w:rsidRPr="0063093E" w:rsidRDefault="00E76ED6" w:rsidP="00E76ED6">
      <w:pPr>
        <w:spacing w:line="300" w:lineRule="atLeast"/>
        <w:ind w:left="360" w:firstLine="360"/>
        <w:jc w:val="both"/>
        <w:rPr>
          <w:rFonts w:ascii="Times New Roman" w:eastAsia="Calibri" w:hAnsi="Times New Roman"/>
          <w:sz w:val="28"/>
          <w:szCs w:val="28"/>
          <w:lang w:val="it-IT"/>
        </w:rPr>
      </w:pPr>
      <w:r w:rsidRPr="0063093E">
        <w:rPr>
          <w:rFonts w:ascii="Times New Roman" w:eastAsia="Calibri" w:hAnsi="Times New Roman"/>
          <w:sz w:val="28"/>
          <w:szCs w:val="28"/>
          <w:lang w:val="it-IT"/>
        </w:rPr>
        <w:t>1. Kiến thức:</w:t>
      </w:r>
    </w:p>
    <w:p w14:paraId="535DD11C" w14:textId="77777777" w:rsidR="00E76ED6" w:rsidRPr="0063093E" w:rsidRDefault="00E76ED6" w:rsidP="00E76ED6">
      <w:pPr>
        <w:tabs>
          <w:tab w:val="left" w:pos="720"/>
        </w:tabs>
        <w:spacing w:line="300" w:lineRule="atLeast"/>
        <w:ind w:left="360"/>
        <w:rPr>
          <w:rFonts w:ascii="Times New Roman" w:hAnsi="Times New Roman"/>
          <w:bCs/>
          <w:sz w:val="28"/>
          <w:szCs w:val="28"/>
          <w:lang w:val="it-IT"/>
        </w:rPr>
      </w:pPr>
      <w:r w:rsidRPr="0063093E">
        <w:rPr>
          <w:rFonts w:ascii="Times New Roman" w:hAnsi="Times New Roman"/>
          <w:bCs/>
          <w:sz w:val="28"/>
          <w:szCs w:val="28"/>
          <w:lang w:val="it-IT"/>
        </w:rPr>
        <w:t xml:space="preserve">   </w:t>
      </w:r>
      <w:r w:rsidRPr="0063093E">
        <w:rPr>
          <w:rFonts w:ascii="Times New Roman" w:hAnsi="Times New Roman"/>
          <w:bCs/>
          <w:sz w:val="28"/>
          <w:szCs w:val="28"/>
          <w:lang w:val="it-IT"/>
        </w:rPr>
        <w:tab/>
        <w:t>- Nắm vững vị trí địa lí, tên các quốc gia và vùng lãnh thổ thuộc khu vực Đông Á.</w:t>
      </w:r>
    </w:p>
    <w:p w14:paraId="512BF244" w14:textId="77777777" w:rsidR="00E76ED6" w:rsidRPr="0063093E" w:rsidRDefault="00E76ED6" w:rsidP="00E76ED6">
      <w:pPr>
        <w:tabs>
          <w:tab w:val="left" w:pos="720"/>
        </w:tabs>
        <w:spacing w:line="300" w:lineRule="atLeast"/>
        <w:ind w:firstLine="720"/>
        <w:rPr>
          <w:rFonts w:ascii="Times New Roman" w:hAnsi="Times New Roman"/>
          <w:bCs/>
          <w:sz w:val="28"/>
          <w:szCs w:val="28"/>
          <w:lang w:val="it-IT"/>
        </w:rPr>
      </w:pPr>
      <w:r w:rsidRPr="0063093E">
        <w:rPr>
          <w:rFonts w:ascii="Times New Roman" w:hAnsi="Times New Roman"/>
          <w:bCs/>
          <w:sz w:val="28"/>
          <w:szCs w:val="28"/>
          <w:lang w:val="it-IT"/>
        </w:rPr>
        <w:lastRenderedPageBreak/>
        <w:t>- Nắm được các đặc điểm địa hình, khí hậu, sông ngòi và cảnh quan tự nhiên của khu vực.</w:t>
      </w:r>
    </w:p>
    <w:p w14:paraId="1DFA0567"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 Nắm được cơ bản 2 bộ phận của Đông Á, tên các sông lớn.</w:t>
      </w:r>
    </w:p>
    <w:p w14:paraId="1BAE0D12"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2. Kĩ năng:  Củng cố và phát triển kĩ năng đọc, phân tích bản đồ và một số ảnh về tự nhiên.</w:t>
      </w:r>
    </w:p>
    <w:p w14:paraId="7F383E68"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3. Thái độ: Có ý thức trách nhiệm tham gia phòng chống thiên tai.</w:t>
      </w:r>
    </w:p>
    <w:p w14:paraId="2BBF17F0" w14:textId="77777777" w:rsidR="00E76ED6" w:rsidRPr="0063093E" w:rsidRDefault="00E76ED6" w:rsidP="00E76ED6">
      <w:pPr>
        <w:spacing w:line="300" w:lineRule="atLeast"/>
        <w:jc w:val="both"/>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 xml:space="preserve">4. Định hướng phát triển năng lực: </w:t>
      </w:r>
    </w:p>
    <w:p w14:paraId="5D062B47"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 Năng lực chung: tự học; hợp tác; ..</w:t>
      </w:r>
    </w:p>
    <w:p w14:paraId="50B71B82" w14:textId="77777777" w:rsidR="00E76ED6" w:rsidRPr="0063093E" w:rsidRDefault="00E76ED6" w:rsidP="00E76ED6">
      <w:pPr>
        <w:spacing w:line="300" w:lineRule="atLeast"/>
        <w:rPr>
          <w:rFonts w:ascii="Times New Roman" w:eastAsia="Calibri" w:hAnsi="Times New Roman"/>
          <w:sz w:val="28"/>
          <w:szCs w:val="28"/>
          <w:lang w:val="it-IT"/>
        </w:rPr>
      </w:pPr>
      <w:r w:rsidRPr="0063093E">
        <w:rPr>
          <w:rFonts w:ascii="Times New Roman" w:eastAsia="Calibri" w:hAnsi="Times New Roman"/>
          <w:sz w:val="28"/>
          <w:szCs w:val="28"/>
          <w:lang w:val="it-IT"/>
        </w:rPr>
        <w:t xml:space="preserve">       </w:t>
      </w:r>
      <w:r w:rsidRPr="0063093E">
        <w:rPr>
          <w:rFonts w:ascii="Times New Roman" w:eastAsia="Calibri" w:hAnsi="Times New Roman"/>
          <w:sz w:val="28"/>
          <w:szCs w:val="28"/>
          <w:lang w:val="it-IT"/>
        </w:rPr>
        <w:tab/>
        <w:t>- Năng lực riêng: sử dụng hình vẽ, tranh ảnh, video.</w:t>
      </w:r>
    </w:p>
    <w:p w14:paraId="1BA72677" w14:textId="77777777" w:rsidR="00E76ED6" w:rsidRPr="0063093E" w:rsidRDefault="00E76ED6" w:rsidP="00E76ED6">
      <w:pPr>
        <w:spacing w:line="20" w:lineRule="atLeast"/>
        <w:ind w:firstLine="720"/>
        <w:jc w:val="both"/>
        <w:rPr>
          <w:rFonts w:ascii="Times New Roman" w:eastAsia="Calibri" w:hAnsi="Times New Roman"/>
          <w:b/>
          <w:bCs/>
          <w:color w:val="000000"/>
          <w:sz w:val="28"/>
          <w:szCs w:val="28"/>
          <w:lang w:val="vi-VN"/>
        </w:rPr>
      </w:pPr>
      <w:r w:rsidRPr="0063093E">
        <w:rPr>
          <w:rFonts w:ascii="Times New Roman" w:eastAsia="Calibri" w:hAnsi="Times New Roman"/>
          <w:b/>
          <w:bCs/>
          <w:color w:val="000000"/>
          <w:sz w:val="28"/>
          <w:szCs w:val="28"/>
          <w:lang w:val="vi-VN"/>
        </w:rPr>
        <w:t xml:space="preserve">II. CHUẨN BỊ CỦA GIÁO VIÊN VÀ HỌC SINH </w:t>
      </w:r>
    </w:p>
    <w:p w14:paraId="767B6DB5" w14:textId="77777777" w:rsidR="00E76ED6" w:rsidRPr="0063093E" w:rsidRDefault="00E76ED6" w:rsidP="00E76ED6">
      <w:pPr>
        <w:spacing w:line="20" w:lineRule="atLeast"/>
        <w:jc w:val="both"/>
        <w:rPr>
          <w:rFonts w:ascii="Times New Roman" w:eastAsia="Calibri" w:hAnsi="Times New Roman"/>
          <w:b/>
          <w:bCs/>
          <w:color w:val="000000"/>
          <w:sz w:val="28"/>
          <w:szCs w:val="28"/>
          <w:lang w:val="vi-VN"/>
        </w:rPr>
      </w:pPr>
      <w:r w:rsidRPr="0063093E">
        <w:rPr>
          <w:rFonts w:ascii="Times New Roman" w:eastAsia="Calibri" w:hAnsi="Times New Roman"/>
          <w:b/>
          <w:bCs/>
          <w:color w:val="000000"/>
          <w:sz w:val="28"/>
          <w:szCs w:val="28"/>
          <w:lang w:val="vi-VN"/>
        </w:rPr>
        <w:t xml:space="preserve">    </w:t>
      </w:r>
      <w:r w:rsidRPr="0063093E">
        <w:rPr>
          <w:rFonts w:ascii="Times New Roman" w:eastAsia="Calibri" w:hAnsi="Times New Roman"/>
          <w:b/>
          <w:bCs/>
          <w:color w:val="000000"/>
          <w:sz w:val="28"/>
          <w:szCs w:val="28"/>
        </w:rPr>
        <w:tab/>
      </w:r>
      <w:r w:rsidRPr="0063093E">
        <w:rPr>
          <w:rFonts w:ascii="Times New Roman" w:eastAsia="Calibri" w:hAnsi="Times New Roman"/>
          <w:b/>
          <w:bCs/>
          <w:color w:val="000000"/>
          <w:sz w:val="28"/>
          <w:szCs w:val="28"/>
          <w:lang w:val="vi-VN"/>
        </w:rPr>
        <w:t xml:space="preserve">1. Đối với giáo viên </w:t>
      </w:r>
    </w:p>
    <w:p w14:paraId="782CA7B8"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Bản đồ tự nhiên khu vực Đông Á.</w:t>
      </w:r>
    </w:p>
    <w:p w14:paraId="642B3E7E"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Tranh ảnh, viddeo một số các thiên tai xảy ra ở các nước Đông Á.</w:t>
      </w:r>
    </w:p>
    <w:p w14:paraId="6A096354"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Phiếu học tập.</w:t>
      </w:r>
    </w:p>
    <w:p w14:paraId="05347B84"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Bảng kết luận kiến thức.</w:t>
      </w:r>
    </w:p>
    <w:p w14:paraId="49731CF1" w14:textId="77777777" w:rsidR="00E76ED6" w:rsidRPr="0063093E" w:rsidRDefault="00E76ED6" w:rsidP="00E76ED6">
      <w:pPr>
        <w:spacing w:line="20" w:lineRule="atLeast"/>
        <w:jc w:val="both"/>
        <w:rPr>
          <w:rFonts w:ascii="Times New Roman" w:eastAsia="Calibri" w:hAnsi="Times New Roman"/>
          <w:color w:val="000000"/>
          <w:sz w:val="28"/>
          <w:szCs w:val="28"/>
          <w:lang w:val="vi-VN"/>
        </w:rPr>
      </w:pPr>
      <w:r w:rsidRPr="0063093E">
        <w:rPr>
          <w:rFonts w:ascii="Times New Roman" w:eastAsia="Calibri" w:hAnsi="Times New Roman"/>
          <w:color w:val="000000"/>
          <w:sz w:val="28"/>
          <w:szCs w:val="28"/>
          <w:lang w:val="vi-VN"/>
        </w:rPr>
        <w:t xml:space="preserve">       </w:t>
      </w:r>
      <w:r w:rsidRPr="0063093E">
        <w:rPr>
          <w:rFonts w:ascii="Times New Roman" w:eastAsia="Calibri" w:hAnsi="Times New Roman"/>
          <w:color w:val="000000"/>
          <w:sz w:val="28"/>
          <w:szCs w:val="28"/>
        </w:rPr>
        <w:tab/>
      </w:r>
      <w:r w:rsidRPr="0063093E">
        <w:rPr>
          <w:rFonts w:ascii="Times New Roman" w:eastAsia="Calibri" w:hAnsi="Times New Roman"/>
          <w:color w:val="000000"/>
          <w:sz w:val="28"/>
          <w:szCs w:val="28"/>
          <w:lang w:val="vi-VN"/>
        </w:rPr>
        <w:t>- Máy chiếu, máy tính</w:t>
      </w:r>
    </w:p>
    <w:p w14:paraId="602A26E9" w14:textId="77777777" w:rsidR="00E76ED6" w:rsidRPr="0063093E" w:rsidRDefault="00E76ED6" w:rsidP="00E76ED6">
      <w:pPr>
        <w:spacing w:line="20" w:lineRule="atLeast"/>
        <w:jc w:val="both"/>
        <w:rPr>
          <w:rFonts w:ascii="Times New Roman" w:eastAsia="Calibri" w:hAnsi="Times New Roman"/>
          <w:b/>
          <w:bCs/>
          <w:color w:val="000000"/>
          <w:sz w:val="28"/>
          <w:szCs w:val="28"/>
          <w:lang w:val="vi-VN"/>
        </w:rPr>
      </w:pPr>
      <w:r w:rsidRPr="0063093E">
        <w:rPr>
          <w:rFonts w:ascii="Times New Roman" w:eastAsia="Calibri" w:hAnsi="Times New Roman"/>
          <w:b/>
          <w:bCs/>
          <w:color w:val="000000"/>
          <w:sz w:val="28"/>
          <w:szCs w:val="28"/>
          <w:lang w:val="vi-VN"/>
        </w:rPr>
        <w:t xml:space="preserve">    </w:t>
      </w:r>
      <w:r w:rsidRPr="0063093E">
        <w:rPr>
          <w:rFonts w:ascii="Times New Roman" w:eastAsia="Calibri" w:hAnsi="Times New Roman"/>
          <w:b/>
          <w:bCs/>
          <w:color w:val="000000"/>
          <w:sz w:val="28"/>
          <w:szCs w:val="28"/>
        </w:rPr>
        <w:tab/>
      </w:r>
      <w:r w:rsidRPr="0063093E">
        <w:rPr>
          <w:rFonts w:ascii="Times New Roman" w:eastAsia="Calibri" w:hAnsi="Times New Roman"/>
          <w:b/>
          <w:bCs/>
          <w:color w:val="000000"/>
          <w:sz w:val="28"/>
          <w:szCs w:val="28"/>
          <w:lang w:val="vi-VN"/>
        </w:rPr>
        <w:t>2. Đối với học sinh</w:t>
      </w:r>
      <w:r w:rsidRPr="0063093E">
        <w:rPr>
          <w:rFonts w:ascii="Times New Roman" w:eastAsia="Calibri" w:hAnsi="Times New Roman"/>
          <w:b/>
          <w:bCs/>
          <w:color w:val="000000"/>
          <w:sz w:val="28"/>
          <w:szCs w:val="28"/>
        </w:rPr>
        <w:t xml:space="preserve">: </w:t>
      </w:r>
      <w:r w:rsidRPr="0063093E">
        <w:rPr>
          <w:rFonts w:ascii="Times New Roman" w:eastAsia="Calibri" w:hAnsi="Times New Roman"/>
          <w:color w:val="000000"/>
          <w:sz w:val="28"/>
          <w:szCs w:val="28"/>
          <w:lang w:val="vi-VN"/>
        </w:rPr>
        <w:t>Sách, vở, đồ dùng học tập.</w:t>
      </w:r>
    </w:p>
    <w:p w14:paraId="4C239EEC" w14:textId="77777777" w:rsidR="00E76ED6" w:rsidRPr="0063093E" w:rsidRDefault="00E76ED6" w:rsidP="00E76ED6">
      <w:pPr>
        <w:spacing w:line="20" w:lineRule="atLeast"/>
        <w:ind w:firstLine="720"/>
        <w:jc w:val="both"/>
        <w:rPr>
          <w:rFonts w:ascii="Times New Roman" w:eastAsia="Calibri" w:hAnsi="Times New Roman"/>
          <w:b/>
          <w:color w:val="000000"/>
          <w:sz w:val="28"/>
          <w:szCs w:val="28"/>
          <w:lang w:val="vi-VN"/>
        </w:rPr>
      </w:pPr>
      <w:r w:rsidRPr="0063093E">
        <w:rPr>
          <w:rFonts w:ascii="Times New Roman" w:eastAsia="Calibri" w:hAnsi="Times New Roman"/>
          <w:b/>
          <w:color w:val="000000"/>
          <w:sz w:val="28"/>
          <w:szCs w:val="28"/>
          <w:lang w:val="vi-VN"/>
        </w:rPr>
        <w:t>III. TỔ CHỨC CÁC HOẠT ĐỘNG HỌC TẬP</w:t>
      </w:r>
    </w:p>
    <w:p w14:paraId="0D949B41" w14:textId="77777777" w:rsidR="00E76ED6" w:rsidRPr="0063093E" w:rsidRDefault="00E76ED6" w:rsidP="00E76ED6">
      <w:pPr>
        <w:spacing w:line="20" w:lineRule="atLeast"/>
        <w:jc w:val="both"/>
        <w:rPr>
          <w:rFonts w:ascii="Times New Roman" w:eastAsia="Calibri" w:hAnsi="Times New Roman"/>
          <w:b/>
          <w:sz w:val="28"/>
          <w:szCs w:val="28"/>
          <w:lang w:val="vi-VN"/>
        </w:rPr>
      </w:pPr>
      <w:r w:rsidRPr="0063093E">
        <w:rPr>
          <w:rFonts w:ascii="Times New Roman" w:eastAsia="Calibri" w:hAnsi="Times New Roman"/>
          <w:b/>
          <w:sz w:val="28"/>
          <w:szCs w:val="28"/>
          <w:lang w:val="vi-VN"/>
        </w:rPr>
        <w:t xml:space="preserve">   </w:t>
      </w:r>
      <w:r w:rsidRPr="0063093E">
        <w:rPr>
          <w:rFonts w:ascii="Times New Roman" w:eastAsia="Calibri" w:hAnsi="Times New Roman"/>
          <w:b/>
          <w:sz w:val="28"/>
          <w:szCs w:val="28"/>
        </w:rPr>
        <w:tab/>
      </w:r>
      <w:r w:rsidRPr="0063093E">
        <w:rPr>
          <w:rFonts w:ascii="Times New Roman" w:eastAsia="Calibri" w:hAnsi="Times New Roman"/>
          <w:b/>
          <w:sz w:val="28"/>
          <w:szCs w:val="28"/>
          <w:lang w:val="vi-VN"/>
        </w:rPr>
        <w:t>A. HOẠT ĐỘNG KHỞI ĐỘNG (Tình huống xuất phát) - 8 phút</w:t>
      </w:r>
    </w:p>
    <w:p w14:paraId="1914C616" w14:textId="77777777" w:rsidR="00E76ED6" w:rsidRPr="0063093E" w:rsidRDefault="00E76ED6" w:rsidP="00E76ED6">
      <w:pPr>
        <w:spacing w:line="20" w:lineRule="atLeast"/>
        <w:jc w:val="both"/>
        <w:rPr>
          <w:rFonts w:ascii="Times New Roman" w:eastAsia="Calibri" w:hAnsi="Times New Roman"/>
          <w:b/>
          <w:bCs/>
          <w:sz w:val="28"/>
          <w:szCs w:val="28"/>
          <w:lang w:val="vi-VN"/>
        </w:rPr>
      </w:pPr>
      <w:r w:rsidRPr="0063093E">
        <w:rPr>
          <w:rFonts w:ascii="Times New Roman" w:eastAsia="Calibri" w:hAnsi="Times New Roman"/>
          <w:b/>
          <w:sz w:val="28"/>
          <w:szCs w:val="28"/>
          <w:lang w:val="vi-VN"/>
        </w:rPr>
        <w:t xml:space="preserve">        </w:t>
      </w:r>
      <w:r w:rsidRPr="0063093E">
        <w:rPr>
          <w:rFonts w:ascii="Times New Roman" w:eastAsia="Calibri" w:hAnsi="Times New Roman"/>
          <w:b/>
          <w:sz w:val="28"/>
          <w:szCs w:val="28"/>
        </w:rPr>
        <w:tab/>
      </w:r>
      <w:r w:rsidRPr="0063093E">
        <w:rPr>
          <w:rFonts w:ascii="Times New Roman" w:eastAsia="Calibri" w:hAnsi="Times New Roman"/>
          <w:b/>
          <w:bCs/>
          <w:sz w:val="28"/>
          <w:szCs w:val="28"/>
          <w:lang w:val="vi-VN"/>
        </w:rPr>
        <w:t>1. Mục tiêu</w:t>
      </w:r>
    </w:p>
    <w:p w14:paraId="4CFFF9AE" w14:textId="77777777" w:rsidR="00E76ED6" w:rsidRPr="0063093E" w:rsidRDefault="00E76ED6" w:rsidP="00E76ED6">
      <w:pPr>
        <w:spacing w:line="20" w:lineRule="atLeast"/>
        <w:jc w:val="both"/>
        <w:rPr>
          <w:rFonts w:ascii="Times New Roman" w:eastAsia="Calibri" w:hAnsi="Times New Roman"/>
          <w:sz w:val="28"/>
          <w:szCs w:val="28"/>
          <w:lang w:val="vi-VN"/>
        </w:rPr>
      </w:pPr>
      <w:r w:rsidRPr="0063093E">
        <w:rPr>
          <w:rFonts w:ascii="Times New Roman" w:eastAsia="Calibri" w:hAnsi="Times New Roman"/>
          <w:sz w:val="28"/>
          <w:szCs w:val="28"/>
          <w:lang w:val="vi-VN"/>
        </w:rPr>
        <w:t xml:space="preserve">          - HS xác định được các nước trong khu vực Đông Á.</w:t>
      </w:r>
    </w:p>
    <w:p w14:paraId="131A7130" w14:textId="77777777" w:rsidR="00E76ED6" w:rsidRPr="0063093E" w:rsidRDefault="00E76ED6" w:rsidP="00E76ED6">
      <w:pPr>
        <w:tabs>
          <w:tab w:val="left" w:pos="720"/>
        </w:tabs>
        <w:spacing w:line="20" w:lineRule="atLeast"/>
        <w:jc w:val="both"/>
        <w:rPr>
          <w:rFonts w:ascii="Times New Roman" w:eastAsia="Calibri" w:hAnsi="Times New Roman"/>
          <w:sz w:val="28"/>
          <w:szCs w:val="28"/>
          <w:lang w:val="vi-VN"/>
        </w:rPr>
      </w:pPr>
      <w:r w:rsidRPr="0063093E">
        <w:rPr>
          <w:rFonts w:ascii="Times New Roman" w:eastAsia="Calibri" w:hAnsi="Times New Roman"/>
          <w:bCs/>
          <w:sz w:val="28"/>
          <w:szCs w:val="28"/>
          <w:lang w:val="vi-VN"/>
        </w:rPr>
        <w:t xml:space="preserve">          - Tạo hứng thú với bài học -&gt; </w:t>
      </w:r>
      <w:r w:rsidRPr="0063093E">
        <w:rPr>
          <w:rFonts w:ascii="Times New Roman" w:eastAsia="Calibri" w:hAnsi="Times New Roman"/>
          <w:sz w:val="28"/>
          <w:szCs w:val="28"/>
          <w:lang w:val="vi-VN"/>
        </w:rPr>
        <w:t>Kết nối với bài học ...</w:t>
      </w:r>
    </w:p>
    <w:p w14:paraId="78750444" w14:textId="77777777" w:rsidR="00E76ED6" w:rsidRPr="0063093E" w:rsidRDefault="00E76ED6" w:rsidP="00E76ED6">
      <w:pPr>
        <w:spacing w:line="20" w:lineRule="atLeast"/>
        <w:ind w:firstLine="720"/>
        <w:jc w:val="both"/>
        <w:rPr>
          <w:rFonts w:ascii="Times New Roman" w:eastAsia="Calibri" w:hAnsi="Times New Roman"/>
          <w:sz w:val="28"/>
          <w:szCs w:val="28"/>
          <w:lang w:val="vi-VN"/>
        </w:rPr>
      </w:pPr>
      <w:r w:rsidRPr="0063093E">
        <w:rPr>
          <w:rFonts w:ascii="Times New Roman" w:eastAsia="Calibri" w:hAnsi="Times New Roman"/>
          <w:b/>
          <w:bCs/>
          <w:sz w:val="28"/>
          <w:szCs w:val="28"/>
          <w:lang w:val="vi-VN"/>
        </w:rPr>
        <w:t>2.Phương pháp - kĩ thuật:</w:t>
      </w:r>
      <w:r w:rsidRPr="0063093E">
        <w:rPr>
          <w:rFonts w:ascii="Times New Roman" w:eastAsia="Calibri" w:hAnsi="Times New Roman"/>
          <w:sz w:val="28"/>
          <w:szCs w:val="28"/>
          <w:lang w:val="vi-VN"/>
        </w:rPr>
        <w:t xml:space="preserve"> Chơi trò chơi “</w:t>
      </w:r>
      <w:r w:rsidRPr="0063093E">
        <w:rPr>
          <w:rFonts w:ascii="Times New Roman" w:eastAsia="Calibri" w:hAnsi="Times New Roman"/>
          <w:b/>
          <w:bCs/>
          <w:sz w:val="28"/>
          <w:szCs w:val="28"/>
          <w:lang w:val="vi-VN"/>
        </w:rPr>
        <w:t>Giải mã địa danh</w:t>
      </w:r>
      <w:r w:rsidRPr="0063093E">
        <w:rPr>
          <w:rFonts w:ascii="Times New Roman" w:eastAsia="Calibri" w:hAnsi="Times New Roman"/>
          <w:sz w:val="28"/>
          <w:szCs w:val="28"/>
          <w:lang w:val="vi-VN"/>
        </w:rPr>
        <w:t>”, theo tổ.</w:t>
      </w:r>
    </w:p>
    <w:p w14:paraId="3C31AFFF" w14:textId="77777777" w:rsidR="00E76ED6" w:rsidRPr="0063093E" w:rsidRDefault="00E76ED6" w:rsidP="00E76ED6">
      <w:pPr>
        <w:spacing w:line="20" w:lineRule="atLeast"/>
        <w:jc w:val="both"/>
        <w:rPr>
          <w:rFonts w:ascii="Times New Roman" w:eastAsia="Calibri" w:hAnsi="Times New Roman"/>
          <w:sz w:val="28"/>
          <w:szCs w:val="28"/>
          <w:lang w:val="vi-VN"/>
        </w:rPr>
      </w:pPr>
      <w:r w:rsidRPr="0063093E">
        <w:rPr>
          <w:rFonts w:ascii="Times New Roman" w:eastAsia="Calibri" w:hAnsi="Times New Roman"/>
          <w:b/>
          <w:sz w:val="28"/>
          <w:szCs w:val="28"/>
          <w:lang w:val="vi-VN"/>
        </w:rPr>
        <w:t xml:space="preserve">         </w:t>
      </w:r>
      <w:r w:rsidRPr="0063093E">
        <w:rPr>
          <w:rFonts w:ascii="Times New Roman" w:eastAsia="Calibri" w:hAnsi="Times New Roman"/>
          <w:b/>
          <w:sz w:val="28"/>
          <w:szCs w:val="28"/>
        </w:rPr>
        <w:tab/>
      </w:r>
      <w:r w:rsidRPr="0063093E">
        <w:rPr>
          <w:rFonts w:ascii="Times New Roman" w:eastAsia="Calibri" w:hAnsi="Times New Roman"/>
          <w:b/>
          <w:sz w:val="28"/>
          <w:szCs w:val="28"/>
          <w:lang w:val="vi-VN"/>
        </w:rPr>
        <w:t xml:space="preserve">3. Phương tiện: </w:t>
      </w:r>
      <w:r w:rsidRPr="0063093E">
        <w:rPr>
          <w:rFonts w:ascii="Times New Roman" w:eastAsia="Calibri" w:hAnsi="Times New Roman"/>
          <w:sz w:val="28"/>
          <w:szCs w:val="28"/>
          <w:lang w:val="vi-VN"/>
        </w:rPr>
        <w:t>máy chiếu, xem ảnh đoán tên các nước và xác định xem các nước này nằm ở khu vực nào của Châu Á.</w:t>
      </w:r>
    </w:p>
    <w:p w14:paraId="593996E3" w14:textId="77777777" w:rsidR="00E76ED6" w:rsidRPr="0063093E" w:rsidRDefault="00E76ED6" w:rsidP="00E76ED6">
      <w:pPr>
        <w:spacing w:line="20" w:lineRule="atLeast"/>
        <w:ind w:firstLine="720"/>
        <w:jc w:val="both"/>
        <w:rPr>
          <w:rFonts w:ascii="Times New Roman" w:eastAsia="Calibri" w:hAnsi="Times New Roman"/>
          <w:b/>
          <w:bCs/>
          <w:sz w:val="28"/>
          <w:szCs w:val="28"/>
          <w:lang w:val="vi-VN"/>
        </w:rPr>
      </w:pPr>
      <w:r w:rsidRPr="0063093E">
        <w:rPr>
          <w:rFonts w:ascii="Times New Roman" w:eastAsia="Calibri" w:hAnsi="Times New Roman"/>
          <w:b/>
          <w:bCs/>
          <w:sz w:val="28"/>
          <w:szCs w:val="28"/>
          <w:lang w:val="vi-VN"/>
        </w:rPr>
        <w:t>4. Các bước hoạt động</w:t>
      </w:r>
    </w:p>
    <w:p w14:paraId="115E66B9" w14:textId="77777777" w:rsidR="00E76ED6" w:rsidRPr="0063093E" w:rsidRDefault="00E76ED6" w:rsidP="00E76ED6">
      <w:pPr>
        <w:spacing w:line="20" w:lineRule="atLeast"/>
        <w:ind w:firstLine="720"/>
        <w:jc w:val="both"/>
        <w:rPr>
          <w:rFonts w:ascii="Times New Roman" w:eastAsia="Calibri" w:hAnsi="Times New Roman"/>
          <w:b/>
          <w:bCs/>
          <w:i/>
          <w:iCs/>
          <w:sz w:val="28"/>
          <w:szCs w:val="28"/>
          <w:lang w:val="vi-VN"/>
        </w:rPr>
      </w:pPr>
      <w:r w:rsidRPr="0063093E">
        <w:rPr>
          <w:rFonts w:ascii="Times New Roman" w:eastAsia="Calibri" w:hAnsi="Times New Roman"/>
          <w:i/>
          <w:iCs/>
          <w:sz w:val="28"/>
          <w:szCs w:val="28"/>
          <w:lang w:val="vi-VN"/>
        </w:rPr>
        <w:t>Bước 1</w:t>
      </w:r>
      <w:r w:rsidRPr="0063093E">
        <w:rPr>
          <w:rFonts w:ascii="Times New Roman" w:eastAsia="Calibri" w:hAnsi="Times New Roman"/>
          <w:sz w:val="28"/>
          <w:szCs w:val="28"/>
          <w:lang w:val="vi-VN"/>
        </w:rPr>
        <w:t xml:space="preserve">: </w:t>
      </w:r>
      <w:r w:rsidRPr="0063093E">
        <w:rPr>
          <w:rFonts w:ascii="Times New Roman" w:eastAsia="Calibri" w:hAnsi="Times New Roman"/>
          <w:bCs/>
          <w:sz w:val="28"/>
          <w:szCs w:val="28"/>
          <w:lang w:val="vi-VN"/>
        </w:rPr>
        <w:t xml:space="preserve">GV phổ biển thể lệ trò chơi: </w:t>
      </w:r>
      <w:r w:rsidRPr="0063093E">
        <w:rPr>
          <w:rFonts w:ascii="Times New Roman" w:eastAsia="Calibri" w:hAnsi="Times New Roman"/>
          <w:b/>
          <w:bCs/>
          <w:i/>
          <w:iCs/>
          <w:sz w:val="28"/>
          <w:szCs w:val="28"/>
          <w:lang w:val="vi-VN"/>
        </w:rPr>
        <w:t>“</w:t>
      </w:r>
      <w:r w:rsidRPr="0063093E">
        <w:rPr>
          <w:rFonts w:ascii="Times New Roman" w:eastAsia="Calibri" w:hAnsi="Times New Roman"/>
          <w:b/>
          <w:bCs/>
          <w:sz w:val="28"/>
          <w:szCs w:val="28"/>
          <w:lang w:val="vi-VN"/>
        </w:rPr>
        <w:t>Giải mã địa danh</w:t>
      </w:r>
      <w:r w:rsidRPr="0063093E">
        <w:rPr>
          <w:rFonts w:ascii="Times New Roman" w:eastAsia="Calibri" w:hAnsi="Times New Roman"/>
          <w:b/>
          <w:bCs/>
          <w:i/>
          <w:iCs/>
          <w:sz w:val="28"/>
          <w:szCs w:val="28"/>
          <w:lang w:val="vi-VN"/>
        </w:rPr>
        <w:t>”</w:t>
      </w:r>
    </w:p>
    <w:p w14:paraId="6D977C07" w14:textId="77777777" w:rsidR="00E76ED6" w:rsidRPr="0063093E" w:rsidRDefault="00E76ED6" w:rsidP="00E76ED6">
      <w:pPr>
        <w:spacing w:line="20" w:lineRule="atLeast"/>
        <w:ind w:firstLine="720"/>
        <w:jc w:val="both"/>
        <w:rPr>
          <w:rFonts w:ascii="Times New Roman" w:eastAsia="Calibri" w:hAnsi="Times New Roman"/>
          <w:bCs/>
          <w:sz w:val="28"/>
          <w:szCs w:val="28"/>
          <w:lang w:val="vi-VN"/>
        </w:rPr>
      </w:pPr>
      <w:r w:rsidRPr="0063093E">
        <w:rPr>
          <w:rFonts w:ascii="Times New Roman" w:eastAsia="Calibri" w:hAnsi="Times New Roman"/>
          <w:bCs/>
          <w:sz w:val="28"/>
          <w:szCs w:val="28"/>
          <w:lang w:val="vi-VN"/>
        </w:rPr>
        <w:t>- Mỗi tổ cùng quan sát mỗi</w:t>
      </w:r>
      <w:r w:rsidRPr="0063093E">
        <w:rPr>
          <w:rFonts w:ascii="Times New Roman" w:eastAsia="Calibri" w:hAnsi="Times New Roman"/>
          <w:b/>
          <w:bCs/>
          <w:sz w:val="28"/>
          <w:szCs w:val="28"/>
          <w:u w:val="single"/>
          <w:lang w:val="vi-VN"/>
        </w:rPr>
        <w:t xml:space="preserve"> hình ảnh </w:t>
      </w:r>
      <w:r w:rsidRPr="0063093E">
        <w:rPr>
          <w:rFonts w:ascii="Times New Roman" w:eastAsia="Calibri" w:hAnsi="Times New Roman"/>
          <w:bCs/>
          <w:sz w:val="28"/>
          <w:szCs w:val="28"/>
          <w:lang w:val="vi-VN"/>
        </w:rPr>
        <w:t>trong 30 giây.</w:t>
      </w:r>
    </w:p>
    <w:p w14:paraId="677E1AEB" w14:textId="77777777" w:rsidR="00E76ED6" w:rsidRPr="0063093E" w:rsidRDefault="00E76ED6" w:rsidP="00E76ED6">
      <w:pPr>
        <w:spacing w:line="20" w:lineRule="atLeast"/>
        <w:ind w:firstLine="720"/>
        <w:jc w:val="both"/>
        <w:rPr>
          <w:rFonts w:ascii="Times New Roman" w:eastAsia="Calibri" w:hAnsi="Times New Roman"/>
          <w:bCs/>
          <w:sz w:val="28"/>
          <w:szCs w:val="28"/>
          <w:lang w:val="vi-VN"/>
        </w:rPr>
      </w:pPr>
      <w:r w:rsidRPr="0063093E">
        <w:rPr>
          <w:rFonts w:ascii="Times New Roman" w:eastAsia="Calibri" w:hAnsi="Times New Roman"/>
          <w:bCs/>
          <w:sz w:val="28"/>
          <w:szCs w:val="28"/>
          <w:lang w:val="vi-VN"/>
        </w:rPr>
        <w:t>- Tổ nào rung chuông nhanh hơn sẽ giành quyền trả lời, mỗi câu trả lời đúng sẽ giành được 10 điểm, tổ nào trả lời được câu hỏi các nước trên nằm ở khu vực nào Châu Á sẽ được 20 điểm, tổ nào nhiều điểm hơn sẽ thắng?</w:t>
      </w:r>
    </w:p>
    <w:p w14:paraId="6BDB854E" w14:textId="77777777" w:rsidR="00E76ED6" w:rsidRPr="0063093E" w:rsidRDefault="00E76ED6" w:rsidP="00E76ED6">
      <w:pPr>
        <w:spacing w:line="20" w:lineRule="atLeast"/>
        <w:jc w:val="both"/>
        <w:rPr>
          <w:rFonts w:ascii="Times New Roman" w:eastAsia="Calibri" w:hAnsi="Times New Roman"/>
          <w:bCs/>
          <w:sz w:val="28"/>
          <w:szCs w:val="28"/>
          <w:lang w:val="vi-VN"/>
        </w:rPr>
      </w:pPr>
      <w:r w:rsidRPr="0063093E">
        <w:rPr>
          <w:rFonts w:ascii="Times New Roman" w:eastAsia="Calibri" w:hAnsi="Times New Roman"/>
          <w:bCs/>
          <w:sz w:val="28"/>
          <w:szCs w:val="28"/>
          <w:lang w:val="vi-VN"/>
        </w:rPr>
        <w:t>Bước 2: GV tổ chức trò chơi.</w:t>
      </w:r>
    </w:p>
    <w:p w14:paraId="5F95FCAB" w14:textId="77777777" w:rsidR="00E76ED6" w:rsidRPr="0063093E" w:rsidRDefault="00E76ED6" w:rsidP="00E76ED6">
      <w:pPr>
        <w:spacing w:line="20" w:lineRule="atLeast"/>
        <w:jc w:val="both"/>
        <w:rPr>
          <w:rFonts w:ascii="Times New Roman" w:eastAsia="Calibri" w:hAnsi="Times New Roman"/>
          <w:color w:val="FF0000"/>
          <w:sz w:val="28"/>
          <w:szCs w:val="28"/>
          <w:lang w:val="vi-VN"/>
        </w:rPr>
      </w:pPr>
      <w:r w:rsidRPr="0063093E">
        <w:rPr>
          <w:rFonts w:ascii="Times New Roman" w:eastAsia="Calibri" w:hAnsi="Times New Roman"/>
          <w:bCs/>
          <w:sz w:val="28"/>
          <w:szCs w:val="28"/>
          <w:lang w:val="vi-VN"/>
        </w:rPr>
        <w:t>Bước 3: Tổng kết, khen thưởng cho HS.</w:t>
      </w:r>
    </w:p>
    <w:p w14:paraId="180B0537" w14:textId="77777777" w:rsidR="00E76ED6" w:rsidRPr="0063093E" w:rsidRDefault="00E76ED6" w:rsidP="00E76ED6">
      <w:pPr>
        <w:spacing w:line="20" w:lineRule="atLeast"/>
        <w:jc w:val="both"/>
        <w:rPr>
          <w:rFonts w:ascii="Times New Roman" w:eastAsia="Calibri" w:hAnsi="Times New Roman"/>
          <w:i/>
          <w:iCs/>
          <w:sz w:val="28"/>
          <w:szCs w:val="28"/>
          <w:lang w:val="vi-VN"/>
        </w:rPr>
      </w:pPr>
      <w:r w:rsidRPr="0063093E">
        <w:rPr>
          <w:rFonts w:ascii="Times New Roman" w:eastAsia="Calibri" w:hAnsi="Times New Roman"/>
          <w:sz w:val="28"/>
          <w:szCs w:val="28"/>
          <w:lang w:val="vi-VN"/>
        </w:rPr>
        <w:t xml:space="preserve">Bước 4: GV dẫn dắt vào vấn đề: </w:t>
      </w:r>
      <w:r w:rsidRPr="0063093E">
        <w:rPr>
          <w:rFonts w:ascii="Times New Roman" w:eastAsia="Calibri" w:hAnsi="Times New Roman"/>
          <w:i/>
          <w:iCs/>
          <w:sz w:val="28"/>
          <w:szCs w:val="28"/>
          <w:lang w:val="vi-VN"/>
        </w:rPr>
        <w:t>Trò chơi vừa rồi cho các em biết được các nước nằm  trong khu vực Đông Á, mỗi nước có mỗi loại cây, mỗi loài hoa khác nhau như vậy ta thấy được khí hậu ở đây như thế nào</w:t>
      </w:r>
      <w:r w:rsidRPr="0063093E">
        <w:rPr>
          <w:rFonts w:ascii="Times New Roman" w:eastAsia="Calibri" w:hAnsi="Times New Roman"/>
          <w:bCs/>
          <w:sz w:val="28"/>
          <w:szCs w:val="28"/>
          <w:lang w:val="vi-VN"/>
        </w:rPr>
        <w:t>? Để tìm hiểu rõ hơn về đặc điểm khí hậu, địa hình hay nói chung là đặc điểm tự nhiên ở đây đa dạng như thế nào, thì cô trò chúng ta sẽ cùng tìm hiểu bài học hôm nay</w:t>
      </w:r>
      <w:r w:rsidRPr="0063093E">
        <w:rPr>
          <w:rFonts w:ascii="Times New Roman" w:eastAsia="Calibri" w:hAnsi="Times New Roman"/>
          <w:i/>
          <w:iCs/>
          <w:sz w:val="28"/>
          <w:szCs w:val="28"/>
          <w:lang w:val="vi-VN"/>
        </w:rPr>
        <w:t>.</w:t>
      </w:r>
    </w:p>
    <w:p w14:paraId="79D3C154" w14:textId="77777777" w:rsidR="00E76ED6" w:rsidRPr="0063093E" w:rsidRDefault="00E76ED6" w:rsidP="00E76ED6">
      <w:pPr>
        <w:spacing w:line="20" w:lineRule="atLeast"/>
        <w:ind w:firstLine="720"/>
        <w:jc w:val="both"/>
        <w:rPr>
          <w:rFonts w:ascii="Times New Roman" w:eastAsia="Calibri" w:hAnsi="Times New Roman"/>
          <w:bCs/>
          <w:color w:val="000000"/>
          <w:sz w:val="28"/>
          <w:szCs w:val="28"/>
          <w:lang w:val="vi-VN"/>
        </w:rPr>
      </w:pPr>
      <w:r w:rsidRPr="0063093E">
        <w:rPr>
          <w:rFonts w:ascii="Times New Roman" w:eastAsia="Calibri" w:hAnsi="Times New Roman"/>
          <w:b/>
          <w:color w:val="000000"/>
          <w:sz w:val="28"/>
          <w:szCs w:val="28"/>
          <w:lang w:val="vi-VN"/>
        </w:rPr>
        <w:t>B. HÌNH THÀNH KIẾN THỨC MỚI</w:t>
      </w:r>
    </w:p>
    <w:p w14:paraId="4BACB61E" w14:textId="77777777" w:rsidR="00E76ED6" w:rsidRPr="0063093E" w:rsidRDefault="00E76ED6" w:rsidP="00E76ED6">
      <w:pPr>
        <w:spacing w:line="20" w:lineRule="atLeast"/>
        <w:jc w:val="both"/>
        <w:rPr>
          <w:rFonts w:ascii="Times New Roman" w:eastAsia="Calibri" w:hAnsi="Times New Roman"/>
          <w:i/>
          <w:color w:val="000000"/>
          <w:sz w:val="28"/>
          <w:szCs w:val="28"/>
          <w:lang w:val="vi-VN"/>
        </w:rPr>
      </w:pPr>
      <w:r w:rsidRPr="0063093E">
        <w:rPr>
          <w:rFonts w:ascii="Times New Roman" w:eastAsia="Calibri" w:hAnsi="Times New Roman"/>
          <w:b/>
          <w:bCs/>
          <w:color w:val="000000"/>
          <w:sz w:val="28"/>
          <w:szCs w:val="28"/>
          <w:lang w:val="vi-VN"/>
        </w:rPr>
        <w:t xml:space="preserve">    </w:t>
      </w:r>
      <w:r w:rsidRPr="0063093E">
        <w:rPr>
          <w:rFonts w:ascii="Times New Roman" w:eastAsia="Calibri" w:hAnsi="Times New Roman"/>
          <w:b/>
          <w:bCs/>
          <w:color w:val="000000"/>
          <w:sz w:val="28"/>
          <w:szCs w:val="28"/>
        </w:rPr>
        <w:tab/>
      </w:r>
      <w:r w:rsidRPr="0063093E">
        <w:rPr>
          <w:rFonts w:ascii="Times New Roman" w:eastAsia="Calibri" w:hAnsi="Times New Roman"/>
          <w:b/>
          <w:bCs/>
          <w:color w:val="000000"/>
          <w:sz w:val="28"/>
          <w:szCs w:val="28"/>
          <w:lang w:val="vi-VN"/>
        </w:rPr>
        <w:t xml:space="preserve">HOẠT ĐỘNG </w:t>
      </w:r>
      <w:r w:rsidRPr="0063093E">
        <w:rPr>
          <w:rFonts w:ascii="Times New Roman" w:eastAsia="Calibri" w:hAnsi="Times New Roman"/>
          <w:b/>
          <w:color w:val="000000"/>
          <w:sz w:val="28"/>
          <w:szCs w:val="28"/>
          <w:lang w:val="vi-VN"/>
        </w:rPr>
        <w:t xml:space="preserve">1. Tìm hiểu Vị trí địa lí và phạm vi khu vực Đông Á </w:t>
      </w:r>
      <w:r w:rsidRPr="0063093E">
        <w:rPr>
          <w:rFonts w:ascii="Times New Roman" w:eastAsia="Calibri" w:hAnsi="Times New Roman"/>
          <w:i/>
          <w:color w:val="000000"/>
          <w:sz w:val="28"/>
          <w:szCs w:val="28"/>
          <w:lang w:val="vi-VN"/>
        </w:rPr>
        <w:t>(Thời gian: 10 phút)</w:t>
      </w:r>
    </w:p>
    <w:p w14:paraId="3BD36774" w14:textId="77777777" w:rsidR="00E76ED6" w:rsidRPr="0063093E" w:rsidRDefault="00E76ED6" w:rsidP="00E76ED6">
      <w:pPr>
        <w:spacing w:line="20" w:lineRule="atLeast"/>
        <w:ind w:firstLine="720"/>
        <w:jc w:val="both"/>
        <w:rPr>
          <w:rFonts w:ascii="Times New Roman" w:eastAsia="Calibri" w:hAnsi="Times New Roman"/>
          <w:i/>
          <w:color w:val="000000"/>
          <w:sz w:val="28"/>
          <w:szCs w:val="28"/>
          <w:lang w:val="vi-VN"/>
        </w:rPr>
      </w:pPr>
      <w:r w:rsidRPr="0063093E">
        <w:rPr>
          <w:rFonts w:ascii="Times New Roman" w:eastAsia="Calibri" w:hAnsi="Times New Roman"/>
          <w:i/>
          <w:sz w:val="28"/>
          <w:szCs w:val="28"/>
          <w:lang w:val="vi-VN"/>
        </w:rPr>
        <w:t>1. Phương pháp/Kĩ thuật dạy học:</w:t>
      </w:r>
      <w:r w:rsidRPr="0063093E">
        <w:rPr>
          <w:rFonts w:ascii="Times New Roman" w:eastAsia="Calibri" w:hAnsi="Times New Roman"/>
          <w:sz w:val="28"/>
          <w:szCs w:val="28"/>
          <w:lang w:val="vi-VN"/>
        </w:rPr>
        <w:t xml:space="preserve"> PP sử dụng SGK, bản đồ, vấn đáp,  đàm thoại gợi mở.</w:t>
      </w:r>
    </w:p>
    <w:p w14:paraId="38349CB7" w14:textId="77777777" w:rsidR="00E76ED6" w:rsidRPr="0063093E" w:rsidRDefault="00E76ED6" w:rsidP="00E76ED6">
      <w:pPr>
        <w:spacing w:line="20" w:lineRule="atLeast"/>
        <w:ind w:firstLine="720"/>
        <w:rPr>
          <w:rFonts w:ascii="Times New Roman" w:eastAsia="Calibri" w:hAnsi="Times New Roman"/>
          <w:sz w:val="28"/>
          <w:szCs w:val="28"/>
          <w:lang w:val="vi-VN"/>
        </w:rPr>
      </w:pPr>
      <w:r w:rsidRPr="0063093E">
        <w:rPr>
          <w:rFonts w:ascii="Times New Roman" w:eastAsia="Calibri" w:hAnsi="Times New Roman"/>
          <w:i/>
          <w:sz w:val="28"/>
          <w:szCs w:val="28"/>
          <w:lang w:val="vi-VN"/>
        </w:rPr>
        <w:t>2. Hình thức tổ chức:</w:t>
      </w:r>
      <w:r w:rsidRPr="0063093E">
        <w:rPr>
          <w:rFonts w:ascii="Times New Roman" w:eastAsia="Calibri" w:hAnsi="Times New Roman"/>
          <w:sz w:val="28"/>
          <w:szCs w:val="28"/>
          <w:lang w:val="vi-VN"/>
        </w:rPr>
        <w:t xml:space="preserve"> cá nhân/cả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720"/>
      </w:tblGrid>
      <w:tr w:rsidR="00E76ED6" w:rsidRPr="0063093E" w14:paraId="32B2AABA" w14:textId="77777777" w:rsidTr="00E76ED6">
        <w:tc>
          <w:tcPr>
            <w:tcW w:w="5778" w:type="dxa"/>
            <w:tcBorders>
              <w:top w:val="single" w:sz="4" w:space="0" w:color="auto"/>
              <w:left w:val="single" w:sz="4" w:space="0" w:color="auto"/>
              <w:bottom w:val="single" w:sz="4" w:space="0" w:color="auto"/>
              <w:right w:val="single" w:sz="4" w:space="0" w:color="auto"/>
            </w:tcBorders>
            <w:hideMark/>
          </w:tcPr>
          <w:p w14:paraId="556CEE92" w14:textId="77777777" w:rsidR="00E76ED6" w:rsidRPr="0063093E" w:rsidRDefault="00E76ED6" w:rsidP="00E76ED6">
            <w:pPr>
              <w:tabs>
                <w:tab w:val="left" w:pos="720"/>
              </w:tabs>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HOẠT ĐỘNG CỦA GIÁO VIÊN VÀ HỌC SINH</w:t>
            </w:r>
          </w:p>
        </w:tc>
        <w:tc>
          <w:tcPr>
            <w:tcW w:w="3720" w:type="dxa"/>
            <w:tcBorders>
              <w:top w:val="single" w:sz="4" w:space="0" w:color="auto"/>
              <w:left w:val="single" w:sz="4" w:space="0" w:color="auto"/>
              <w:bottom w:val="single" w:sz="4" w:space="0" w:color="auto"/>
              <w:right w:val="single" w:sz="4" w:space="0" w:color="auto"/>
            </w:tcBorders>
            <w:hideMark/>
          </w:tcPr>
          <w:p w14:paraId="4F094BED" w14:textId="77777777" w:rsidR="00E76ED6" w:rsidRPr="0063093E" w:rsidRDefault="00E76ED6" w:rsidP="00E76ED6">
            <w:pPr>
              <w:tabs>
                <w:tab w:val="left" w:pos="720"/>
              </w:tabs>
              <w:spacing w:line="20" w:lineRule="atLeast"/>
              <w:jc w:val="center"/>
              <w:rPr>
                <w:rFonts w:ascii="Times New Roman" w:eastAsia="Calibri" w:hAnsi="Times New Roman"/>
                <w:b/>
                <w:color w:val="000000"/>
                <w:sz w:val="26"/>
                <w:szCs w:val="26"/>
              </w:rPr>
            </w:pPr>
            <w:r w:rsidRPr="0063093E">
              <w:rPr>
                <w:rFonts w:ascii="Times New Roman" w:eastAsia="Calibri" w:hAnsi="Times New Roman"/>
                <w:b/>
                <w:color w:val="000000"/>
                <w:sz w:val="26"/>
                <w:szCs w:val="26"/>
              </w:rPr>
              <w:t>NỘI DUNG</w:t>
            </w:r>
          </w:p>
        </w:tc>
      </w:tr>
      <w:tr w:rsidR="00E76ED6" w:rsidRPr="0063093E" w14:paraId="44C24F3C" w14:textId="77777777" w:rsidTr="00E76ED6">
        <w:tc>
          <w:tcPr>
            <w:tcW w:w="5778" w:type="dxa"/>
            <w:tcBorders>
              <w:top w:val="single" w:sz="4" w:space="0" w:color="auto"/>
              <w:left w:val="single" w:sz="4" w:space="0" w:color="auto"/>
              <w:bottom w:val="single" w:sz="4" w:space="0" w:color="auto"/>
              <w:right w:val="single" w:sz="4" w:space="0" w:color="auto"/>
            </w:tcBorders>
            <w:vAlign w:val="bottom"/>
            <w:hideMark/>
          </w:tcPr>
          <w:p w14:paraId="0B4C5D11" w14:textId="77777777" w:rsidR="00E76ED6" w:rsidRPr="0063093E" w:rsidRDefault="00E76ED6" w:rsidP="00E76ED6">
            <w:pPr>
              <w:jc w:val="both"/>
              <w:rPr>
                <w:rFonts w:ascii="Times New Roman" w:eastAsia="Calibri" w:hAnsi="Times New Roman"/>
                <w:sz w:val="28"/>
                <w:szCs w:val="28"/>
              </w:rPr>
            </w:pPr>
            <w:r w:rsidRPr="0063093E">
              <w:rPr>
                <w:rFonts w:ascii="Times New Roman" w:eastAsia="Calibri" w:hAnsi="Times New Roman"/>
                <w:i/>
                <w:sz w:val="28"/>
                <w:szCs w:val="28"/>
              </w:rPr>
              <w:t>Bước 1:</w:t>
            </w:r>
            <w:r w:rsidRPr="0063093E">
              <w:rPr>
                <w:rFonts w:ascii="Times New Roman" w:eastAsia="Calibri" w:hAnsi="Times New Roman"/>
                <w:sz w:val="28"/>
                <w:szCs w:val="28"/>
              </w:rPr>
              <w:t xml:space="preserve"> GV yêu cầu HS</w:t>
            </w:r>
            <w:r w:rsidRPr="0063093E">
              <w:rPr>
                <w:rFonts w:ascii="Times New Roman" w:eastAsia="Calibri" w:hAnsi="Times New Roman"/>
                <w:sz w:val="28"/>
                <w:szCs w:val="28"/>
                <w:lang w:val="vi-VN"/>
              </w:rPr>
              <w:t xml:space="preserve"> dựa vào trò chơi vừa rồi </w:t>
            </w:r>
            <w:r w:rsidRPr="0063093E">
              <w:rPr>
                <w:rFonts w:ascii="Times New Roman" w:eastAsia="Calibri" w:hAnsi="Times New Roman"/>
                <w:sz w:val="28"/>
                <w:szCs w:val="28"/>
                <w:lang w:val="vi-VN"/>
              </w:rPr>
              <w:lastRenderedPageBreak/>
              <w:t>kết hợp</w:t>
            </w:r>
            <w:r w:rsidRPr="0063093E">
              <w:rPr>
                <w:rFonts w:ascii="Times New Roman" w:eastAsia="Calibri" w:hAnsi="Times New Roman"/>
                <w:sz w:val="28"/>
                <w:szCs w:val="28"/>
              </w:rPr>
              <w:t xml:space="preserve"> đọc và khai thác thông tin SGK, bản đồ trên bảng, lược đồ hình 12.1 (trang 4</w:t>
            </w:r>
            <w:r w:rsidRPr="0063093E">
              <w:rPr>
                <w:rFonts w:ascii="Times New Roman" w:eastAsia="Calibri" w:hAnsi="Times New Roman"/>
                <w:sz w:val="28"/>
                <w:szCs w:val="28"/>
                <w:lang w:val="vi-VN"/>
              </w:rPr>
              <w:t>1</w:t>
            </w:r>
            <w:r w:rsidRPr="0063093E">
              <w:rPr>
                <w:rFonts w:ascii="Times New Roman" w:eastAsia="Calibri" w:hAnsi="Times New Roman"/>
                <w:sz w:val="28"/>
                <w:szCs w:val="28"/>
              </w:rPr>
              <w:t xml:space="preserve">) cho biết: </w:t>
            </w:r>
          </w:p>
          <w:p w14:paraId="0B9B1132"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sz w:val="28"/>
                <w:szCs w:val="28"/>
              </w:rPr>
              <w:t>- Nam Á nằm giữa  vĩ độ nào? Gồm 2 bộ phận nào?</w:t>
            </w:r>
          </w:p>
          <w:p w14:paraId="56EF7198"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bCs/>
                <w:iCs/>
                <w:sz w:val="28"/>
                <w:szCs w:val="28"/>
                <w:lang w:val="vi-VN"/>
              </w:rPr>
              <w:t xml:space="preserve">- </w:t>
            </w:r>
            <w:r w:rsidRPr="0063093E">
              <w:rPr>
                <w:rFonts w:ascii="Times New Roman" w:eastAsia="Calibri" w:hAnsi="Times New Roman"/>
                <w:bCs/>
                <w:iCs/>
                <w:sz w:val="28"/>
                <w:szCs w:val="28"/>
              </w:rPr>
              <w:t>Khu vực Đông Á bao gồm những quốc gia và vùng lãnh thổ nào?</w:t>
            </w:r>
          </w:p>
          <w:p w14:paraId="3AE5CA88"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bCs/>
                <w:iCs/>
                <w:sz w:val="28"/>
                <w:szCs w:val="28"/>
                <w:lang w:val="vi-VN"/>
              </w:rPr>
              <w:t xml:space="preserve">- </w:t>
            </w:r>
            <w:r w:rsidRPr="0063093E">
              <w:rPr>
                <w:rFonts w:ascii="Times New Roman" w:eastAsia="Calibri" w:hAnsi="Times New Roman"/>
                <w:bCs/>
                <w:iCs/>
                <w:sz w:val="28"/>
                <w:szCs w:val="28"/>
              </w:rPr>
              <w:t>Các quốc gia và vùng lãnh thổ Đông Á tiếp giáp với các biển  nào?</w:t>
            </w:r>
          </w:p>
          <w:p w14:paraId="1C9795FB" w14:textId="77777777" w:rsidR="00E76ED6" w:rsidRPr="0063093E" w:rsidRDefault="00E76ED6" w:rsidP="00E76ED6">
            <w:pPr>
              <w:contextualSpacing/>
              <w:jc w:val="both"/>
              <w:rPr>
                <w:rFonts w:ascii="Times New Roman" w:eastAsia="Calibri" w:hAnsi="Times New Roman"/>
                <w:sz w:val="28"/>
                <w:szCs w:val="28"/>
              </w:rPr>
            </w:pPr>
            <w:r w:rsidRPr="0063093E">
              <w:rPr>
                <w:rFonts w:ascii="Times New Roman" w:eastAsia="Calibri" w:hAnsi="Times New Roman"/>
                <w:sz w:val="28"/>
                <w:szCs w:val="28"/>
              </w:rPr>
              <w:t>Bước 2: HS suy nghĩ trả lời.</w:t>
            </w:r>
          </w:p>
          <w:p w14:paraId="7E61781A" w14:textId="77777777" w:rsidR="00E76ED6" w:rsidRPr="0063093E" w:rsidRDefault="00E76ED6" w:rsidP="00E76ED6">
            <w:pPr>
              <w:contextualSpacing/>
              <w:jc w:val="both"/>
              <w:rPr>
                <w:rFonts w:ascii="Times New Roman" w:eastAsia="Calibri" w:hAnsi="Times New Roman"/>
                <w:sz w:val="28"/>
                <w:szCs w:val="28"/>
              </w:rPr>
            </w:pPr>
            <w:r w:rsidRPr="0063093E">
              <w:rPr>
                <w:rFonts w:ascii="Times New Roman" w:eastAsia="Calibri" w:hAnsi="Times New Roman"/>
                <w:sz w:val="28"/>
                <w:szCs w:val="28"/>
              </w:rPr>
              <w:t>Bước 3: GV nhận xét, chuẩn kiến thức.</w:t>
            </w:r>
          </w:p>
        </w:tc>
        <w:tc>
          <w:tcPr>
            <w:tcW w:w="3720" w:type="dxa"/>
            <w:tcBorders>
              <w:top w:val="single" w:sz="4" w:space="0" w:color="auto"/>
              <w:left w:val="single" w:sz="4" w:space="0" w:color="auto"/>
              <w:bottom w:val="single" w:sz="4" w:space="0" w:color="auto"/>
              <w:right w:val="single" w:sz="4" w:space="0" w:color="auto"/>
            </w:tcBorders>
            <w:hideMark/>
          </w:tcPr>
          <w:p w14:paraId="7C4966F1" w14:textId="77777777" w:rsidR="00E76ED6" w:rsidRPr="0063093E" w:rsidRDefault="00E76ED6" w:rsidP="00E76ED6">
            <w:pPr>
              <w:widowControl w:val="0"/>
              <w:adjustRightInd w:val="0"/>
              <w:spacing w:after="200" w:line="360" w:lineRule="atLeast"/>
              <w:jc w:val="both"/>
              <w:textAlignment w:val="baseline"/>
              <w:rPr>
                <w:rFonts w:ascii="Times New Roman" w:eastAsia="Calibri" w:hAnsi="Times New Roman"/>
                <w:b/>
                <w:bCs/>
                <w:sz w:val="28"/>
                <w:szCs w:val="28"/>
              </w:rPr>
            </w:pPr>
            <w:r w:rsidRPr="0063093E">
              <w:rPr>
                <w:rFonts w:ascii="Times New Roman" w:eastAsia="Calibri" w:hAnsi="Times New Roman"/>
                <w:b/>
                <w:bCs/>
                <w:sz w:val="28"/>
                <w:szCs w:val="28"/>
              </w:rPr>
              <w:lastRenderedPageBreak/>
              <w:t xml:space="preserve">I. Vị trí địa lí và phạm vi khu </w:t>
            </w:r>
            <w:r w:rsidRPr="0063093E">
              <w:rPr>
                <w:rFonts w:ascii="Times New Roman" w:eastAsia="Calibri" w:hAnsi="Times New Roman"/>
                <w:b/>
                <w:bCs/>
                <w:sz w:val="28"/>
                <w:szCs w:val="28"/>
              </w:rPr>
              <w:lastRenderedPageBreak/>
              <w:t>vực Đông Á</w:t>
            </w:r>
          </w:p>
          <w:p w14:paraId="26FF222A"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sz w:val="28"/>
                <w:szCs w:val="28"/>
              </w:rPr>
              <w:t>- Nằm trong khoảng 20</w:t>
            </w:r>
            <w:r w:rsidRPr="0063093E">
              <w:rPr>
                <w:rFonts w:ascii="Times New Roman" w:eastAsia="Calibri" w:hAnsi="Times New Roman"/>
                <w:sz w:val="28"/>
                <w:szCs w:val="28"/>
                <w:vertAlign w:val="superscript"/>
              </w:rPr>
              <w:t>0</w:t>
            </w:r>
            <w:r w:rsidRPr="0063093E">
              <w:rPr>
                <w:rFonts w:ascii="Times New Roman" w:eastAsia="Calibri" w:hAnsi="Times New Roman"/>
                <w:sz w:val="28"/>
                <w:szCs w:val="28"/>
              </w:rPr>
              <w:t>B- 54</w:t>
            </w:r>
            <w:r w:rsidRPr="0063093E">
              <w:rPr>
                <w:rFonts w:ascii="Times New Roman" w:eastAsia="Calibri" w:hAnsi="Times New Roman"/>
                <w:sz w:val="28"/>
                <w:szCs w:val="28"/>
                <w:vertAlign w:val="superscript"/>
              </w:rPr>
              <w:t>0</w:t>
            </w:r>
            <w:r w:rsidRPr="0063093E">
              <w:rPr>
                <w:rFonts w:ascii="Times New Roman" w:eastAsia="Calibri" w:hAnsi="Times New Roman"/>
                <w:sz w:val="28"/>
                <w:szCs w:val="28"/>
              </w:rPr>
              <w:t>B</w:t>
            </w:r>
          </w:p>
          <w:p w14:paraId="24CE6D6A"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sz w:val="28"/>
                <w:szCs w:val="28"/>
              </w:rPr>
              <w:t>- Gồm hai bộ phận: phần đất liền và phần hải đảo.</w:t>
            </w:r>
          </w:p>
          <w:p w14:paraId="1E485247" w14:textId="77777777" w:rsidR="00E76ED6" w:rsidRPr="0063093E" w:rsidRDefault="00E76ED6" w:rsidP="00E76ED6">
            <w:pPr>
              <w:widowControl w:val="0"/>
              <w:adjustRightInd w:val="0"/>
              <w:spacing w:after="200"/>
              <w:jc w:val="both"/>
              <w:textAlignment w:val="baseline"/>
              <w:rPr>
                <w:rFonts w:ascii="Times New Roman" w:eastAsia="Calibri" w:hAnsi="Times New Roman"/>
                <w:sz w:val="28"/>
                <w:szCs w:val="28"/>
              </w:rPr>
            </w:pPr>
            <w:r w:rsidRPr="0063093E">
              <w:rPr>
                <w:rFonts w:ascii="Times New Roman" w:eastAsia="Calibri" w:hAnsi="Times New Roman"/>
                <w:bCs/>
                <w:sz w:val="28"/>
                <w:szCs w:val="28"/>
              </w:rPr>
              <w:t>+ Đất liền: Trung Quốc, bán đảo Triều Tiên.</w:t>
            </w:r>
          </w:p>
          <w:p w14:paraId="57892E4E" w14:textId="77777777" w:rsidR="00E76ED6" w:rsidRPr="0063093E" w:rsidRDefault="00E76ED6" w:rsidP="00E76ED6">
            <w:pPr>
              <w:widowControl w:val="0"/>
              <w:adjustRightInd w:val="0"/>
              <w:spacing w:after="200"/>
              <w:jc w:val="both"/>
              <w:textAlignment w:val="baseline"/>
              <w:rPr>
                <w:rFonts w:ascii="Times New Roman" w:eastAsia="Calibri" w:hAnsi="Times New Roman"/>
                <w:bCs/>
                <w:sz w:val="28"/>
                <w:szCs w:val="28"/>
              </w:rPr>
            </w:pPr>
            <w:r w:rsidRPr="0063093E">
              <w:rPr>
                <w:rFonts w:ascii="Times New Roman" w:eastAsia="Calibri" w:hAnsi="Times New Roman"/>
                <w:bCs/>
                <w:sz w:val="28"/>
                <w:szCs w:val="28"/>
              </w:rPr>
              <w:t xml:space="preserve">+ Hải đảo: quần đảo Nhật Bản, đảo Hải </w:t>
            </w:r>
            <w:smartTag w:uri="urn:schemas-microsoft-com:office:smarttags" w:element="country-region">
              <w:smartTag w:uri="urn:schemas-microsoft-com:office:smarttags" w:element="place">
                <w:r w:rsidRPr="0063093E">
                  <w:rPr>
                    <w:rFonts w:ascii="Times New Roman" w:eastAsia="Calibri" w:hAnsi="Times New Roman"/>
                    <w:bCs/>
                    <w:sz w:val="28"/>
                    <w:szCs w:val="28"/>
                  </w:rPr>
                  <w:t>Nam</w:t>
                </w:r>
              </w:smartTag>
            </w:smartTag>
            <w:r w:rsidRPr="0063093E">
              <w:rPr>
                <w:rFonts w:ascii="Times New Roman" w:eastAsia="Calibri" w:hAnsi="Times New Roman"/>
                <w:bCs/>
                <w:sz w:val="28"/>
                <w:szCs w:val="28"/>
              </w:rPr>
              <w:t>, đảo Đài Loan.</w:t>
            </w:r>
          </w:p>
        </w:tc>
      </w:tr>
    </w:tbl>
    <w:p w14:paraId="6D669606" w14:textId="77777777" w:rsidR="00E76ED6" w:rsidRPr="0063093E" w:rsidRDefault="00E76ED6" w:rsidP="00E76ED6">
      <w:pPr>
        <w:spacing w:line="20" w:lineRule="atLeast"/>
        <w:jc w:val="both"/>
        <w:rPr>
          <w:rFonts w:ascii="Times New Roman" w:eastAsia="Calibri" w:hAnsi="Times New Roman"/>
          <w:i/>
          <w:sz w:val="26"/>
          <w:szCs w:val="26"/>
        </w:rPr>
      </w:pPr>
      <w:r w:rsidRPr="0063093E">
        <w:rPr>
          <w:rFonts w:ascii="Times New Roman" w:eastAsia="Calibri" w:hAnsi="Times New Roman"/>
          <w:b/>
          <w:sz w:val="26"/>
          <w:szCs w:val="26"/>
        </w:rPr>
        <w:lastRenderedPageBreak/>
        <w:t xml:space="preserve">HOẠT ĐỘNG 2. Tìm hiểu đặc điểm tự nhiên </w:t>
      </w:r>
      <w:r w:rsidRPr="0063093E">
        <w:rPr>
          <w:rFonts w:ascii="Times New Roman" w:eastAsia="Calibri" w:hAnsi="Times New Roman"/>
          <w:i/>
          <w:sz w:val="26"/>
          <w:szCs w:val="26"/>
        </w:rPr>
        <w:t>(Thời gian: 20 phút)</w:t>
      </w:r>
    </w:p>
    <w:p w14:paraId="13964D3B"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xml:space="preserve">         </w:t>
      </w:r>
      <w:r w:rsidRPr="0063093E">
        <w:rPr>
          <w:rFonts w:ascii="Times New Roman" w:eastAsia="Calibri" w:hAnsi="Times New Roman"/>
          <w:i/>
          <w:sz w:val="26"/>
          <w:szCs w:val="26"/>
        </w:rPr>
        <w:t xml:space="preserve">1. </w:t>
      </w:r>
      <w:r w:rsidRPr="0063093E">
        <w:rPr>
          <w:rFonts w:ascii="Times New Roman" w:eastAsia="Calibri" w:hAnsi="Times New Roman"/>
          <w:i/>
          <w:sz w:val="26"/>
          <w:szCs w:val="26"/>
          <w:lang w:val="vi-VN"/>
        </w:rPr>
        <w:t>Phương pháp/Kĩ thuật dạy họ</w:t>
      </w:r>
      <w:r w:rsidRPr="0063093E">
        <w:rPr>
          <w:rFonts w:ascii="Times New Roman" w:eastAsia="Calibri" w:hAnsi="Times New Roman"/>
          <w:i/>
          <w:sz w:val="26"/>
          <w:szCs w:val="26"/>
        </w:rPr>
        <w:t>c:</w:t>
      </w:r>
      <w:r w:rsidRPr="0063093E">
        <w:rPr>
          <w:rFonts w:ascii="Times New Roman" w:eastAsia="Calibri" w:hAnsi="Times New Roman"/>
          <w:sz w:val="26"/>
          <w:szCs w:val="26"/>
        </w:rPr>
        <w:t xml:space="preserve"> PP sử dụng tranh ảnh, phiếu học tập, SGK, KT học tập hợp tác.</w:t>
      </w:r>
    </w:p>
    <w:p w14:paraId="081D9D3D"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 xml:space="preserve">         </w:t>
      </w:r>
      <w:r w:rsidRPr="0063093E">
        <w:rPr>
          <w:rFonts w:ascii="Times New Roman" w:eastAsia="Calibri" w:hAnsi="Times New Roman"/>
          <w:i/>
          <w:sz w:val="26"/>
          <w:szCs w:val="26"/>
        </w:rPr>
        <w:t>2. H</w:t>
      </w:r>
      <w:r w:rsidRPr="0063093E">
        <w:rPr>
          <w:rFonts w:ascii="Times New Roman" w:eastAsia="Calibri" w:hAnsi="Times New Roman"/>
          <w:i/>
          <w:sz w:val="26"/>
          <w:szCs w:val="26"/>
          <w:lang w:val="vi-VN"/>
        </w:rPr>
        <w:t>ình thức tổ chức</w:t>
      </w:r>
      <w:r w:rsidRPr="0063093E">
        <w:rPr>
          <w:rFonts w:ascii="Times New Roman" w:eastAsia="Calibri" w:hAnsi="Times New Roman"/>
          <w:i/>
          <w:sz w:val="26"/>
          <w:szCs w:val="26"/>
        </w:rPr>
        <w:t>:</w:t>
      </w:r>
      <w:r w:rsidRPr="0063093E">
        <w:rPr>
          <w:rFonts w:ascii="Times New Roman" w:eastAsia="Calibri" w:hAnsi="Times New Roman"/>
          <w:sz w:val="26"/>
          <w:szCs w:val="26"/>
        </w:rPr>
        <w:t xml:space="preserve"> </w:t>
      </w:r>
      <w:r w:rsidRPr="0063093E">
        <w:rPr>
          <w:rFonts w:ascii="Times New Roman" w:eastAsia="Calibri" w:hAnsi="Times New Roman"/>
          <w:sz w:val="26"/>
          <w:szCs w:val="26"/>
          <w:lang w:val="vi-VN"/>
        </w:rPr>
        <w:t>N</w:t>
      </w:r>
      <w:r w:rsidRPr="0063093E">
        <w:rPr>
          <w:rFonts w:ascii="Times New Roman" w:eastAsia="Calibri" w:hAnsi="Times New Roman"/>
          <w:sz w:val="26"/>
          <w:szCs w:val="26"/>
        </w:rPr>
        <w:t>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0"/>
        <w:gridCol w:w="3380"/>
      </w:tblGrid>
      <w:tr w:rsidR="00E76ED6" w:rsidRPr="0063093E" w14:paraId="0D9BBBC4" w14:textId="77777777" w:rsidTr="00E76ED6">
        <w:tc>
          <w:tcPr>
            <w:tcW w:w="6010" w:type="dxa"/>
            <w:tcBorders>
              <w:top w:val="single" w:sz="4" w:space="0" w:color="auto"/>
              <w:left w:val="single" w:sz="4" w:space="0" w:color="auto"/>
              <w:bottom w:val="single" w:sz="4" w:space="0" w:color="auto"/>
              <w:right w:val="single" w:sz="4" w:space="0" w:color="auto"/>
            </w:tcBorders>
            <w:hideMark/>
          </w:tcPr>
          <w:p w14:paraId="7325E79A" w14:textId="77777777" w:rsidR="00E76ED6" w:rsidRPr="0063093E" w:rsidRDefault="00E76ED6" w:rsidP="00E76ED6">
            <w:pPr>
              <w:tabs>
                <w:tab w:val="left" w:pos="720"/>
              </w:tabs>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HOẠT ĐỘNG CỦA GIÁO VIÊN VÀ HỌC SINH</w:t>
            </w:r>
          </w:p>
        </w:tc>
        <w:tc>
          <w:tcPr>
            <w:tcW w:w="3380" w:type="dxa"/>
            <w:tcBorders>
              <w:top w:val="single" w:sz="4" w:space="0" w:color="auto"/>
              <w:left w:val="single" w:sz="4" w:space="0" w:color="auto"/>
              <w:bottom w:val="single" w:sz="4" w:space="0" w:color="auto"/>
              <w:right w:val="single" w:sz="4" w:space="0" w:color="auto"/>
            </w:tcBorders>
            <w:hideMark/>
          </w:tcPr>
          <w:p w14:paraId="1032F2DD" w14:textId="77777777" w:rsidR="00E76ED6" w:rsidRPr="0063093E" w:rsidRDefault="00E76ED6" w:rsidP="00E76ED6">
            <w:pPr>
              <w:tabs>
                <w:tab w:val="left" w:pos="720"/>
              </w:tabs>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NỘI DUNG</w:t>
            </w:r>
          </w:p>
        </w:tc>
      </w:tr>
      <w:tr w:rsidR="00E76ED6" w:rsidRPr="0063093E" w14:paraId="37027868" w14:textId="77777777" w:rsidTr="00E76ED6">
        <w:tc>
          <w:tcPr>
            <w:tcW w:w="6010" w:type="dxa"/>
            <w:tcBorders>
              <w:top w:val="single" w:sz="4" w:space="0" w:color="auto"/>
              <w:left w:val="single" w:sz="4" w:space="0" w:color="auto"/>
              <w:bottom w:val="single" w:sz="4" w:space="0" w:color="auto"/>
              <w:right w:val="single" w:sz="4" w:space="0" w:color="auto"/>
            </w:tcBorders>
            <w:hideMark/>
          </w:tcPr>
          <w:p w14:paraId="2A7EF983"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i/>
                <w:sz w:val="26"/>
                <w:szCs w:val="26"/>
              </w:rPr>
              <w:t>Bước 1:</w:t>
            </w:r>
            <w:r w:rsidRPr="0063093E">
              <w:rPr>
                <w:rFonts w:ascii="Times New Roman" w:eastAsia="Calibri" w:hAnsi="Times New Roman"/>
                <w:sz w:val="26"/>
                <w:szCs w:val="26"/>
              </w:rPr>
              <w:t xml:space="preserve">  GV yêu cầu HS quan sát </w:t>
            </w:r>
            <w:r w:rsidRPr="0063093E">
              <w:rPr>
                <w:rFonts w:ascii="Times New Roman" w:eastAsia="Calibri" w:hAnsi="Times New Roman"/>
                <w:sz w:val="26"/>
                <w:szCs w:val="26"/>
                <w:lang w:val="vi-VN"/>
              </w:rPr>
              <w:t>bản đồ trên bảng, lược đồ 12.1</w:t>
            </w:r>
            <w:r w:rsidRPr="0063093E">
              <w:rPr>
                <w:rFonts w:ascii="Times New Roman" w:eastAsia="Calibri" w:hAnsi="Times New Roman"/>
                <w:sz w:val="26"/>
                <w:szCs w:val="26"/>
              </w:rPr>
              <w:t>, khai thác thông tin SGK, hiểu biết cá nhân thảo luận theo nhóm (7 phút) với các nhiệm vụ (Phiếu học tập)</w:t>
            </w:r>
          </w:p>
          <w:p w14:paraId="6436EFFA"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Nhóm 1,2: phiếu học tập số 1</w:t>
            </w:r>
          </w:p>
          <w:p w14:paraId="2AA13E69"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Nhóm 3,4: phiếu học tập số 2</w:t>
            </w:r>
          </w:p>
          <w:p w14:paraId="06E40DE7" w14:textId="77777777" w:rsidR="00E76ED6" w:rsidRPr="0063093E" w:rsidRDefault="00E76ED6" w:rsidP="00E76ED6">
            <w:pPr>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xml:space="preserve">+ Nhóm 5,6: phiếu học tập số 3 </w:t>
            </w:r>
          </w:p>
          <w:p w14:paraId="75F5FC87"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i/>
                <w:sz w:val="26"/>
                <w:szCs w:val="26"/>
              </w:rPr>
              <w:t xml:space="preserve">Bước 2: </w:t>
            </w:r>
            <w:r w:rsidRPr="0063093E">
              <w:rPr>
                <w:rFonts w:ascii="Times New Roman" w:eastAsia="Calibri" w:hAnsi="Times New Roman"/>
                <w:sz w:val="26"/>
                <w:szCs w:val="26"/>
              </w:rPr>
              <w:t xml:space="preserve">Các nhóm thực hiện nhiệm vụ theo như yêu cầu của GV, sau đó trao đổi trong nhóm để cùng thống nhất phương án trả lời vào </w:t>
            </w:r>
            <w:r w:rsidRPr="0063093E">
              <w:rPr>
                <w:rFonts w:ascii="Times New Roman" w:eastAsia="Calibri" w:hAnsi="Times New Roman"/>
                <w:sz w:val="26"/>
                <w:szCs w:val="26"/>
                <w:lang w:val="vi-VN"/>
              </w:rPr>
              <w:t>phiếu học tập</w:t>
            </w:r>
            <w:r w:rsidRPr="0063093E">
              <w:rPr>
                <w:rFonts w:ascii="Times New Roman" w:eastAsia="Calibri" w:hAnsi="Times New Roman"/>
                <w:sz w:val="26"/>
                <w:szCs w:val="26"/>
              </w:rPr>
              <w:t>.</w:t>
            </w:r>
          </w:p>
          <w:p w14:paraId="78E5CE49"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i/>
                <w:sz w:val="26"/>
                <w:szCs w:val="26"/>
              </w:rPr>
              <w:t xml:space="preserve">Bước 3: </w:t>
            </w:r>
            <w:r w:rsidRPr="0063093E">
              <w:rPr>
                <w:rFonts w:ascii="Times New Roman" w:eastAsia="Calibri" w:hAnsi="Times New Roman"/>
                <w:sz w:val="26"/>
                <w:szCs w:val="26"/>
              </w:rPr>
              <w:t xml:space="preserve">Gọi bất kì HS trong nhóm báo cáo kết qủa nhóm </w:t>
            </w:r>
            <w:r w:rsidRPr="0063093E">
              <w:rPr>
                <w:rFonts w:ascii="Times New Roman" w:eastAsia="Calibri" w:hAnsi="Times New Roman"/>
                <w:sz w:val="26"/>
                <w:szCs w:val="26"/>
                <w:lang w:val="vi-VN"/>
              </w:rPr>
              <w:t xml:space="preserve">kết hợp với bản đồ </w:t>
            </w:r>
            <w:r w:rsidRPr="0063093E">
              <w:rPr>
                <w:rFonts w:ascii="Times New Roman" w:eastAsia="Calibri" w:hAnsi="Times New Roman"/>
                <w:sz w:val="26"/>
                <w:szCs w:val="26"/>
              </w:rPr>
              <w:t>; các nhóm khác lắng nghe, nhận xét, bổ sung.</w:t>
            </w:r>
          </w:p>
          <w:p w14:paraId="2327C17B"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i/>
                <w:sz w:val="26"/>
                <w:szCs w:val="26"/>
              </w:rPr>
              <w:t xml:space="preserve">Bước 4: </w:t>
            </w:r>
            <w:r w:rsidRPr="0063093E">
              <w:rPr>
                <w:rFonts w:ascii="Times New Roman" w:eastAsia="Calibri" w:hAnsi="Times New Roman"/>
                <w:sz w:val="26"/>
                <w:szCs w:val="26"/>
              </w:rPr>
              <w:t>GV nhận xét, đánh giá và chuẩn kiến thức.</w:t>
            </w:r>
          </w:p>
          <w:p w14:paraId="47364202"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xml:space="preserve">Lưu ý: Khi nhận xét, chuẩn kiến thức GV </w:t>
            </w:r>
            <w:r w:rsidRPr="0063093E">
              <w:rPr>
                <w:rFonts w:ascii="Times New Roman" w:eastAsia="Calibri" w:hAnsi="Times New Roman"/>
                <w:sz w:val="26"/>
                <w:szCs w:val="26"/>
                <w:lang w:val="vi-VN"/>
              </w:rPr>
              <w:t xml:space="preserve">cho học sinh </w:t>
            </w:r>
            <w:r w:rsidRPr="0063093E">
              <w:rPr>
                <w:rFonts w:ascii="Times New Roman" w:eastAsia="Calibri" w:hAnsi="Times New Roman"/>
                <w:b/>
                <w:sz w:val="26"/>
                <w:szCs w:val="26"/>
                <w:u w:val="single"/>
                <w:lang w:val="vi-VN"/>
              </w:rPr>
              <w:t>xem video</w:t>
            </w:r>
            <w:r w:rsidRPr="0063093E">
              <w:rPr>
                <w:rFonts w:ascii="Times New Roman" w:eastAsia="Calibri" w:hAnsi="Times New Roman"/>
                <w:sz w:val="26"/>
                <w:szCs w:val="26"/>
                <w:lang w:val="vi-VN"/>
              </w:rPr>
              <w:t xml:space="preserve"> giới thiệu về “vành đai lửa Thái Bình Dương” và những trận động đất và núi lửa xảy ra ở Nhật Bản</w:t>
            </w:r>
            <w:r w:rsidRPr="0063093E">
              <w:rPr>
                <w:rFonts w:ascii="Times New Roman" w:eastAsia="Calibri" w:hAnsi="Times New Roman"/>
                <w:sz w:val="26"/>
                <w:szCs w:val="26"/>
              </w:rPr>
              <w:t>.</w:t>
            </w:r>
          </w:p>
          <w:p w14:paraId="078F14A8"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r w:rsidRPr="0063093E">
              <w:rPr>
                <w:rFonts w:ascii="Times New Roman" w:eastAsia="Calibri" w:hAnsi="Times New Roman"/>
                <w:sz w:val="26"/>
                <w:szCs w:val="26"/>
              </w:rPr>
              <w:t>- Tích hợp giáo dục môi trường, giá trị sông ngòi.</w:t>
            </w:r>
          </w:p>
        </w:tc>
        <w:tc>
          <w:tcPr>
            <w:tcW w:w="3380" w:type="dxa"/>
            <w:tcBorders>
              <w:top w:val="single" w:sz="4" w:space="0" w:color="auto"/>
              <w:left w:val="single" w:sz="4" w:space="0" w:color="auto"/>
              <w:bottom w:val="single" w:sz="4" w:space="0" w:color="auto"/>
              <w:right w:val="single" w:sz="4" w:space="0" w:color="auto"/>
            </w:tcBorders>
          </w:tcPr>
          <w:p w14:paraId="171820EA" w14:textId="77777777" w:rsidR="00E76ED6" w:rsidRPr="0063093E" w:rsidRDefault="00E76ED6" w:rsidP="00E76ED6">
            <w:pPr>
              <w:tabs>
                <w:tab w:val="left" w:pos="720"/>
              </w:tabs>
              <w:spacing w:line="20" w:lineRule="atLeast"/>
              <w:jc w:val="both"/>
              <w:rPr>
                <w:rFonts w:ascii="Times New Roman" w:eastAsia="Calibri" w:hAnsi="Times New Roman"/>
                <w:b/>
                <w:sz w:val="26"/>
                <w:szCs w:val="26"/>
              </w:rPr>
            </w:pPr>
            <w:r w:rsidRPr="0063093E">
              <w:rPr>
                <w:rFonts w:ascii="Times New Roman" w:eastAsia="Calibri" w:hAnsi="Times New Roman"/>
                <w:b/>
                <w:sz w:val="26"/>
                <w:szCs w:val="26"/>
              </w:rPr>
              <w:t>II. Đặc điểm tự nhiên</w:t>
            </w:r>
          </w:p>
          <w:p w14:paraId="13B3671C" w14:textId="77777777" w:rsidR="00E76ED6" w:rsidRPr="0063093E" w:rsidRDefault="00E76ED6" w:rsidP="00E76ED6">
            <w:pPr>
              <w:tabs>
                <w:tab w:val="left" w:pos="720"/>
              </w:tabs>
              <w:spacing w:line="20" w:lineRule="atLeast"/>
              <w:jc w:val="both"/>
              <w:rPr>
                <w:rFonts w:ascii="Times New Roman" w:eastAsia="Calibri" w:hAnsi="Times New Roman"/>
                <w:i/>
                <w:sz w:val="26"/>
                <w:szCs w:val="26"/>
              </w:rPr>
            </w:pPr>
            <w:r w:rsidRPr="0063093E">
              <w:rPr>
                <w:rFonts w:ascii="Times New Roman" w:eastAsia="Calibri" w:hAnsi="Times New Roman"/>
                <w:i/>
                <w:sz w:val="26"/>
                <w:szCs w:val="26"/>
              </w:rPr>
              <w:t>(Bảng kiến thức – phụ lục)</w:t>
            </w:r>
          </w:p>
          <w:p w14:paraId="64875631" w14:textId="77777777" w:rsidR="00E76ED6" w:rsidRPr="0063093E" w:rsidRDefault="00E76ED6" w:rsidP="00E76ED6">
            <w:pPr>
              <w:tabs>
                <w:tab w:val="left" w:pos="720"/>
              </w:tabs>
              <w:spacing w:line="20" w:lineRule="atLeast"/>
              <w:jc w:val="both"/>
              <w:rPr>
                <w:rFonts w:ascii="Times New Roman" w:eastAsia="Calibri" w:hAnsi="Times New Roman"/>
                <w:sz w:val="26"/>
                <w:szCs w:val="26"/>
              </w:rPr>
            </w:pPr>
          </w:p>
        </w:tc>
      </w:tr>
    </w:tbl>
    <w:p w14:paraId="74D2091E" w14:textId="77777777" w:rsidR="00E76ED6" w:rsidRPr="0063093E" w:rsidRDefault="00E76ED6" w:rsidP="00E76ED6">
      <w:pPr>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BẢNG CHUẨN KIẾN THỨC</w:t>
      </w:r>
    </w:p>
    <w:tbl>
      <w:tblP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824"/>
        <w:gridCol w:w="3240"/>
        <w:gridCol w:w="2880"/>
        <w:gridCol w:w="1900"/>
      </w:tblGrid>
      <w:tr w:rsidR="00E76ED6" w:rsidRPr="0063093E" w14:paraId="76750154" w14:textId="77777777" w:rsidTr="00E76ED6">
        <w:tc>
          <w:tcPr>
            <w:tcW w:w="1368" w:type="dxa"/>
            <w:gridSpan w:val="2"/>
            <w:tcBorders>
              <w:top w:val="single" w:sz="4" w:space="0" w:color="000000"/>
              <w:left w:val="single" w:sz="4" w:space="0" w:color="000000"/>
              <w:bottom w:val="single" w:sz="4" w:space="0" w:color="000000"/>
              <w:right w:val="single" w:sz="4" w:space="0" w:color="000000"/>
            </w:tcBorders>
            <w:vAlign w:val="center"/>
            <w:hideMark/>
          </w:tcPr>
          <w:p w14:paraId="38B4ADD9" w14:textId="77777777" w:rsidR="00E76ED6" w:rsidRPr="0063093E" w:rsidRDefault="00E76ED6" w:rsidP="00E76ED6">
            <w:pPr>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Bộ phận lãnh thổ</w:t>
            </w:r>
          </w:p>
        </w:tc>
        <w:tc>
          <w:tcPr>
            <w:tcW w:w="3240" w:type="dxa"/>
            <w:tcBorders>
              <w:top w:val="single" w:sz="4" w:space="0" w:color="000000"/>
              <w:left w:val="single" w:sz="4" w:space="0" w:color="000000"/>
              <w:bottom w:val="single" w:sz="4" w:space="0" w:color="000000"/>
              <w:right w:val="single" w:sz="4" w:space="0" w:color="000000"/>
            </w:tcBorders>
            <w:vAlign w:val="center"/>
            <w:hideMark/>
          </w:tcPr>
          <w:p w14:paraId="067E3188" w14:textId="77777777" w:rsidR="00E76ED6" w:rsidRPr="0063093E" w:rsidRDefault="00E76ED6" w:rsidP="00E76ED6">
            <w:pPr>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Đặc điểm địa hình</w:t>
            </w:r>
          </w:p>
        </w:tc>
        <w:tc>
          <w:tcPr>
            <w:tcW w:w="2880" w:type="dxa"/>
            <w:tcBorders>
              <w:top w:val="single" w:sz="4" w:space="0" w:color="000000"/>
              <w:left w:val="single" w:sz="4" w:space="0" w:color="000000"/>
              <w:bottom w:val="single" w:sz="4" w:space="0" w:color="000000"/>
              <w:right w:val="single" w:sz="4" w:space="0" w:color="000000"/>
            </w:tcBorders>
            <w:vAlign w:val="center"/>
            <w:hideMark/>
          </w:tcPr>
          <w:p w14:paraId="323EDDC3" w14:textId="77777777" w:rsidR="00E76ED6" w:rsidRPr="0063093E" w:rsidRDefault="00E76ED6" w:rsidP="00E76ED6">
            <w:pPr>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Đặc điểm khí hậu, cảnh quan</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30CE53E3" w14:textId="77777777" w:rsidR="00E76ED6" w:rsidRPr="0063093E" w:rsidRDefault="00E76ED6" w:rsidP="00E76ED6">
            <w:pPr>
              <w:spacing w:line="20" w:lineRule="atLeast"/>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Sông ngòi</w:t>
            </w:r>
          </w:p>
        </w:tc>
      </w:tr>
      <w:tr w:rsidR="00E76ED6" w:rsidRPr="0063093E" w14:paraId="039969B9" w14:textId="77777777" w:rsidTr="00E76ED6">
        <w:trPr>
          <w:cantSplit/>
          <w:trHeight w:val="1134"/>
        </w:trPr>
        <w:tc>
          <w:tcPr>
            <w:tcW w:w="54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1C0F9DE" w14:textId="77777777" w:rsidR="00E76ED6" w:rsidRPr="0063093E" w:rsidRDefault="00E76ED6" w:rsidP="00E76ED6">
            <w:pPr>
              <w:spacing w:line="20" w:lineRule="atLeast"/>
              <w:ind w:left="113" w:right="113"/>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Đất Liền</w:t>
            </w: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14:paraId="633E60FC" w14:textId="77777777" w:rsidR="00E76ED6" w:rsidRPr="0063093E" w:rsidRDefault="00E76ED6" w:rsidP="00E76ED6">
            <w:pPr>
              <w:spacing w:line="20" w:lineRule="atLeast"/>
              <w:ind w:left="113" w:right="113"/>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Phía tây</w:t>
            </w:r>
          </w:p>
        </w:tc>
        <w:tc>
          <w:tcPr>
            <w:tcW w:w="3240" w:type="dxa"/>
            <w:tcBorders>
              <w:top w:val="single" w:sz="4" w:space="0" w:color="000000"/>
              <w:left w:val="single" w:sz="4" w:space="0" w:color="000000"/>
              <w:bottom w:val="single" w:sz="4" w:space="0" w:color="000000"/>
              <w:right w:val="single" w:sz="4" w:space="0" w:color="000000"/>
            </w:tcBorders>
            <w:hideMark/>
          </w:tcPr>
          <w:p w14:paraId="6B1B8B3F"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Núi cao hiểm trở: Thiên Sơn, Côn Luân,..</w:t>
            </w:r>
          </w:p>
          <w:p w14:paraId="1AB9EFB8"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Cao nguyên đồ sộ: Tây Tạng, Hoàng Thổ...</w:t>
            </w:r>
          </w:p>
          <w:p w14:paraId="6A2E14AC"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Bộn địa rộng: Duy Ngô Nhĩ, Tarim,...</w:t>
            </w:r>
          </w:p>
        </w:tc>
        <w:tc>
          <w:tcPr>
            <w:tcW w:w="2880" w:type="dxa"/>
            <w:tcBorders>
              <w:top w:val="single" w:sz="4" w:space="0" w:color="000000"/>
              <w:left w:val="single" w:sz="4" w:space="0" w:color="000000"/>
              <w:bottom w:val="single" w:sz="4" w:space="0" w:color="000000"/>
              <w:right w:val="single" w:sz="4" w:space="0" w:color="000000"/>
            </w:tcBorders>
            <w:hideMark/>
          </w:tcPr>
          <w:p w14:paraId="04DBF87C"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Khí hậu cận nhiệt lục địa quanh năm khi hạn. Cảnh quan thảo nguyên, hoang mạc...</w:t>
            </w:r>
          </w:p>
        </w:tc>
        <w:tc>
          <w:tcPr>
            <w:tcW w:w="1900" w:type="dxa"/>
            <w:vMerge w:val="restart"/>
            <w:tcBorders>
              <w:top w:val="single" w:sz="4" w:space="0" w:color="000000"/>
              <w:left w:val="single" w:sz="4" w:space="0" w:color="000000"/>
              <w:bottom w:val="single" w:sz="4" w:space="0" w:color="000000"/>
              <w:right w:val="single" w:sz="4" w:space="0" w:color="000000"/>
            </w:tcBorders>
            <w:hideMark/>
          </w:tcPr>
          <w:p w14:paraId="05D8530A"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Có ba sông lớn: A-mua, Hoàng Hà, Trường Giang.</w:t>
            </w:r>
          </w:p>
          <w:p w14:paraId="56F65DA1"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xml:space="preserve">- Các sông lớn bồi tụ phù sa </w:t>
            </w:r>
            <w:r w:rsidRPr="0063093E">
              <w:rPr>
                <w:rFonts w:ascii="Times New Roman" w:eastAsia="Calibri" w:hAnsi="Times New Roman"/>
                <w:color w:val="000000"/>
                <w:sz w:val="26"/>
                <w:szCs w:val="26"/>
                <w:lang w:val="vi-VN"/>
              </w:rPr>
              <w:lastRenderedPageBreak/>
              <w:t>cho các đồng bằng ven biển.</w:t>
            </w:r>
          </w:p>
          <w:p w14:paraId="4472CFC4"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Chế độ nước khác nhau.</w:t>
            </w:r>
          </w:p>
        </w:tc>
      </w:tr>
      <w:tr w:rsidR="00E76ED6" w:rsidRPr="0063093E" w14:paraId="53AD5806" w14:textId="77777777" w:rsidTr="00E76ED6">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7997AE" w14:textId="77777777" w:rsidR="00E76ED6" w:rsidRPr="0063093E" w:rsidRDefault="00E76ED6" w:rsidP="00E76ED6">
            <w:pPr>
              <w:rPr>
                <w:rFonts w:ascii="Times New Roman" w:eastAsia="Calibri" w:hAnsi="Times New Roman"/>
                <w:b/>
                <w:color w:val="000000"/>
                <w:sz w:val="26"/>
                <w:szCs w:val="26"/>
                <w:lang w:val="vi-VN"/>
              </w:rPr>
            </w:pP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14:paraId="66BCADE6" w14:textId="77777777" w:rsidR="00E76ED6" w:rsidRPr="0063093E" w:rsidRDefault="00E76ED6" w:rsidP="00E76ED6">
            <w:pPr>
              <w:spacing w:line="20" w:lineRule="atLeast"/>
              <w:ind w:left="113" w:right="113"/>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t>Phía Đông</w:t>
            </w:r>
          </w:p>
        </w:tc>
        <w:tc>
          <w:tcPr>
            <w:tcW w:w="3240" w:type="dxa"/>
            <w:tcBorders>
              <w:top w:val="single" w:sz="4" w:space="0" w:color="000000"/>
              <w:left w:val="single" w:sz="4" w:space="0" w:color="000000"/>
              <w:bottom w:val="single" w:sz="4" w:space="0" w:color="000000"/>
              <w:right w:val="single" w:sz="4" w:space="0" w:color="000000"/>
            </w:tcBorders>
          </w:tcPr>
          <w:p w14:paraId="6F683987"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Vùng đồi núi thấp xen đồng bằng.</w:t>
            </w:r>
          </w:p>
          <w:p w14:paraId="0C73DC3E"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Đồng bằng màu mỡ, rộng bằng phẳng: Hoa Bắc, Hoa Trung,...</w:t>
            </w:r>
          </w:p>
          <w:p w14:paraId="53D4F516"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xml:space="preserve">- </w:t>
            </w:r>
          </w:p>
          <w:p w14:paraId="2BCB4088"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p>
        </w:tc>
        <w:tc>
          <w:tcPr>
            <w:tcW w:w="2880" w:type="dxa"/>
            <w:tcBorders>
              <w:top w:val="single" w:sz="4" w:space="0" w:color="000000"/>
              <w:left w:val="single" w:sz="4" w:space="0" w:color="000000"/>
              <w:bottom w:val="single" w:sz="4" w:space="0" w:color="000000"/>
              <w:right w:val="single" w:sz="4" w:space="0" w:color="000000"/>
            </w:tcBorders>
            <w:hideMark/>
          </w:tcPr>
          <w:p w14:paraId="2F777EB1"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Có gió mùa ẩm.</w:t>
            </w:r>
          </w:p>
          <w:p w14:paraId="16442B9D"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Mùa Đông: gió mùa Tây Bắc rất lạnh, khô.</w:t>
            </w:r>
          </w:p>
          <w:p w14:paraId="5049DB4F"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Mùa hè: gió mùa Đông Nam mưa nhiều.</w:t>
            </w:r>
          </w:p>
          <w:p w14:paraId="3C6F4529"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xml:space="preserve">- Cảnh quan rừng là chủ yếu.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BCF91C" w14:textId="77777777" w:rsidR="00E76ED6" w:rsidRPr="0063093E" w:rsidRDefault="00E76ED6" w:rsidP="00E76ED6">
            <w:pPr>
              <w:rPr>
                <w:rFonts w:ascii="Times New Roman" w:eastAsia="Calibri" w:hAnsi="Times New Roman"/>
                <w:color w:val="000000"/>
                <w:sz w:val="26"/>
                <w:szCs w:val="26"/>
                <w:lang w:val="vi-VN"/>
              </w:rPr>
            </w:pPr>
          </w:p>
        </w:tc>
      </w:tr>
      <w:tr w:rsidR="00E76ED6" w:rsidRPr="0063093E" w14:paraId="3DCF7D0D" w14:textId="77777777" w:rsidTr="00E76ED6">
        <w:trPr>
          <w:cantSplit/>
          <w:trHeight w:val="1134"/>
        </w:trPr>
        <w:tc>
          <w:tcPr>
            <w:tcW w:w="544" w:type="dxa"/>
            <w:tcBorders>
              <w:top w:val="single" w:sz="4" w:space="0" w:color="000000"/>
              <w:left w:val="single" w:sz="4" w:space="0" w:color="000000"/>
              <w:bottom w:val="single" w:sz="4" w:space="0" w:color="000000"/>
              <w:right w:val="single" w:sz="4" w:space="0" w:color="000000"/>
            </w:tcBorders>
            <w:textDirection w:val="btLr"/>
            <w:vAlign w:val="center"/>
            <w:hideMark/>
          </w:tcPr>
          <w:p w14:paraId="3C16C881" w14:textId="77777777" w:rsidR="00E76ED6" w:rsidRPr="0063093E" w:rsidRDefault="00E76ED6" w:rsidP="00E76ED6">
            <w:pPr>
              <w:spacing w:line="20" w:lineRule="atLeast"/>
              <w:ind w:left="113" w:right="113"/>
              <w:jc w:val="center"/>
              <w:rPr>
                <w:rFonts w:ascii="Times New Roman" w:eastAsia="Calibri" w:hAnsi="Times New Roman"/>
                <w:b/>
                <w:color w:val="000000"/>
                <w:sz w:val="26"/>
                <w:szCs w:val="26"/>
                <w:lang w:val="vi-VN"/>
              </w:rPr>
            </w:pPr>
            <w:r w:rsidRPr="0063093E">
              <w:rPr>
                <w:rFonts w:ascii="Times New Roman" w:eastAsia="Calibri" w:hAnsi="Times New Roman"/>
                <w:b/>
                <w:color w:val="000000"/>
                <w:sz w:val="26"/>
                <w:szCs w:val="26"/>
                <w:lang w:val="vi-VN"/>
              </w:rPr>
              <w:lastRenderedPageBreak/>
              <w:t>Hải Đảo</w:t>
            </w:r>
          </w:p>
        </w:tc>
        <w:tc>
          <w:tcPr>
            <w:tcW w:w="824" w:type="dxa"/>
            <w:tcBorders>
              <w:top w:val="single" w:sz="4" w:space="0" w:color="000000"/>
              <w:left w:val="single" w:sz="4" w:space="0" w:color="000000"/>
              <w:bottom w:val="single" w:sz="4" w:space="0" w:color="000000"/>
              <w:right w:val="single" w:sz="4" w:space="0" w:color="000000"/>
            </w:tcBorders>
          </w:tcPr>
          <w:p w14:paraId="5116CD09" w14:textId="77777777" w:rsidR="00E76ED6" w:rsidRPr="0063093E" w:rsidRDefault="00E76ED6" w:rsidP="00E76ED6">
            <w:pPr>
              <w:spacing w:line="20" w:lineRule="atLeast"/>
              <w:jc w:val="both"/>
              <w:rPr>
                <w:rFonts w:ascii="Times New Roman" w:eastAsia="Calibri" w:hAnsi="Times New Roman"/>
                <w:b/>
                <w:color w:val="000000"/>
                <w:sz w:val="26"/>
                <w:szCs w:val="26"/>
              </w:rPr>
            </w:pPr>
          </w:p>
        </w:tc>
        <w:tc>
          <w:tcPr>
            <w:tcW w:w="3240" w:type="dxa"/>
            <w:tcBorders>
              <w:top w:val="single" w:sz="4" w:space="0" w:color="000000"/>
              <w:left w:val="single" w:sz="4" w:space="0" w:color="000000"/>
              <w:bottom w:val="single" w:sz="4" w:space="0" w:color="000000"/>
              <w:right w:val="single" w:sz="4" w:space="0" w:color="000000"/>
            </w:tcBorders>
            <w:hideMark/>
          </w:tcPr>
          <w:p w14:paraId="72C4B9BE" w14:textId="77777777" w:rsidR="00E76ED6" w:rsidRPr="0063093E" w:rsidRDefault="00E76ED6" w:rsidP="00E76ED6">
            <w:pPr>
              <w:spacing w:line="20" w:lineRule="atLeast"/>
              <w:jc w:val="both"/>
              <w:rPr>
                <w:rFonts w:ascii="Times New Roman" w:eastAsia="Calibri" w:hAnsi="Times New Roman"/>
                <w:color w:val="000000"/>
                <w:sz w:val="26"/>
                <w:szCs w:val="26"/>
              </w:rPr>
            </w:pPr>
            <w:r w:rsidRPr="0063093E">
              <w:rPr>
                <w:rFonts w:ascii="Times New Roman" w:eastAsia="Calibri" w:hAnsi="Times New Roman"/>
                <w:color w:val="000000"/>
                <w:sz w:val="26"/>
                <w:szCs w:val="26"/>
              </w:rPr>
              <w:t>- Đây là vùng núi trẻ thường xuyên có động đất và núi lửa hoạt động mạnh</w:t>
            </w:r>
          </w:p>
        </w:tc>
        <w:tc>
          <w:tcPr>
            <w:tcW w:w="2880" w:type="dxa"/>
            <w:tcBorders>
              <w:top w:val="single" w:sz="4" w:space="0" w:color="000000"/>
              <w:left w:val="single" w:sz="4" w:space="0" w:color="000000"/>
              <w:bottom w:val="single" w:sz="4" w:space="0" w:color="000000"/>
              <w:right w:val="single" w:sz="4" w:space="0" w:color="000000"/>
            </w:tcBorders>
            <w:hideMark/>
          </w:tcPr>
          <w:p w14:paraId="0016A850" w14:textId="77777777" w:rsidR="00E76ED6" w:rsidRPr="0063093E" w:rsidRDefault="00E76ED6" w:rsidP="00E76ED6">
            <w:pPr>
              <w:spacing w:line="20" w:lineRule="atLeast"/>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Giống khu vực phía Đông</w:t>
            </w:r>
          </w:p>
        </w:tc>
        <w:tc>
          <w:tcPr>
            <w:tcW w:w="1900" w:type="dxa"/>
            <w:tcBorders>
              <w:top w:val="single" w:sz="4" w:space="0" w:color="000000"/>
              <w:left w:val="single" w:sz="4" w:space="0" w:color="000000"/>
              <w:bottom w:val="single" w:sz="4" w:space="0" w:color="000000"/>
              <w:right w:val="single" w:sz="4" w:space="0" w:color="000000"/>
            </w:tcBorders>
          </w:tcPr>
          <w:p w14:paraId="0043A2F7" w14:textId="77777777" w:rsidR="00E76ED6" w:rsidRPr="0063093E" w:rsidRDefault="00E76ED6" w:rsidP="00E76ED6">
            <w:pPr>
              <w:spacing w:line="20" w:lineRule="atLeast"/>
              <w:jc w:val="both"/>
              <w:rPr>
                <w:rFonts w:ascii="Times New Roman" w:eastAsia="Calibri" w:hAnsi="Times New Roman"/>
                <w:color w:val="000000"/>
                <w:sz w:val="26"/>
                <w:szCs w:val="26"/>
              </w:rPr>
            </w:pPr>
          </w:p>
        </w:tc>
      </w:tr>
    </w:tbl>
    <w:p w14:paraId="5BFD405E" w14:textId="77777777" w:rsidR="00E76ED6" w:rsidRPr="0063093E" w:rsidRDefault="00E76ED6" w:rsidP="00E76ED6">
      <w:pPr>
        <w:spacing w:line="20" w:lineRule="atLeast"/>
        <w:rPr>
          <w:rFonts w:ascii="Times New Roman" w:eastAsia="Calibri" w:hAnsi="Times New Roman"/>
          <w:b/>
          <w:sz w:val="26"/>
          <w:szCs w:val="26"/>
        </w:rPr>
      </w:pPr>
    </w:p>
    <w:p w14:paraId="1D9B4977" w14:textId="77777777" w:rsidR="00E76ED6" w:rsidRPr="0063093E" w:rsidRDefault="00E76ED6" w:rsidP="00E76ED6">
      <w:pPr>
        <w:spacing w:line="20" w:lineRule="atLeast"/>
        <w:ind w:firstLine="720"/>
        <w:jc w:val="both"/>
        <w:rPr>
          <w:rFonts w:ascii="Times New Roman" w:eastAsia="Calibri" w:hAnsi="Times New Roman"/>
          <w:b/>
          <w:sz w:val="26"/>
          <w:szCs w:val="26"/>
          <w:lang w:val="vi-VN"/>
        </w:rPr>
      </w:pPr>
      <w:r w:rsidRPr="0063093E">
        <w:rPr>
          <w:rFonts w:ascii="Times New Roman" w:eastAsia="Calibri" w:hAnsi="Times New Roman"/>
          <w:b/>
          <w:sz w:val="26"/>
          <w:szCs w:val="26"/>
        </w:rPr>
        <w:t>C. HOẠT ĐỘNG LUYỆN TẬP</w:t>
      </w:r>
      <w:r w:rsidRPr="0063093E">
        <w:rPr>
          <w:rFonts w:ascii="Times New Roman" w:eastAsia="Calibri" w:hAnsi="Times New Roman"/>
          <w:i/>
          <w:sz w:val="26"/>
          <w:szCs w:val="26"/>
        </w:rPr>
        <w:t xml:space="preserve">: </w:t>
      </w:r>
      <w:r w:rsidRPr="0063093E">
        <w:rPr>
          <w:rFonts w:ascii="Times New Roman" w:eastAsia="Calibri" w:hAnsi="Times New Roman"/>
          <w:b/>
          <w:sz w:val="26"/>
          <w:szCs w:val="26"/>
        </w:rPr>
        <w:t>(Cá nhân)</w:t>
      </w:r>
      <w:r w:rsidRPr="0063093E">
        <w:rPr>
          <w:rFonts w:ascii="Times New Roman" w:eastAsia="Calibri" w:hAnsi="Times New Roman"/>
          <w:b/>
          <w:sz w:val="26"/>
          <w:szCs w:val="26"/>
          <w:lang w:val="vi-VN"/>
        </w:rPr>
        <w:t xml:space="preserve"> 7 phút</w:t>
      </w:r>
    </w:p>
    <w:p w14:paraId="695E229C" w14:textId="77777777" w:rsidR="00E76ED6" w:rsidRPr="0063093E" w:rsidRDefault="00E76ED6" w:rsidP="00E76ED6">
      <w:pPr>
        <w:spacing w:line="20" w:lineRule="atLeast"/>
        <w:ind w:firstLine="218"/>
        <w:jc w:val="both"/>
        <w:rPr>
          <w:rFonts w:ascii="Times New Roman" w:eastAsia="Calibri" w:hAnsi="Times New Roman"/>
          <w:sz w:val="26"/>
          <w:szCs w:val="26"/>
        </w:rPr>
      </w:pPr>
      <w:r w:rsidRPr="0063093E">
        <w:rPr>
          <w:rFonts w:ascii="Times New Roman" w:eastAsia="Calibri" w:hAnsi="Times New Roman"/>
          <w:b/>
          <w:sz w:val="26"/>
          <w:szCs w:val="26"/>
          <w:lang w:val="vi-VN"/>
        </w:rPr>
        <w:t xml:space="preserve"> </w:t>
      </w:r>
      <w:r w:rsidRPr="0063093E">
        <w:rPr>
          <w:rFonts w:ascii="Times New Roman" w:eastAsia="Calibri" w:hAnsi="Times New Roman"/>
          <w:b/>
          <w:sz w:val="26"/>
          <w:szCs w:val="26"/>
        </w:rPr>
        <w:tab/>
      </w:r>
      <w:r w:rsidRPr="0063093E">
        <w:rPr>
          <w:rFonts w:ascii="Times New Roman" w:eastAsia="Calibri" w:hAnsi="Times New Roman"/>
          <w:sz w:val="26"/>
          <w:szCs w:val="26"/>
        </w:rPr>
        <w:t xml:space="preserve">Bước 1: </w:t>
      </w:r>
      <w:r w:rsidRPr="0063093E">
        <w:rPr>
          <w:rFonts w:ascii="Times New Roman" w:eastAsia="Calibri" w:hAnsi="Times New Roman"/>
          <w:sz w:val="26"/>
          <w:szCs w:val="26"/>
          <w:lang w:val="vi-VN"/>
        </w:rPr>
        <w:t>GV treo bản đồ trống Châu Á, y</w:t>
      </w:r>
      <w:r w:rsidRPr="0063093E">
        <w:rPr>
          <w:rFonts w:ascii="Times New Roman" w:eastAsia="Calibri" w:hAnsi="Times New Roman"/>
          <w:sz w:val="26"/>
          <w:szCs w:val="26"/>
        </w:rPr>
        <w:t>êu cầu HS thực hiện nhiệm vụ sau:</w:t>
      </w:r>
    </w:p>
    <w:p w14:paraId="5B62A658" w14:textId="77777777" w:rsidR="00E76ED6" w:rsidRPr="0063093E" w:rsidRDefault="00E76ED6" w:rsidP="00E76ED6">
      <w:pPr>
        <w:spacing w:line="20" w:lineRule="atLeast"/>
        <w:ind w:firstLine="720"/>
        <w:jc w:val="both"/>
        <w:rPr>
          <w:rFonts w:ascii="Times New Roman" w:eastAsia="Calibri" w:hAnsi="Times New Roman"/>
          <w:sz w:val="26"/>
          <w:szCs w:val="26"/>
        </w:rPr>
      </w:pPr>
      <w:r w:rsidRPr="0063093E">
        <w:rPr>
          <w:rFonts w:ascii="Times New Roman" w:eastAsia="Calibri" w:hAnsi="Times New Roman"/>
          <w:sz w:val="26"/>
          <w:szCs w:val="26"/>
        </w:rPr>
        <w:t xml:space="preserve">1. </w:t>
      </w:r>
      <w:r w:rsidRPr="0063093E">
        <w:rPr>
          <w:rFonts w:ascii="Times New Roman" w:eastAsia="Calibri" w:hAnsi="Times New Roman"/>
          <w:sz w:val="26"/>
          <w:szCs w:val="26"/>
          <w:lang w:val="vi-VN"/>
        </w:rPr>
        <w:t>Dùng bút màu để vẽ đường xác định phạm vi khu vực Đông Á, điền tên các nước khu vực Đông Á</w:t>
      </w:r>
      <w:r w:rsidRPr="0063093E">
        <w:rPr>
          <w:rFonts w:ascii="Times New Roman" w:eastAsia="Calibri" w:hAnsi="Times New Roman"/>
          <w:sz w:val="26"/>
          <w:szCs w:val="26"/>
        </w:rPr>
        <w:t>.</w:t>
      </w:r>
    </w:p>
    <w:p w14:paraId="7294587B" w14:textId="77777777" w:rsidR="00E76ED6" w:rsidRPr="0063093E" w:rsidRDefault="00E76ED6" w:rsidP="00E76ED6">
      <w:pPr>
        <w:spacing w:line="20" w:lineRule="atLeast"/>
        <w:ind w:firstLine="720"/>
        <w:jc w:val="both"/>
        <w:rPr>
          <w:rFonts w:ascii="Times New Roman" w:eastAsia="Calibri" w:hAnsi="Times New Roman"/>
          <w:sz w:val="26"/>
          <w:szCs w:val="26"/>
        </w:rPr>
      </w:pPr>
      <w:r w:rsidRPr="0063093E">
        <w:rPr>
          <w:rFonts w:ascii="Times New Roman" w:eastAsia="Calibri" w:hAnsi="Times New Roman"/>
          <w:sz w:val="26"/>
          <w:szCs w:val="26"/>
        </w:rPr>
        <w:t>2. Xác định các dãy núi, bồn địa, sơn nguyên, và những đồng bằng lớn.</w:t>
      </w:r>
    </w:p>
    <w:p w14:paraId="401350B5" w14:textId="77777777" w:rsidR="00E76ED6" w:rsidRPr="0063093E" w:rsidRDefault="00E76ED6" w:rsidP="00E76ED6">
      <w:pPr>
        <w:spacing w:line="20" w:lineRule="atLeast"/>
        <w:ind w:firstLine="218"/>
        <w:jc w:val="both"/>
        <w:rPr>
          <w:rFonts w:ascii="Times New Roman" w:eastAsia="Calibri" w:hAnsi="Times New Roman"/>
          <w:sz w:val="26"/>
          <w:szCs w:val="26"/>
        </w:rPr>
      </w:pPr>
      <w:r w:rsidRPr="0063093E">
        <w:rPr>
          <w:rFonts w:ascii="Times New Roman" w:eastAsia="Calibri" w:hAnsi="Times New Roman"/>
          <w:b/>
          <w:sz w:val="26"/>
          <w:szCs w:val="26"/>
        </w:rPr>
        <w:t xml:space="preserve"> </w:t>
      </w:r>
      <w:r w:rsidRPr="0063093E">
        <w:rPr>
          <w:rFonts w:ascii="Times New Roman" w:eastAsia="Calibri" w:hAnsi="Times New Roman"/>
          <w:b/>
          <w:sz w:val="26"/>
          <w:szCs w:val="26"/>
        </w:rPr>
        <w:tab/>
      </w:r>
      <w:r w:rsidRPr="0063093E">
        <w:rPr>
          <w:rFonts w:ascii="Times New Roman" w:eastAsia="Calibri" w:hAnsi="Times New Roman"/>
          <w:sz w:val="26"/>
          <w:szCs w:val="26"/>
        </w:rPr>
        <w:t>Bước 2: HS suy nghĩ thực hiện, GV nhận xét, chuẩn kiến thức</w:t>
      </w:r>
    </w:p>
    <w:p w14:paraId="400C0A7E" w14:textId="77777777" w:rsidR="00E76ED6" w:rsidRPr="0063093E" w:rsidRDefault="00E76ED6" w:rsidP="00E76ED6">
      <w:pPr>
        <w:spacing w:line="20" w:lineRule="atLeast"/>
        <w:jc w:val="both"/>
        <w:rPr>
          <w:rFonts w:ascii="Times New Roman" w:eastAsia="Calibri" w:hAnsi="Times New Roman"/>
          <w:b/>
          <w:color w:val="000000"/>
          <w:sz w:val="26"/>
          <w:szCs w:val="26"/>
        </w:rPr>
      </w:pPr>
      <w:r w:rsidRPr="0063093E">
        <w:rPr>
          <w:rFonts w:ascii="Times New Roman" w:eastAsia="Calibri" w:hAnsi="Times New Roman"/>
          <w:b/>
          <w:color w:val="000000"/>
          <w:sz w:val="26"/>
          <w:szCs w:val="26"/>
        </w:rPr>
        <w:t xml:space="preserve">   </w:t>
      </w:r>
      <w:r w:rsidRPr="0063093E">
        <w:rPr>
          <w:rFonts w:ascii="Times New Roman" w:eastAsia="Calibri" w:hAnsi="Times New Roman"/>
          <w:b/>
          <w:color w:val="000000"/>
          <w:sz w:val="26"/>
          <w:szCs w:val="26"/>
        </w:rPr>
        <w:tab/>
        <w:t xml:space="preserve">D. HOẠT ĐỘNG VẬN DỤNG, MỞ RỘNG   </w:t>
      </w:r>
    </w:p>
    <w:p w14:paraId="28FB5C57" w14:textId="77777777" w:rsidR="00E76ED6" w:rsidRPr="0063093E" w:rsidRDefault="00E76ED6" w:rsidP="00E76ED6">
      <w:pPr>
        <w:spacing w:line="20" w:lineRule="atLeast"/>
        <w:ind w:firstLine="720"/>
        <w:jc w:val="both"/>
        <w:rPr>
          <w:rFonts w:ascii="Times New Roman" w:eastAsia="Calibri" w:hAnsi="Times New Roman"/>
          <w:color w:val="000000"/>
          <w:sz w:val="26"/>
          <w:szCs w:val="26"/>
          <w:lang w:val="vi-VN"/>
        </w:rPr>
      </w:pPr>
      <w:r w:rsidRPr="0063093E">
        <w:rPr>
          <w:rFonts w:ascii="Times New Roman" w:eastAsia="Calibri" w:hAnsi="Times New Roman"/>
          <w:color w:val="000000"/>
          <w:sz w:val="26"/>
          <w:szCs w:val="26"/>
          <w:lang w:val="vi-VN"/>
        </w:rPr>
        <w:t>- Tìm hiểu các trận động đất, núi lửa, sóng thần lớn xảy ra ở Nhật Bản và thiệt hại mà nó mang lại cho đời sống và sản xuất con người.</w:t>
      </w:r>
    </w:p>
    <w:p w14:paraId="4E1243E8" w14:textId="77777777" w:rsidR="00E76ED6" w:rsidRPr="0063093E" w:rsidRDefault="00E76ED6" w:rsidP="00E76ED6">
      <w:pPr>
        <w:spacing w:line="20" w:lineRule="atLeast"/>
        <w:jc w:val="both"/>
        <w:rPr>
          <w:rFonts w:ascii="Times New Roman" w:eastAsia="Calibri" w:hAnsi="Times New Roman"/>
          <w:color w:val="000000"/>
          <w:sz w:val="26"/>
          <w:szCs w:val="26"/>
        </w:rPr>
      </w:pPr>
      <w:r w:rsidRPr="0063093E">
        <w:rPr>
          <w:rFonts w:ascii="Times New Roman" w:eastAsia="Calibri" w:hAnsi="Times New Roman"/>
          <w:color w:val="000000"/>
          <w:sz w:val="26"/>
          <w:szCs w:val="26"/>
          <w:lang w:val="vi-VN"/>
        </w:rPr>
        <w:t xml:space="preserve"> </w:t>
      </w:r>
      <w:r w:rsidRPr="0063093E">
        <w:rPr>
          <w:rFonts w:ascii="Times New Roman" w:eastAsia="Calibri" w:hAnsi="Times New Roman"/>
          <w:color w:val="000000"/>
          <w:sz w:val="26"/>
          <w:szCs w:val="26"/>
        </w:rPr>
        <w:tab/>
        <w:t xml:space="preserve">- Chuẩn bị bài mới.  </w:t>
      </w:r>
    </w:p>
    <w:p w14:paraId="2DC3EE01" w14:textId="77777777" w:rsidR="00E76ED6" w:rsidRPr="0063093E" w:rsidRDefault="00E76ED6" w:rsidP="00E76ED6">
      <w:pPr>
        <w:spacing w:line="20" w:lineRule="atLeast"/>
        <w:rPr>
          <w:rFonts w:ascii="Times New Roman" w:eastAsia="Calibri" w:hAnsi="Times New Roman"/>
          <w:b/>
          <w:sz w:val="26"/>
          <w:szCs w:val="26"/>
        </w:rPr>
      </w:pPr>
      <w:r w:rsidRPr="0063093E">
        <w:rPr>
          <w:rFonts w:ascii="Times New Roman" w:eastAsia="Calibri" w:hAnsi="Times New Roman"/>
          <w:b/>
          <w:sz w:val="26"/>
          <w:szCs w:val="26"/>
        </w:rPr>
        <w:tab/>
        <w:t>*PHỤ LỤC:</w:t>
      </w:r>
    </w:p>
    <w:p w14:paraId="508E6438" w14:textId="77777777" w:rsidR="00E76ED6" w:rsidRPr="0063093E" w:rsidRDefault="00E76ED6" w:rsidP="00E76ED6">
      <w:pPr>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Phiếu học tập số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E76ED6" w:rsidRPr="0063093E" w14:paraId="795AB906" w14:textId="77777777" w:rsidTr="00E76ED6">
        <w:tc>
          <w:tcPr>
            <w:tcW w:w="9498" w:type="dxa"/>
            <w:tcBorders>
              <w:top w:val="single" w:sz="4" w:space="0" w:color="000000"/>
              <w:left w:val="single" w:sz="4" w:space="0" w:color="000000"/>
              <w:bottom w:val="single" w:sz="4" w:space="0" w:color="000000"/>
              <w:right w:val="single" w:sz="4" w:space="0" w:color="000000"/>
            </w:tcBorders>
          </w:tcPr>
          <w:p w14:paraId="01A7999B" w14:textId="77777777" w:rsidR="00E76ED6" w:rsidRPr="0063093E" w:rsidRDefault="00E76ED6" w:rsidP="00E76ED6">
            <w:pPr>
              <w:spacing w:after="200" w:line="276" w:lineRule="auto"/>
              <w:rPr>
                <w:rFonts w:ascii="Times New Roman" w:eastAsia="Calibri" w:hAnsi="Times New Roman"/>
                <w:sz w:val="26"/>
                <w:szCs w:val="26"/>
              </w:rPr>
            </w:pPr>
            <w:r w:rsidRPr="0063093E">
              <w:rPr>
                <w:rFonts w:ascii="Times New Roman" w:eastAsia="Calibri" w:hAnsi="Times New Roman"/>
                <w:sz w:val="26"/>
                <w:szCs w:val="26"/>
              </w:rPr>
              <w:t>1. Trình bày đặc điểm phía Đông và phía Tây của phần đất liền, địa hình hải đảo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404"/>
              <w:gridCol w:w="3973"/>
            </w:tblGrid>
            <w:tr w:rsidR="00E76ED6" w:rsidRPr="0063093E" w14:paraId="3FE7DE18" w14:textId="77777777">
              <w:trPr>
                <w:trHeight w:val="536"/>
              </w:trPr>
              <w:tc>
                <w:tcPr>
                  <w:tcW w:w="5104" w:type="dxa"/>
                  <w:gridSpan w:val="2"/>
                  <w:tcBorders>
                    <w:top w:val="single" w:sz="4" w:space="0" w:color="000000"/>
                    <w:left w:val="single" w:sz="4" w:space="0" w:color="000000"/>
                    <w:bottom w:val="single" w:sz="4" w:space="0" w:color="000000"/>
                    <w:right w:val="single" w:sz="4" w:space="0" w:color="000000"/>
                  </w:tcBorders>
                  <w:vAlign w:val="center"/>
                  <w:hideMark/>
                </w:tcPr>
                <w:p w14:paraId="15BC79F2"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Bộ phận lãnh thổ</w:t>
                  </w:r>
                </w:p>
              </w:tc>
              <w:tc>
                <w:tcPr>
                  <w:tcW w:w="3973" w:type="dxa"/>
                  <w:tcBorders>
                    <w:top w:val="single" w:sz="4" w:space="0" w:color="000000"/>
                    <w:left w:val="single" w:sz="4" w:space="0" w:color="000000"/>
                    <w:bottom w:val="single" w:sz="4" w:space="0" w:color="000000"/>
                    <w:right w:val="single" w:sz="4" w:space="0" w:color="000000"/>
                  </w:tcBorders>
                  <w:vAlign w:val="center"/>
                  <w:hideMark/>
                </w:tcPr>
                <w:p w14:paraId="7A9EF9F3"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Đặc điểm địa hình</w:t>
                  </w:r>
                </w:p>
              </w:tc>
            </w:tr>
            <w:tr w:rsidR="00E76ED6" w:rsidRPr="0063093E" w14:paraId="102686B1" w14:textId="77777777">
              <w:trPr>
                <w:trHeight w:val="624"/>
              </w:trPr>
              <w:tc>
                <w:tcPr>
                  <w:tcW w:w="2700" w:type="dxa"/>
                  <w:vMerge w:val="restart"/>
                  <w:tcBorders>
                    <w:top w:val="single" w:sz="4" w:space="0" w:color="000000"/>
                    <w:left w:val="single" w:sz="4" w:space="0" w:color="000000"/>
                    <w:bottom w:val="single" w:sz="4" w:space="0" w:color="000000"/>
                    <w:right w:val="single" w:sz="4" w:space="0" w:color="000000"/>
                  </w:tcBorders>
                  <w:vAlign w:val="center"/>
                  <w:hideMark/>
                </w:tcPr>
                <w:p w14:paraId="3D4015B6"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rPr>
                    <w:t xml:space="preserve">           </w:t>
                  </w:r>
                  <w:r w:rsidRPr="0063093E">
                    <w:rPr>
                      <w:rFonts w:ascii="Times New Roman" w:eastAsia="Calibri" w:hAnsi="Times New Roman"/>
                      <w:b/>
                      <w:sz w:val="26"/>
                      <w:szCs w:val="26"/>
                      <w:lang w:val="vi-VN"/>
                    </w:rPr>
                    <w:t>Đất liền</w:t>
                  </w: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5E8DBC89"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Phía Tây</w:t>
                  </w:r>
                </w:p>
              </w:tc>
              <w:tc>
                <w:tcPr>
                  <w:tcW w:w="3973" w:type="dxa"/>
                  <w:tcBorders>
                    <w:top w:val="single" w:sz="4" w:space="0" w:color="000000"/>
                    <w:left w:val="single" w:sz="4" w:space="0" w:color="000000"/>
                    <w:bottom w:val="single" w:sz="4" w:space="0" w:color="000000"/>
                    <w:right w:val="single" w:sz="4" w:space="0" w:color="000000"/>
                  </w:tcBorders>
                </w:tcPr>
                <w:p w14:paraId="7E86B04D"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31F2A70F" w14:textId="77777777">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09EC6C" w14:textId="77777777" w:rsidR="00E76ED6" w:rsidRPr="0063093E" w:rsidRDefault="00E76ED6" w:rsidP="00E76ED6">
                  <w:pPr>
                    <w:rPr>
                      <w:rFonts w:ascii="Times New Roman" w:eastAsia="Calibri" w:hAnsi="Times New Roman"/>
                      <w:b/>
                      <w:sz w:val="26"/>
                      <w:szCs w:val="26"/>
                      <w:lang w:val="vi-VN"/>
                    </w:rPr>
                  </w:pP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64BFC6F2"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Phía Đông</w:t>
                  </w:r>
                </w:p>
              </w:tc>
              <w:tc>
                <w:tcPr>
                  <w:tcW w:w="3973" w:type="dxa"/>
                  <w:tcBorders>
                    <w:top w:val="single" w:sz="4" w:space="0" w:color="000000"/>
                    <w:left w:val="single" w:sz="4" w:space="0" w:color="000000"/>
                    <w:bottom w:val="single" w:sz="4" w:space="0" w:color="000000"/>
                    <w:right w:val="single" w:sz="4" w:space="0" w:color="000000"/>
                  </w:tcBorders>
                </w:tcPr>
                <w:p w14:paraId="2C401858"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5E927AF6" w14:textId="77777777">
              <w:trPr>
                <w:trHeight w:val="481"/>
              </w:trPr>
              <w:tc>
                <w:tcPr>
                  <w:tcW w:w="2700" w:type="dxa"/>
                  <w:tcBorders>
                    <w:top w:val="single" w:sz="4" w:space="0" w:color="000000"/>
                    <w:left w:val="single" w:sz="4" w:space="0" w:color="000000"/>
                    <w:bottom w:val="single" w:sz="4" w:space="0" w:color="000000"/>
                    <w:right w:val="single" w:sz="4" w:space="0" w:color="000000"/>
                  </w:tcBorders>
                  <w:vAlign w:val="center"/>
                  <w:hideMark/>
                </w:tcPr>
                <w:p w14:paraId="44FFC20A"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Hải đảo</w:t>
                  </w:r>
                </w:p>
              </w:tc>
              <w:tc>
                <w:tcPr>
                  <w:tcW w:w="2403" w:type="dxa"/>
                  <w:tcBorders>
                    <w:top w:val="single" w:sz="4" w:space="0" w:color="000000"/>
                    <w:left w:val="single" w:sz="4" w:space="0" w:color="000000"/>
                    <w:bottom w:val="single" w:sz="4" w:space="0" w:color="000000"/>
                    <w:right w:val="single" w:sz="4" w:space="0" w:color="000000"/>
                  </w:tcBorders>
                </w:tcPr>
                <w:p w14:paraId="22C3E070" w14:textId="77777777" w:rsidR="00E76ED6" w:rsidRPr="0063093E" w:rsidRDefault="00E76ED6" w:rsidP="00E76ED6">
                  <w:pPr>
                    <w:spacing w:after="200" w:line="276" w:lineRule="auto"/>
                    <w:rPr>
                      <w:rFonts w:ascii="Times New Roman" w:eastAsia="Calibri" w:hAnsi="Times New Roman"/>
                      <w:sz w:val="26"/>
                      <w:szCs w:val="26"/>
                    </w:rPr>
                  </w:pPr>
                </w:p>
              </w:tc>
              <w:tc>
                <w:tcPr>
                  <w:tcW w:w="3973" w:type="dxa"/>
                  <w:tcBorders>
                    <w:top w:val="single" w:sz="4" w:space="0" w:color="000000"/>
                    <w:left w:val="single" w:sz="4" w:space="0" w:color="000000"/>
                    <w:bottom w:val="single" w:sz="4" w:space="0" w:color="000000"/>
                    <w:right w:val="single" w:sz="4" w:space="0" w:color="000000"/>
                  </w:tcBorders>
                </w:tcPr>
                <w:p w14:paraId="4F85E441" w14:textId="77777777" w:rsidR="00E76ED6" w:rsidRPr="0063093E" w:rsidRDefault="00E76ED6" w:rsidP="00E76ED6">
                  <w:pPr>
                    <w:spacing w:after="200" w:line="276" w:lineRule="auto"/>
                    <w:rPr>
                      <w:rFonts w:ascii="Times New Roman" w:eastAsia="Calibri" w:hAnsi="Times New Roman"/>
                      <w:sz w:val="26"/>
                      <w:szCs w:val="26"/>
                    </w:rPr>
                  </w:pPr>
                </w:p>
              </w:tc>
            </w:tr>
          </w:tbl>
          <w:p w14:paraId="3484180B" w14:textId="77777777" w:rsidR="00E76ED6" w:rsidRPr="0063093E" w:rsidRDefault="00E76ED6" w:rsidP="00E76ED6">
            <w:pPr>
              <w:spacing w:after="200" w:line="276" w:lineRule="auto"/>
              <w:rPr>
                <w:rFonts w:ascii="Times New Roman" w:eastAsia="Calibri" w:hAnsi="Times New Roman"/>
                <w:sz w:val="26"/>
                <w:szCs w:val="26"/>
              </w:rPr>
            </w:pPr>
            <w:r w:rsidRPr="0063093E">
              <w:rPr>
                <w:rFonts w:ascii="Times New Roman" w:eastAsia="Calibri" w:hAnsi="Times New Roman"/>
                <w:sz w:val="26"/>
                <w:szCs w:val="26"/>
              </w:rPr>
              <w:t xml:space="preserve">2. Nêu những điểm </w:t>
            </w:r>
            <w:r w:rsidRPr="0063093E">
              <w:rPr>
                <w:rFonts w:ascii="Times New Roman" w:eastAsia="Calibri" w:hAnsi="Times New Roman"/>
                <w:sz w:val="26"/>
                <w:szCs w:val="26"/>
                <w:lang w:val="vi-VN"/>
              </w:rPr>
              <w:t>khác nhau về địa hình giữa phần đất liền và hải đảo của khuc vực Đông Á</w:t>
            </w:r>
            <w:r w:rsidRPr="0063093E">
              <w:rPr>
                <w:rFonts w:ascii="Times New Roman" w:eastAsia="Calibri" w:hAnsi="Times New Roman"/>
                <w:sz w:val="26"/>
                <w:szCs w:val="26"/>
              </w:rPr>
              <w:t>?</w:t>
            </w:r>
          </w:p>
          <w:p w14:paraId="4A9B2E52"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3E4CCED7"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23A7D9C9" w14:textId="77777777" w:rsidR="00E76ED6" w:rsidRPr="0063093E" w:rsidRDefault="00E76ED6" w:rsidP="00E76ED6">
            <w:pPr>
              <w:spacing w:line="20" w:lineRule="atLeast"/>
              <w:rPr>
                <w:rFonts w:ascii="Times New Roman" w:eastAsia="Calibri" w:hAnsi="Times New Roman"/>
                <w:sz w:val="26"/>
                <w:szCs w:val="26"/>
              </w:rPr>
            </w:pPr>
          </w:p>
        </w:tc>
      </w:tr>
    </w:tbl>
    <w:p w14:paraId="2879268C" w14:textId="77777777" w:rsidR="00E76ED6" w:rsidRPr="0063093E" w:rsidRDefault="00E76ED6" w:rsidP="00E76ED6">
      <w:pPr>
        <w:spacing w:line="20" w:lineRule="atLeast"/>
        <w:rPr>
          <w:rFonts w:ascii="Times New Roman" w:eastAsia="Calibri" w:hAnsi="Times New Roman"/>
          <w:b/>
          <w:sz w:val="26"/>
          <w:szCs w:val="26"/>
        </w:rPr>
      </w:pPr>
    </w:p>
    <w:p w14:paraId="4AC89D01" w14:textId="77777777" w:rsidR="00E76ED6" w:rsidRPr="0063093E" w:rsidRDefault="00E76ED6" w:rsidP="00E76ED6">
      <w:pPr>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E76ED6" w:rsidRPr="0063093E" w14:paraId="53A5E1CF" w14:textId="77777777" w:rsidTr="00E76ED6">
        <w:tc>
          <w:tcPr>
            <w:tcW w:w="9498" w:type="dxa"/>
            <w:tcBorders>
              <w:top w:val="single" w:sz="4" w:space="0" w:color="000000"/>
              <w:left w:val="single" w:sz="4" w:space="0" w:color="000000"/>
              <w:bottom w:val="single" w:sz="4" w:space="0" w:color="000000"/>
              <w:right w:val="single" w:sz="4" w:space="0" w:color="000000"/>
            </w:tcBorders>
          </w:tcPr>
          <w:p w14:paraId="0D3C0888" w14:textId="77777777" w:rsidR="00E76ED6" w:rsidRPr="0063093E" w:rsidRDefault="00E76ED6" w:rsidP="00E76ED6">
            <w:pPr>
              <w:spacing w:after="200" w:line="276" w:lineRule="auto"/>
              <w:rPr>
                <w:rFonts w:ascii="Times New Roman" w:eastAsia="Calibri" w:hAnsi="Times New Roman"/>
                <w:sz w:val="26"/>
                <w:szCs w:val="26"/>
              </w:rPr>
            </w:pPr>
            <w:r w:rsidRPr="0063093E">
              <w:rPr>
                <w:rFonts w:ascii="Times New Roman" w:eastAsia="Calibri" w:hAnsi="Times New Roman"/>
                <w:sz w:val="26"/>
                <w:szCs w:val="26"/>
                <w:lang w:val="vi-VN"/>
              </w:rPr>
              <w:t>1</w:t>
            </w:r>
            <w:r w:rsidRPr="0063093E">
              <w:rPr>
                <w:rFonts w:ascii="Times New Roman" w:eastAsia="Calibri" w:hAnsi="Times New Roman"/>
                <w:sz w:val="26"/>
                <w:szCs w:val="26"/>
              </w:rPr>
              <w:t xml:space="preserve">. </w:t>
            </w:r>
            <w:r w:rsidRPr="0063093E">
              <w:rPr>
                <w:rFonts w:ascii="Times New Roman" w:eastAsia="Calibri" w:hAnsi="Times New Roman"/>
                <w:sz w:val="26"/>
                <w:szCs w:val="26"/>
                <w:lang w:val="vi-VN"/>
              </w:rPr>
              <w:t>Tìm hiểu về sông ngòi</w:t>
            </w:r>
            <w:r w:rsidRPr="0063093E">
              <w:rPr>
                <w:rFonts w:ascii="Times New Roman" w:eastAsia="Calibri" w:hAnsi="Times New Roman"/>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1857"/>
              <w:gridCol w:w="1919"/>
              <w:gridCol w:w="1939"/>
              <w:gridCol w:w="1561"/>
            </w:tblGrid>
            <w:tr w:rsidR="00E76ED6" w:rsidRPr="0063093E" w14:paraId="22736D03" w14:textId="77777777">
              <w:trPr>
                <w:trHeight w:val="205"/>
              </w:trPr>
              <w:tc>
                <w:tcPr>
                  <w:tcW w:w="1736" w:type="dxa"/>
                  <w:tcBorders>
                    <w:top w:val="single" w:sz="4" w:space="0" w:color="000000"/>
                    <w:left w:val="single" w:sz="4" w:space="0" w:color="000000"/>
                    <w:bottom w:val="single" w:sz="4" w:space="0" w:color="000000"/>
                    <w:right w:val="single" w:sz="4" w:space="0" w:color="000000"/>
                  </w:tcBorders>
                  <w:vAlign w:val="center"/>
                  <w:hideMark/>
                </w:tcPr>
                <w:p w14:paraId="532002BA"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Bộ phận lãnh thổ</w:t>
                  </w:r>
                </w:p>
              </w:tc>
              <w:tc>
                <w:tcPr>
                  <w:tcW w:w="1857" w:type="dxa"/>
                  <w:tcBorders>
                    <w:top w:val="single" w:sz="4" w:space="0" w:color="000000"/>
                    <w:left w:val="single" w:sz="4" w:space="0" w:color="000000"/>
                    <w:bottom w:val="single" w:sz="4" w:space="0" w:color="000000"/>
                    <w:right w:val="single" w:sz="4" w:space="0" w:color="000000"/>
                  </w:tcBorders>
                  <w:vAlign w:val="center"/>
                  <w:hideMark/>
                </w:tcPr>
                <w:p w14:paraId="0E1571B0"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Tên sông</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67B737CA"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Nguồn</w:t>
                  </w:r>
                </w:p>
              </w:tc>
              <w:tc>
                <w:tcPr>
                  <w:tcW w:w="1939" w:type="dxa"/>
                  <w:tcBorders>
                    <w:top w:val="single" w:sz="4" w:space="0" w:color="000000"/>
                    <w:left w:val="single" w:sz="4" w:space="0" w:color="000000"/>
                    <w:bottom w:val="single" w:sz="4" w:space="0" w:color="000000"/>
                    <w:right w:val="single" w:sz="4" w:space="0" w:color="000000"/>
                  </w:tcBorders>
                  <w:hideMark/>
                </w:tcPr>
                <w:p w14:paraId="7AE42BD4"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Hướng chảy</w:t>
                  </w:r>
                </w:p>
              </w:tc>
              <w:tc>
                <w:tcPr>
                  <w:tcW w:w="1561" w:type="dxa"/>
                  <w:tcBorders>
                    <w:top w:val="single" w:sz="4" w:space="0" w:color="000000"/>
                    <w:left w:val="single" w:sz="4" w:space="0" w:color="000000"/>
                    <w:bottom w:val="single" w:sz="4" w:space="0" w:color="000000"/>
                    <w:right w:val="single" w:sz="4" w:space="0" w:color="000000"/>
                  </w:tcBorders>
                  <w:hideMark/>
                </w:tcPr>
                <w:p w14:paraId="1E724FFD"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Nơi đổ ra</w:t>
                  </w:r>
                </w:p>
              </w:tc>
            </w:tr>
            <w:tr w:rsidR="00E76ED6" w:rsidRPr="0063093E" w14:paraId="0ACC0CEB" w14:textId="77777777">
              <w:trPr>
                <w:trHeight w:val="123"/>
              </w:trPr>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14:paraId="4129C63C"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Đất liền</w:t>
                  </w:r>
                </w:p>
              </w:tc>
              <w:tc>
                <w:tcPr>
                  <w:tcW w:w="1857" w:type="dxa"/>
                  <w:tcBorders>
                    <w:top w:val="single" w:sz="4" w:space="0" w:color="000000"/>
                    <w:left w:val="single" w:sz="4" w:space="0" w:color="000000"/>
                    <w:bottom w:val="single" w:sz="4" w:space="0" w:color="000000"/>
                    <w:right w:val="single" w:sz="4" w:space="0" w:color="000000"/>
                  </w:tcBorders>
                </w:tcPr>
                <w:p w14:paraId="7AA6C3D6" w14:textId="77777777" w:rsidR="00E76ED6" w:rsidRPr="0063093E" w:rsidRDefault="00E76ED6" w:rsidP="00E76ED6">
                  <w:pPr>
                    <w:spacing w:after="200" w:line="276" w:lineRule="auto"/>
                    <w:rPr>
                      <w:rFonts w:ascii="Times New Roman" w:eastAsia="Calibri" w:hAnsi="Times New Roman"/>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6AB3D2FD" w14:textId="77777777" w:rsidR="00E76ED6" w:rsidRPr="0063093E" w:rsidRDefault="00E76ED6" w:rsidP="00E76ED6">
                  <w:pPr>
                    <w:spacing w:after="200" w:line="276" w:lineRule="auto"/>
                    <w:rPr>
                      <w:rFonts w:ascii="Times New Roman" w:eastAsia="Calibri" w:hAnsi="Times New Roman"/>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0FB2237B" w14:textId="77777777" w:rsidR="00E76ED6" w:rsidRPr="0063093E" w:rsidRDefault="00E76ED6" w:rsidP="00E76ED6">
                  <w:pPr>
                    <w:spacing w:after="200" w:line="276" w:lineRule="auto"/>
                    <w:rPr>
                      <w:rFonts w:ascii="Times New Roman" w:eastAsia="Calibri" w:hAnsi="Times New Roman"/>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4007EAEB"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299BBB8C" w14:textId="77777777">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185B27" w14:textId="77777777" w:rsidR="00E76ED6" w:rsidRPr="0063093E" w:rsidRDefault="00E76ED6" w:rsidP="00E76ED6">
                  <w:pPr>
                    <w:rPr>
                      <w:rFonts w:ascii="Times New Roman" w:eastAsia="Calibri" w:hAnsi="Times New Roman"/>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14:paraId="2E6DC175" w14:textId="77777777" w:rsidR="00E76ED6" w:rsidRPr="0063093E" w:rsidRDefault="00E76ED6" w:rsidP="00E76ED6">
                  <w:pPr>
                    <w:spacing w:after="200" w:line="276" w:lineRule="auto"/>
                    <w:rPr>
                      <w:rFonts w:ascii="Times New Roman" w:eastAsia="Calibri" w:hAnsi="Times New Roman"/>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43A37A9F" w14:textId="77777777" w:rsidR="00E76ED6" w:rsidRPr="0063093E" w:rsidRDefault="00E76ED6" w:rsidP="00E76ED6">
                  <w:pPr>
                    <w:spacing w:after="200" w:line="276" w:lineRule="auto"/>
                    <w:rPr>
                      <w:rFonts w:ascii="Times New Roman" w:eastAsia="Calibri" w:hAnsi="Times New Roman"/>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71A40CC9" w14:textId="77777777" w:rsidR="00E76ED6" w:rsidRPr="0063093E" w:rsidRDefault="00E76ED6" w:rsidP="00E76ED6">
                  <w:pPr>
                    <w:spacing w:after="200" w:line="276" w:lineRule="auto"/>
                    <w:rPr>
                      <w:rFonts w:ascii="Times New Roman" w:eastAsia="Calibri" w:hAnsi="Times New Roman"/>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3D8B71DB"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084070B3" w14:textId="77777777">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76AD4B" w14:textId="77777777" w:rsidR="00E76ED6" w:rsidRPr="0063093E" w:rsidRDefault="00E76ED6" w:rsidP="00E76ED6">
                  <w:pPr>
                    <w:rPr>
                      <w:rFonts w:ascii="Times New Roman" w:eastAsia="Calibri" w:hAnsi="Times New Roman"/>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14:paraId="21E3025F" w14:textId="77777777" w:rsidR="00E76ED6" w:rsidRPr="0063093E" w:rsidRDefault="00E76ED6" w:rsidP="00E76ED6">
                  <w:pPr>
                    <w:spacing w:after="200" w:line="276" w:lineRule="auto"/>
                    <w:rPr>
                      <w:rFonts w:ascii="Times New Roman" w:eastAsia="Calibri" w:hAnsi="Times New Roman"/>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1CDEAE1C" w14:textId="77777777" w:rsidR="00E76ED6" w:rsidRPr="0063093E" w:rsidRDefault="00E76ED6" w:rsidP="00E76ED6">
                  <w:pPr>
                    <w:spacing w:after="200" w:line="276" w:lineRule="auto"/>
                    <w:rPr>
                      <w:rFonts w:ascii="Times New Roman" w:eastAsia="Calibri" w:hAnsi="Times New Roman"/>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25CA3979" w14:textId="77777777" w:rsidR="00E76ED6" w:rsidRPr="0063093E" w:rsidRDefault="00E76ED6" w:rsidP="00E76ED6">
                  <w:pPr>
                    <w:spacing w:after="200" w:line="276" w:lineRule="auto"/>
                    <w:rPr>
                      <w:rFonts w:ascii="Times New Roman" w:eastAsia="Calibri" w:hAnsi="Times New Roman"/>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5A0B8D81" w14:textId="77777777" w:rsidR="00E76ED6" w:rsidRPr="0063093E" w:rsidRDefault="00E76ED6" w:rsidP="00E76ED6">
                  <w:pPr>
                    <w:spacing w:after="200" w:line="276" w:lineRule="auto"/>
                    <w:rPr>
                      <w:rFonts w:ascii="Times New Roman" w:eastAsia="Calibri" w:hAnsi="Times New Roman"/>
                      <w:sz w:val="26"/>
                      <w:szCs w:val="26"/>
                    </w:rPr>
                  </w:pPr>
                </w:p>
              </w:tc>
            </w:tr>
            <w:tr w:rsidR="00E76ED6" w:rsidRPr="0063093E" w14:paraId="509D7B5C" w14:textId="77777777">
              <w:trPr>
                <w:trHeight w:val="791"/>
              </w:trPr>
              <w:tc>
                <w:tcPr>
                  <w:tcW w:w="1736" w:type="dxa"/>
                  <w:tcBorders>
                    <w:top w:val="single" w:sz="4" w:space="0" w:color="000000"/>
                    <w:left w:val="single" w:sz="4" w:space="0" w:color="000000"/>
                    <w:bottom w:val="single" w:sz="4" w:space="0" w:color="000000"/>
                    <w:right w:val="single" w:sz="4" w:space="0" w:color="000000"/>
                  </w:tcBorders>
                  <w:vAlign w:val="center"/>
                  <w:hideMark/>
                </w:tcPr>
                <w:p w14:paraId="2B30268C"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Hải đảo</w:t>
                  </w:r>
                </w:p>
              </w:tc>
              <w:tc>
                <w:tcPr>
                  <w:tcW w:w="1857" w:type="dxa"/>
                  <w:tcBorders>
                    <w:top w:val="single" w:sz="4" w:space="0" w:color="000000"/>
                    <w:left w:val="single" w:sz="4" w:space="0" w:color="000000"/>
                    <w:bottom w:val="single" w:sz="4" w:space="0" w:color="000000"/>
                    <w:right w:val="single" w:sz="4" w:space="0" w:color="000000"/>
                  </w:tcBorders>
                </w:tcPr>
                <w:p w14:paraId="71438014" w14:textId="77777777" w:rsidR="00E76ED6" w:rsidRPr="0063093E" w:rsidRDefault="00E76ED6" w:rsidP="00E76ED6">
                  <w:pPr>
                    <w:spacing w:after="200" w:line="276" w:lineRule="auto"/>
                    <w:rPr>
                      <w:rFonts w:ascii="Times New Roman" w:eastAsia="Calibri" w:hAnsi="Times New Roman"/>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45957A73" w14:textId="77777777" w:rsidR="00E76ED6" w:rsidRPr="0063093E" w:rsidRDefault="00E76ED6" w:rsidP="00E76ED6">
                  <w:pPr>
                    <w:spacing w:after="200" w:line="276" w:lineRule="auto"/>
                    <w:rPr>
                      <w:rFonts w:ascii="Times New Roman" w:eastAsia="Calibri" w:hAnsi="Times New Roman"/>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128758EF" w14:textId="77777777" w:rsidR="00E76ED6" w:rsidRPr="0063093E" w:rsidRDefault="00E76ED6" w:rsidP="00E76ED6">
                  <w:pPr>
                    <w:spacing w:after="200" w:line="276" w:lineRule="auto"/>
                    <w:rPr>
                      <w:rFonts w:ascii="Times New Roman" w:eastAsia="Calibri" w:hAnsi="Times New Roman"/>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6D6B836A" w14:textId="77777777" w:rsidR="00E76ED6" w:rsidRPr="0063093E" w:rsidRDefault="00E76ED6" w:rsidP="00E76ED6">
                  <w:pPr>
                    <w:spacing w:after="200" w:line="276" w:lineRule="auto"/>
                    <w:rPr>
                      <w:rFonts w:ascii="Times New Roman" w:eastAsia="Calibri" w:hAnsi="Times New Roman"/>
                      <w:sz w:val="26"/>
                      <w:szCs w:val="26"/>
                    </w:rPr>
                  </w:pPr>
                </w:p>
              </w:tc>
            </w:tr>
          </w:tbl>
          <w:p w14:paraId="44924A05" w14:textId="77777777" w:rsidR="00E76ED6" w:rsidRPr="0063093E" w:rsidRDefault="00E76ED6" w:rsidP="00E76ED6">
            <w:pPr>
              <w:spacing w:after="200" w:line="276" w:lineRule="auto"/>
              <w:rPr>
                <w:rFonts w:ascii="Times New Roman" w:eastAsia="Calibri" w:hAnsi="Times New Roman"/>
                <w:sz w:val="26"/>
                <w:szCs w:val="26"/>
              </w:rPr>
            </w:pPr>
            <w:r w:rsidRPr="0063093E">
              <w:rPr>
                <w:rFonts w:ascii="Times New Roman" w:eastAsia="Calibri" w:hAnsi="Times New Roman"/>
                <w:sz w:val="26"/>
                <w:szCs w:val="26"/>
              </w:rPr>
              <w:t xml:space="preserve">2. </w:t>
            </w:r>
            <w:r w:rsidRPr="0063093E">
              <w:rPr>
                <w:rFonts w:ascii="Times New Roman" w:eastAsia="Calibri" w:hAnsi="Times New Roman"/>
                <w:sz w:val="26"/>
                <w:szCs w:val="26"/>
                <w:lang w:val="vi-VN"/>
              </w:rPr>
              <w:t>Nêu những điểm giống nhau và khác nhau của hai sông Hoàng Hà và Trường Giang</w:t>
            </w:r>
            <w:r w:rsidRPr="0063093E">
              <w:rPr>
                <w:rFonts w:ascii="Times New Roman" w:eastAsia="Calibri" w:hAnsi="Times New Roman"/>
                <w:sz w:val="26"/>
                <w:szCs w:val="26"/>
              </w:rPr>
              <w:t>?</w:t>
            </w:r>
          </w:p>
          <w:p w14:paraId="3B2E743D"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002E1A83"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03BBB89C" w14:textId="77777777" w:rsidR="00E76ED6" w:rsidRPr="0063093E" w:rsidRDefault="00E76ED6" w:rsidP="00E76ED6">
            <w:pPr>
              <w:spacing w:after="200" w:line="276" w:lineRule="auto"/>
              <w:rPr>
                <w:rFonts w:ascii="Times New Roman" w:eastAsia="Calibri" w:hAnsi="Times New Roman"/>
                <w:sz w:val="26"/>
                <w:szCs w:val="26"/>
              </w:rPr>
            </w:pPr>
          </w:p>
        </w:tc>
      </w:tr>
    </w:tbl>
    <w:p w14:paraId="1DD49FB3" w14:textId="77777777" w:rsidR="00E76ED6" w:rsidRPr="0063093E" w:rsidRDefault="00E76ED6" w:rsidP="00E76ED6">
      <w:pPr>
        <w:spacing w:line="20" w:lineRule="atLeast"/>
        <w:rPr>
          <w:rFonts w:ascii="Times New Roman" w:eastAsia="Calibri" w:hAnsi="Times New Roman"/>
          <w:sz w:val="26"/>
          <w:szCs w:val="26"/>
        </w:rPr>
      </w:pPr>
    </w:p>
    <w:p w14:paraId="00FF4D07" w14:textId="77777777" w:rsidR="00E76ED6" w:rsidRPr="0063093E" w:rsidRDefault="00E76ED6" w:rsidP="00E76ED6">
      <w:pPr>
        <w:spacing w:line="20" w:lineRule="atLeast"/>
        <w:jc w:val="center"/>
        <w:rPr>
          <w:rFonts w:ascii="Times New Roman" w:eastAsia="Calibri" w:hAnsi="Times New Roman"/>
          <w:b/>
          <w:sz w:val="26"/>
          <w:szCs w:val="26"/>
        </w:rPr>
      </w:pPr>
      <w:r w:rsidRPr="0063093E">
        <w:rPr>
          <w:rFonts w:ascii="Times New Roman" w:eastAsia="Calibri" w:hAnsi="Times New Roman"/>
          <w:b/>
          <w:sz w:val="26"/>
          <w:szCs w:val="26"/>
        </w:rPr>
        <w:t>Phiếu học tập số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6"/>
      </w:tblGrid>
      <w:tr w:rsidR="00E76ED6" w:rsidRPr="0063093E" w14:paraId="5B817C03" w14:textId="77777777" w:rsidTr="00E76ED6">
        <w:tc>
          <w:tcPr>
            <w:tcW w:w="9498" w:type="dxa"/>
            <w:tcBorders>
              <w:top w:val="single" w:sz="4" w:space="0" w:color="000000"/>
              <w:left w:val="single" w:sz="4" w:space="0" w:color="000000"/>
              <w:bottom w:val="single" w:sz="4" w:space="0" w:color="000000"/>
              <w:right w:val="single" w:sz="4" w:space="0" w:color="000000"/>
            </w:tcBorders>
          </w:tcPr>
          <w:p w14:paraId="5D3AC575" w14:textId="77777777" w:rsidR="00E76ED6" w:rsidRPr="0063093E" w:rsidRDefault="00E76ED6" w:rsidP="00E76ED6">
            <w:pPr>
              <w:spacing w:after="200" w:line="276" w:lineRule="auto"/>
              <w:rPr>
                <w:rFonts w:ascii="Times New Roman" w:eastAsia="Calibri" w:hAnsi="Times New Roman"/>
                <w:sz w:val="26"/>
                <w:szCs w:val="26"/>
                <w:lang w:val="vi-VN"/>
              </w:rPr>
            </w:pPr>
            <w:r w:rsidRPr="0063093E">
              <w:rPr>
                <w:rFonts w:ascii="Times New Roman" w:eastAsia="Calibri" w:hAnsi="Times New Roman"/>
                <w:sz w:val="26"/>
                <w:szCs w:val="26"/>
              </w:rPr>
              <w:t xml:space="preserve">1. Tìm hiểu </w:t>
            </w:r>
            <w:r w:rsidRPr="0063093E">
              <w:rPr>
                <w:rFonts w:ascii="Times New Roman" w:eastAsia="Calibri" w:hAnsi="Times New Roman"/>
                <w:sz w:val="26"/>
                <w:szCs w:val="26"/>
                <w:lang w:val="vi-VN"/>
              </w:rPr>
              <w:t>khí hậu và cảnh quan:</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621"/>
              <w:gridCol w:w="4640"/>
            </w:tblGrid>
            <w:tr w:rsidR="00E76ED6" w:rsidRPr="0063093E" w14:paraId="69318E91" w14:textId="77777777">
              <w:trPr>
                <w:trHeight w:val="868"/>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14:paraId="32B5F106"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Bộ phận lãnh thổ</w:t>
                  </w:r>
                </w:p>
              </w:tc>
              <w:tc>
                <w:tcPr>
                  <w:tcW w:w="4640" w:type="dxa"/>
                  <w:tcBorders>
                    <w:top w:val="single" w:sz="4" w:space="0" w:color="000000"/>
                    <w:left w:val="single" w:sz="4" w:space="0" w:color="000000"/>
                    <w:bottom w:val="single" w:sz="4" w:space="0" w:color="000000"/>
                    <w:right w:val="single" w:sz="4" w:space="0" w:color="000000"/>
                  </w:tcBorders>
                  <w:hideMark/>
                </w:tcPr>
                <w:p w14:paraId="08EC381E" w14:textId="77777777" w:rsidR="00E76ED6" w:rsidRPr="0063093E" w:rsidRDefault="00E76ED6" w:rsidP="00E76ED6">
                  <w:pPr>
                    <w:spacing w:after="200" w:line="276" w:lineRule="auto"/>
                    <w:jc w:val="center"/>
                    <w:rPr>
                      <w:rFonts w:ascii="Times New Roman" w:eastAsia="Calibri" w:hAnsi="Times New Roman"/>
                      <w:b/>
                      <w:sz w:val="26"/>
                      <w:szCs w:val="26"/>
                      <w:lang w:val="vi-VN"/>
                    </w:rPr>
                  </w:pPr>
                  <w:r w:rsidRPr="0063093E">
                    <w:rPr>
                      <w:rFonts w:ascii="Times New Roman" w:eastAsia="Calibri" w:hAnsi="Times New Roman"/>
                      <w:b/>
                      <w:sz w:val="26"/>
                      <w:szCs w:val="26"/>
                      <w:lang w:val="vi-VN"/>
                    </w:rPr>
                    <w:t>Đặc điểm khí hậu, cảnh quan</w:t>
                  </w:r>
                </w:p>
              </w:tc>
            </w:tr>
            <w:tr w:rsidR="00E76ED6" w:rsidRPr="0063093E" w14:paraId="5FA203BC" w14:textId="77777777">
              <w:trPr>
                <w:trHeight w:val="545"/>
              </w:trPr>
              <w:tc>
                <w:tcPr>
                  <w:tcW w:w="2019" w:type="dxa"/>
                  <w:vMerge w:val="restart"/>
                  <w:tcBorders>
                    <w:top w:val="single" w:sz="4" w:space="0" w:color="000000"/>
                    <w:left w:val="single" w:sz="4" w:space="0" w:color="000000"/>
                    <w:bottom w:val="single" w:sz="4" w:space="0" w:color="000000"/>
                    <w:right w:val="single" w:sz="4" w:space="0" w:color="000000"/>
                  </w:tcBorders>
                  <w:vAlign w:val="center"/>
                  <w:hideMark/>
                </w:tcPr>
                <w:p w14:paraId="2D374F4E"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lang w:val="vi-VN"/>
                    </w:rPr>
                    <w:t>Đất liền</w:t>
                  </w:r>
                </w:p>
              </w:tc>
              <w:tc>
                <w:tcPr>
                  <w:tcW w:w="2620" w:type="dxa"/>
                  <w:tcBorders>
                    <w:top w:val="single" w:sz="4" w:space="0" w:color="000000"/>
                    <w:left w:val="single" w:sz="4" w:space="0" w:color="000000"/>
                    <w:bottom w:val="single" w:sz="4" w:space="0" w:color="000000"/>
                    <w:right w:val="single" w:sz="4" w:space="0" w:color="000000"/>
                  </w:tcBorders>
                  <w:vAlign w:val="center"/>
                  <w:hideMark/>
                </w:tcPr>
                <w:p w14:paraId="3DEA3C20"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lang w:val="vi-VN"/>
                    </w:rPr>
                    <w:t>Phía Tây</w:t>
                  </w:r>
                </w:p>
              </w:tc>
              <w:tc>
                <w:tcPr>
                  <w:tcW w:w="4640" w:type="dxa"/>
                  <w:tcBorders>
                    <w:top w:val="single" w:sz="4" w:space="0" w:color="000000"/>
                    <w:left w:val="single" w:sz="4" w:space="0" w:color="000000"/>
                    <w:bottom w:val="single" w:sz="4" w:space="0" w:color="000000"/>
                    <w:right w:val="single" w:sz="4" w:space="0" w:color="000000"/>
                  </w:tcBorders>
                </w:tcPr>
                <w:p w14:paraId="5E117AD4" w14:textId="77777777" w:rsidR="00E76ED6" w:rsidRPr="0063093E" w:rsidRDefault="00E76ED6" w:rsidP="00E76ED6">
                  <w:pPr>
                    <w:spacing w:after="200" w:line="276" w:lineRule="auto"/>
                    <w:rPr>
                      <w:rFonts w:ascii="Times New Roman" w:eastAsia="Calibri" w:hAnsi="Times New Roman"/>
                      <w:b/>
                      <w:sz w:val="26"/>
                      <w:szCs w:val="26"/>
                      <w:lang w:val="vi-VN"/>
                    </w:rPr>
                  </w:pPr>
                </w:p>
              </w:tc>
            </w:tr>
            <w:tr w:rsidR="00E76ED6" w:rsidRPr="0063093E" w14:paraId="72A60F7A" w14:textId="77777777">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632A3" w14:textId="77777777" w:rsidR="00E76ED6" w:rsidRPr="0063093E" w:rsidRDefault="00E76ED6" w:rsidP="00E76ED6">
                  <w:pPr>
                    <w:rPr>
                      <w:rFonts w:ascii="Times New Roman" w:eastAsia="Calibri" w:hAnsi="Times New Roman"/>
                      <w:b/>
                      <w:sz w:val="26"/>
                      <w:szCs w:val="26"/>
                      <w:lang w:val="vi-VN"/>
                    </w:rPr>
                  </w:pPr>
                </w:p>
              </w:tc>
              <w:tc>
                <w:tcPr>
                  <w:tcW w:w="2620" w:type="dxa"/>
                  <w:tcBorders>
                    <w:top w:val="single" w:sz="4" w:space="0" w:color="000000"/>
                    <w:left w:val="single" w:sz="4" w:space="0" w:color="000000"/>
                    <w:bottom w:val="single" w:sz="4" w:space="0" w:color="000000"/>
                    <w:right w:val="single" w:sz="4" w:space="0" w:color="000000"/>
                  </w:tcBorders>
                  <w:vAlign w:val="center"/>
                  <w:hideMark/>
                </w:tcPr>
                <w:p w14:paraId="02819446"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lang w:val="vi-VN"/>
                    </w:rPr>
                    <w:t>Phía Đông</w:t>
                  </w:r>
                </w:p>
              </w:tc>
              <w:tc>
                <w:tcPr>
                  <w:tcW w:w="4640" w:type="dxa"/>
                  <w:tcBorders>
                    <w:top w:val="single" w:sz="4" w:space="0" w:color="000000"/>
                    <w:left w:val="single" w:sz="4" w:space="0" w:color="000000"/>
                    <w:bottom w:val="single" w:sz="4" w:space="0" w:color="000000"/>
                    <w:right w:val="single" w:sz="4" w:space="0" w:color="000000"/>
                  </w:tcBorders>
                </w:tcPr>
                <w:p w14:paraId="4021FAFA" w14:textId="77777777" w:rsidR="00E76ED6" w:rsidRPr="0063093E" w:rsidRDefault="00E76ED6" w:rsidP="00E76ED6">
                  <w:pPr>
                    <w:spacing w:after="200" w:line="276" w:lineRule="auto"/>
                    <w:rPr>
                      <w:rFonts w:ascii="Times New Roman" w:eastAsia="Calibri" w:hAnsi="Times New Roman"/>
                      <w:b/>
                      <w:sz w:val="26"/>
                      <w:szCs w:val="26"/>
                      <w:lang w:val="vi-VN"/>
                    </w:rPr>
                  </w:pPr>
                </w:p>
              </w:tc>
            </w:tr>
            <w:tr w:rsidR="00E76ED6" w:rsidRPr="0063093E" w14:paraId="4DEE994C" w14:textId="77777777">
              <w:trPr>
                <w:trHeight w:val="527"/>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14:paraId="67ACB72D" w14:textId="77777777" w:rsidR="00E76ED6" w:rsidRPr="0063093E" w:rsidRDefault="00E76ED6" w:rsidP="00E76ED6">
                  <w:pPr>
                    <w:spacing w:after="200" w:line="276" w:lineRule="auto"/>
                    <w:rPr>
                      <w:rFonts w:ascii="Times New Roman" w:eastAsia="Calibri" w:hAnsi="Times New Roman"/>
                      <w:b/>
                      <w:sz w:val="26"/>
                      <w:szCs w:val="26"/>
                      <w:lang w:val="vi-VN"/>
                    </w:rPr>
                  </w:pPr>
                  <w:r w:rsidRPr="0063093E">
                    <w:rPr>
                      <w:rFonts w:ascii="Times New Roman" w:eastAsia="Calibri" w:hAnsi="Times New Roman"/>
                      <w:b/>
                      <w:sz w:val="26"/>
                      <w:szCs w:val="26"/>
                      <w:lang w:val="vi-VN"/>
                    </w:rPr>
                    <w:t>Hải đảo</w:t>
                  </w:r>
                </w:p>
              </w:tc>
              <w:tc>
                <w:tcPr>
                  <w:tcW w:w="4640" w:type="dxa"/>
                  <w:tcBorders>
                    <w:top w:val="single" w:sz="4" w:space="0" w:color="000000"/>
                    <w:left w:val="single" w:sz="4" w:space="0" w:color="000000"/>
                    <w:bottom w:val="single" w:sz="4" w:space="0" w:color="000000"/>
                    <w:right w:val="single" w:sz="4" w:space="0" w:color="000000"/>
                  </w:tcBorders>
                </w:tcPr>
                <w:p w14:paraId="67FC1CED" w14:textId="77777777" w:rsidR="00E76ED6" w:rsidRPr="0063093E" w:rsidRDefault="00E76ED6" w:rsidP="00E76ED6">
                  <w:pPr>
                    <w:spacing w:after="200" w:line="276" w:lineRule="auto"/>
                    <w:jc w:val="center"/>
                    <w:rPr>
                      <w:rFonts w:ascii="Times New Roman" w:eastAsia="Calibri" w:hAnsi="Times New Roman"/>
                      <w:b/>
                      <w:sz w:val="26"/>
                      <w:szCs w:val="26"/>
                      <w:lang w:val="vi-VN"/>
                    </w:rPr>
                  </w:pPr>
                </w:p>
              </w:tc>
            </w:tr>
          </w:tbl>
          <w:p w14:paraId="557BD359" w14:textId="77777777" w:rsidR="00E76ED6" w:rsidRPr="0063093E" w:rsidRDefault="00E76ED6" w:rsidP="00E76ED6">
            <w:pPr>
              <w:spacing w:after="200" w:line="276" w:lineRule="auto"/>
              <w:rPr>
                <w:rFonts w:ascii="Times New Roman" w:eastAsia="Calibri" w:hAnsi="Times New Roman"/>
                <w:sz w:val="26"/>
                <w:szCs w:val="26"/>
                <w:lang w:val="vi-VN"/>
              </w:rPr>
            </w:pPr>
            <w:r w:rsidRPr="0063093E">
              <w:rPr>
                <w:rFonts w:ascii="Times New Roman" w:eastAsia="Calibri" w:hAnsi="Times New Roman"/>
                <w:sz w:val="26"/>
                <w:szCs w:val="26"/>
                <w:lang w:val="vi-VN"/>
              </w:rPr>
              <w:t>2. Hãy phân biệt sự khác nhau về khí hậu giữa các phần của khu vực Đông Á?</w:t>
            </w:r>
          </w:p>
          <w:p w14:paraId="0A67D5E7"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4C85A6DB" w14:textId="77777777" w:rsidR="00E76ED6" w:rsidRPr="0063093E" w:rsidRDefault="00E76ED6" w:rsidP="00E76ED6">
            <w:pPr>
              <w:spacing w:line="20" w:lineRule="atLeast"/>
              <w:rPr>
                <w:rFonts w:ascii="Times New Roman" w:eastAsia="Calibri" w:hAnsi="Times New Roman"/>
                <w:sz w:val="26"/>
                <w:szCs w:val="26"/>
              </w:rPr>
            </w:pPr>
            <w:r w:rsidRPr="0063093E">
              <w:rPr>
                <w:rFonts w:ascii="Times New Roman" w:eastAsia="Calibri" w:hAnsi="Times New Roman"/>
                <w:sz w:val="26"/>
                <w:szCs w:val="26"/>
              </w:rPr>
              <w:t>…………………………………………………………………………………………….</w:t>
            </w:r>
          </w:p>
          <w:p w14:paraId="3E5EF248" w14:textId="77777777" w:rsidR="00E76ED6" w:rsidRPr="0063093E" w:rsidRDefault="00E76ED6" w:rsidP="00E76ED6">
            <w:pPr>
              <w:spacing w:line="20" w:lineRule="atLeast"/>
              <w:rPr>
                <w:rFonts w:ascii="Times New Roman" w:eastAsia="Calibri" w:hAnsi="Times New Roman"/>
                <w:sz w:val="26"/>
                <w:szCs w:val="26"/>
              </w:rPr>
            </w:pPr>
          </w:p>
        </w:tc>
      </w:tr>
    </w:tbl>
    <w:p w14:paraId="117F605A" w14:textId="77777777" w:rsidR="00E76ED6" w:rsidRPr="0063093E" w:rsidRDefault="00E76ED6" w:rsidP="00E76ED6">
      <w:pPr>
        <w:spacing w:line="20" w:lineRule="atLeast"/>
        <w:rPr>
          <w:rFonts w:ascii="Times New Roman" w:eastAsia="Calibri" w:hAnsi="Times New Roman"/>
          <w:sz w:val="26"/>
          <w:szCs w:val="26"/>
        </w:rPr>
      </w:pPr>
    </w:p>
    <w:p w14:paraId="5EA00754" w14:textId="77777777" w:rsidR="00E76ED6" w:rsidRPr="0063093E" w:rsidRDefault="00E76ED6" w:rsidP="00E76ED6">
      <w:pPr>
        <w:spacing w:line="20" w:lineRule="atLeast"/>
        <w:jc w:val="both"/>
        <w:rPr>
          <w:rFonts w:ascii="Times New Roman" w:eastAsia="Calibri" w:hAnsi="Times New Roman"/>
          <w:color w:val="000000"/>
          <w:sz w:val="26"/>
          <w:szCs w:val="26"/>
        </w:rPr>
      </w:pPr>
    </w:p>
    <w:p w14:paraId="07B4AACB" w14:textId="77777777" w:rsidR="00E76ED6" w:rsidRPr="0063093E" w:rsidRDefault="00E76ED6" w:rsidP="00837E1F">
      <w:pPr>
        <w:autoSpaceDE w:val="0"/>
        <w:autoSpaceDN w:val="0"/>
        <w:adjustRightInd w:val="0"/>
        <w:rPr>
          <w:rFonts w:ascii="Times New Roman" w:eastAsia="Batang" w:hAnsi="Times New Roman"/>
          <w:iCs/>
          <w:sz w:val="28"/>
          <w:szCs w:val="28"/>
          <w:lang w:eastAsia="ko-KR"/>
        </w:rPr>
      </w:pPr>
    </w:p>
    <w:p w14:paraId="3A4E1093" w14:textId="77777777" w:rsidR="00492309" w:rsidRPr="0063093E" w:rsidRDefault="00492309" w:rsidP="000C5A22">
      <w:pPr>
        <w:ind w:right="-58"/>
        <w:rPr>
          <w:rFonts w:ascii="Times New Roman" w:hAnsi="Times New Roman"/>
          <w:sz w:val="28"/>
          <w:szCs w:val="28"/>
          <w:lang w:val="pt-BR"/>
        </w:rPr>
      </w:pPr>
    </w:p>
    <w:p w14:paraId="18C5C4F1" w14:textId="77777777" w:rsidR="00AE342C" w:rsidRPr="0063093E" w:rsidRDefault="00AE342C" w:rsidP="000C5A22">
      <w:pPr>
        <w:ind w:right="-58"/>
        <w:rPr>
          <w:rFonts w:ascii="Times New Roman" w:hAnsi="Times New Roman"/>
          <w:sz w:val="28"/>
          <w:szCs w:val="28"/>
          <w:lang w:val="pt-BR"/>
        </w:rPr>
      </w:pPr>
    </w:p>
    <w:p w14:paraId="76211AD4" w14:textId="77777777" w:rsidR="00AE342C" w:rsidRPr="0063093E" w:rsidRDefault="00AE342C" w:rsidP="000C5A22">
      <w:pPr>
        <w:ind w:right="-58"/>
        <w:rPr>
          <w:rFonts w:ascii="Times New Roman" w:hAnsi="Times New Roman"/>
          <w:sz w:val="28"/>
          <w:szCs w:val="28"/>
          <w:lang w:val="pt-BR"/>
        </w:rPr>
      </w:pPr>
    </w:p>
    <w:p w14:paraId="6F0F2994" w14:textId="77777777" w:rsidR="00AE342C" w:rsidRPr="0063093E" w:rsidRDefault="00AE342C" w:rsidP="000C5A22">
      <w:pPr>
        <w:ind w:right="-58"/>
        <w:rPr>
          <w:rFonts w:ascii="Times New Roman" w:hAnsi="Times New Roman"/>
          <w:sz w:val="28"/>
          <w:szCs w:val="28"/>
          <w:lang w:val="pt-BR"/>
        </w:rPr>
      </w:pPr>
    </w:p>
    <w:p w14:paraId="33BB08A1" w14:textId="77777777" w:rsidR="00AE342C" w:rsidRPr="0063093E" w:rsidRDefault="00AE342C" w:rsidP="000C5A22">
      <w:pPr>
        <w:ind w:right="-58"/>
        <w:rPr>
          <w:rFonts w:ascii="Times New Roman" w:hAnsi="Times New Roman"/>
          <w:sz w:val="28"/>
          <w:szCs w:val="28"/>
          <w:lang w:val="pt-BR"/>
        </w:rPr>
      </w:pPr>
    </w:p>
    <w:p w14:paraId="2946D7B0" w14:textId="77777777" w:rsidR="00AE342C" w:rsidRPr="0063093E" w:rsidRDefault="00AE342C" w:rsidP="000C5A22">
      <w:pPr>
        <w:ind w:right="-58"/>
        <w:rPr>
          <w:rFonts w:ascii="Times New Roman" w:hAnsi="Times New Roman"/>
          <w:sz w:val="28"/>
          <w:szCs w:val="28"/>
          <w:lang w:val="pt-BR"/>
        </w:rPr>
      </w:pPr>
    </w:p>
    <w:p w14:paraId="1DCD548E" w14:textId="77777777" w:rsidR="00AE342C" w:rsidRPr="0063093E" w:rsidRDefault="00AE342C" w:rsidP="000C5A22">
      <w:pPr>
        <w:ind w:right="-58"/>
        <w:rPr>
          <w:rFonts w:ascii="Times New Roman" w:hAnsi="Times New Roman"/>
          <w:sz w:val="28"/>
          <w:szCs w:val="28"/>
          <w:lang w:val="pt-BR"/>
        </w:rPr>
      </w:pPr>
    </w:p>
    <w:p w14:paraId="6931885A" w14:textId="77777777" w:rsidR="00AE342C" w:rsidRPr="0063093E" w:rsidRDefault="00AE342C" w:rsidP="000C5A22">
      <w:pPr>
        <w:ind w:right="-58"/>
        <w:rPr>
          <w:rFonts w:ascii="Times New Roman" w:hAnsi="Times New Roman"/>
          <w:sz w:val="28"/>
          <w:szCs w:val="28"/>
          <w:lang w:val="pt-BR"/>
        </w:rPr>
      </w:pPr>
    </w:p>
    <w:p w14:paraId="2C48CA73" w14:textId="77777777" w:rsidR="00AE342C" w:rsidRPr="0063093E" w:rsidRDefault="00AE342C" w:rsidP="000C5A22">
      <w:pPr>
        <w:ind w:right="-58"/>
        <w:rPr>
          <w:rFonts w:ascii="Times New Roman" w:hAnsi="Times New Roman"/>
          <w:sz w:val="28"/>
          <w:szCs w:val="28"/>
          <w:lang w:val="pt-B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6205"/>
        <w:gridCol w:w="2340"/>
      </w:tblGrid>
      <w:tr w:rsidR="00AE342C" w:rsidRPr="0063093E" w14:paraId="7C91C400" w14:textId="77777777" w:rsidTr="00AE342C">
        <w:tc>
          <w:tcPr>
            <w:tcW w:w="1463" w:type="dxa"/>
            <w:tcBorders>
              <w:top w:val="single" w:sz="4" w:space="0" w:color="auto"/>
              <w:left w:val="single" w:sz="4" w:space="0" w:color="auto"/>
              <w:bottom w:val="single" w:sz="4" w:space="0" w:color="auto"/>
              <w:right w:val="single" w:sz="4" w:space="0" w:color="auto"/>
            </w:tcBorders>
          </w:tcPr>
          <w:p w14:paraId="17E6BF38"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Tuần </w:t>
            </w:r>
          </w:p>
          <w:p w14:paraId="0A4283F7"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Tiết  </w:t>
            </w:r>
          </w:p>
        </w:tc>
        <w:tc>
          <w:tcPr>
            <w:tcW w:w="6205" w:type="dxa"/>
            <w:tcBorders>
              <w:top w:val="single" w:sz="4" w:space="0" w:color="auto"/>
              <w:left w:val="single" w:sz="4" w:space="0" w:color="auto"/>
              <w:bottom w:val="single" w:sz="4" w:space="0" w:color="auto"/>
              <w:right w:val="single" w:sz="4" w:space="0" w:color="auto"/>
            </w:tcBorders>
          </w:tcPr>
          <w:p w14:paraId="34CD4C2F" w14:textId="77777777" w:rsidR="00AE342C" w:rsidRPr="0063093E" w:rsidRDefault="00AE342C" w:rsidP="00AE342C">
            <w:pPr>
              <w:widowControl w:val="0"/>
              <w:adjustRightInd w:val="0"/>
              <w:spacing w:line="36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Bài 13:    TÌNH HÌNH PHÁT TRIỂN KINH TẾ XÃ HỘI  KHU VỰC ĐÔNG Á</w:t>
            </w:r>
          </w:p>
          <w:p w14:paraId="42F07C6B"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                                  </w:t>
            </w:r>
          </w:p>
        </w:tc>
        <w:tc>
          <w:tcPr>
            <w:tcW w:w="2340" w:type="dxa"/>
            <w:tcBorders>
              <w:top w:val="single" w:sz="4" w:space="0" w:color="auto"/>
              <w:left w:val="single" w:sz="4" w:space="0" w:color="auto"/>
              <w:bottom w:val="single" w:sz="4" w:space="0" w:color="auto"/>
              <w:right w:val="single" w:sz="4" w:space="0" w:color="auto"/>
            </w:tcBorders>
          </w:tcPr>
          <w:p w14:paraId="1EE1EA71" w14:textId="16F1036F"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NS: 10/12/18</w:t>
            </w:r>
          </w:p>
          <w:p w14:paraId="5BEBB529" w14:textId="371D6CBA"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NG: 12/12/18</w:t>
            </w:r>
          </w:p>
        </w:tc>
      </w:tr>
    </w:tbl>
    <w:p w14:paraId="7F193998" w14:textId="77777777" w:rsidR="00AE342C" w:rsidRPr="0063093E" w:rsidRDefault="00AE342C" w:rsidP="00AE342C">
      <w:pPr>
        <w:widowControl w:val="0"/>
        <w:adjustRightInd w:val="0"/>
        <w:spacing w:line="360" w:lineRule="atLeast"/>
        <w:ind w:firstLine="720"/>
        <w:jc w:val="both"/>
        <w:textAlignment w:val="baseline"/>
        <w:rPr>
          <w:rFonts w:ascii="Times New Roman" w:hAnsi="Times New Roman"/>
          <w:bCs/>
          <w:sz w:val="28"/>
          <w:szCs w:val="28"/>
          <w:lang w:val="vi-VN"/>
        </w:rPr>
      </w:pPr>
      <w:r w:rsidRPr="0063093E">
        <w:rPr>
          <w:rFonts w:ascii="Times New Roman" w:hAnsi="Times New Roman"/>
          <w:b/>
          <w:sz w:val="28"/>
          <w:szCs w:val="28"/>
          <w:lang w:val="vi-VN"/>
        </w:rPr>
        <w:t xml:space="preserve">I. </w:t>
      </w:r>
      <w:r w:rsidRPr="0063093E">
        <w:rPr>
          <w:rFonts w:ascii="Times New Roman" w:hAnsi="Times New Roman"/>
          <w:b/>
          <w:sz w:val="28"/>
          <w:szCs w:val="28"/>
          <w:u w:val="single"/>
          <w:lang w:val="vi-VN"/>
        </w:rPr>
        <w:t>Mục tiêu bài học</w:t>
      </w:r>
      <w:r w:rsidRPr="0063093E">
        <w:rPr>
          <w:rFonts w:ascii="Times New Roman" w:hAnsi="Times New Roman"/>
          <w:b/>
          <w:sz w:val="28"/>
          <w:szCs w:val="28"/>
          <w:lang w:val="vi-VN"/>
        </w:rPr>
        <w:t>:</w:t>
      </w:r>
    </w:p>
    <w:p w14:paraId="05C37754" w14:textId="77777777" w:rsidR="00AE342C" w:rsidRPr="0063093E" w:rsidRDefault="00AE342C" w:rsidP="00AE342C">
      <w:pPr>
        <w:widowControl w:val="0"/>
        <w:adjustRightInd w:val="0"/>
        <w:spacing w:line="360" w:lineRule="atLeast"/>
        <w:ind w:left="-134"/>
        <w:jc w:val="both"/>
        <w:textAlignment w:val="baseline"/>
        <w:rPr>
          <w:rFonts w:ascii="Times New Roman" w:hAnsi="Times New Roman"/>
          <w:bCs/>
          <w:sz w:val="28"/>
          <w:szCs w:val="28"/>
          <w:lang w:val="nl-NL"/>
        </w:rPr>
      </w:pPr>
      <w:r w:rsidRPr="0063093E">
        <w:rPr>
          <w:rFonts w:ascii="Times New Roman" w:hAnsi="Times New Roman"/>
          <w:b/>
          <w:sz w:val="28"/>
          <w:szCs w:val="28"/>
          <w:lang w:val="vi-VN"/>
        </w:rPr>
        <w:t xml:space="preserve">   </w:t>
      </w:r>
      <w:r w:rsidRPr="0063093E">
        <w:rPr>
          <w:rFonts w:ascii="Times New Roman" w:hAnsi="Times New Roman"/>
          <w:b/>
          <w:sz w:val="28"/>
          <w:szCs w:val="28"/>
        </w:rPr>
        <w:tab/>
      </w:r>
      <w:r w:rsidRPr="0063093E">
        <w:rPr>
          <w:rFonts w:ascii="Times New Roman" w:hAnsi="Times New Roman"/>
          <w:b/>
          <w:sz w:val="28"/>
          <w:szCs w:val="28"/>
          <w:lang w:val="nl-NL"/>
        </w:rPr>
        <w:t>1. Kiến thức:</w:t>
      </w:r>
      <w:r w:rsidRPr="0063093E">
        <w:rPr>
          <w:rFonts w:ascii="Times New Roman" w:hAnsi="Times New Roman"/>
          <w:bCs/>
          <w:sz w:val="28"/>
          <w:szCs w:val="28"/>
          <w:lang w:val="nl-NL"/>
        </w:rPr>
        <w:t xml:space="preserve"> HS cần:</w:t>
      </w:r>
    </w:p>
    <w:p w14:paraId="36C595C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 </w:t>
      </w:r>
      <w:r w:rsidRPr="0063093E">
        <w:rPr>
          <w:rFonts w:ascii="Times New Roman" w:hAnsi="Times New Roman"/>
          <w:bCs/>
          <w:sz w:val="28"/>
          <w:szCs w:val="28"/>
          <w:lang w:val="nl-NL"/>
        </w:rPr>
        <w:t>Nắm vững đặc điểm chung về dân cư và sự phát triển kinh tế - xã hội của khu vực Đông Á.</w:t>
      </w:r>
    </w:p>
    <w:p w14:paraId="550FB8FA" w14:textId="77777777" w:rsidR="00AE342C" w:rsidRPr="0063093E" w:rsidRDefault="00AE342C" w:rsidP="00AE342C">
      <w:pPr>
        <w:widowControl w:val="0"/>
        <w:adjustRightInd w:val="0"/>
        <w:spacing w:line="360" w:lineRule="atLeast"/>
        <w:ind w:left="-134"/>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 </w:t>
      </w:r>
      <w:r w:rsidRPr="0063093E">
        <w:rPr>
          <w:rFonts w:ascii="Times New Roman" w:hAnsi="Times New Roman"/>
          <w:bCs/>
          <w:sz w:val="28"/>
          <w:szCs w:val="28"/>
          <w:lang w:val="nl-NL"/>
        </w:rPr>
        <w:t xml:space="preserve">Hiểu rõ đặc điểm cơ bản phát triển kinh tế - xã hội của Nhật Bản và Trung </w:t>
      </w:r>
      <w:r w:rsidRPr="0063093E">
        <w:rPr>
          <w:rFonts w:ascii="Times New Roman" w:hAnsi="Times New Roman"/>
          <w:bCs/>
          <w:sz w:val="28"/>
          <w:szCs w:val="28"/>
          <w:lang w:val="nl-NL"/>
        </w:rPr>
        <w:lastRenderedPageBreak/>
        <w:t>Quốc</w:t>
      </w:r>
    </w:p>
    <w:p w14:paraId="573825D0" w14:textId="77777777" w:rsidR="00AE342C" w:rsidRPr="0063093E" w:rsidRDefault="00AE342C" w:rsidP="00AE342C">
      <w:pPr>
        <w:widowControl w:val="0"/>
        <w:adjustRightInd w:val="0"/>
        <w:spacing w:line="360" w:lineRule="atLeast"/>
        <w:ind w:left="-134"/>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2. Kĩ năng:</w:t>
      </w:r>
      <w:r w:rsidRPr="0063093E">
        <w:rPr>
          <w:rFonts w:ascii="Times New Roman" w:hAnsi="Times New Roman"/>
          <w:bCs/>
          <w:sz w:val="28"/>
          <w:szCs w:val="28"/>
          <w:lang w:val="nl-NL"/>
        </w:rPr>
        <w:t xml:space="preserve"> Củng cố, nâng cao kĩ năng đọc, phân tích các bảng số liệu</w:t>
      </w:r>
    </w:p>
    <w:p w14:paraId="200F71F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3. Thái độ:</w:t>
      </w:r>
      <w:r w:rsidRPr="0063093E">
        <w:rPr>
          <w:rFonts w:ascii="Times New Roman" w:hAnsi="Times New Roman"/>
          <w:bCs/>
          <w:sz w:val="28"/>
          <w:szCs w:val="28"/>
          <w:lang w:val="nl-NL"/>
        </w:rPr>
        <w:t xml:space="preserve"> Khách quan khi nhận xét tình hình phát triển kinh tế của quốc gia, khu vực.</w:t>
      </w:r>
    </w:p>
    <w:p w14:paraId="0B9486B9" w14:textId="77777777" w:rsidR="00AE342C" w:rsidRPr="0063093E" w:rsidRDefault="00AE342C" w:rsidP="00AE342C">
      <w:pPr>
        <w:spacing w:line="300" w:lineRule="atLeast"/>
        <w:jc w:val="both"/>
        <w:rPr>
          <w:rFonts w:ascii="Times New Roman" w:hAnsi="Times New Roman"/>
          <w:b/>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xml:space="preserve">4. Định hướng phát triển năng lực: </w:t>
      </w:r>
    </w:p>
    <w:p w14:paraId="5C012732" w14:textId="77777777" w:rsidR="00AE342C" w:rsidRPr="0063093E" w:rsidRDefault="00AE342C" w:rsidP="00AE342C">
      <w:pPr>
        <w:spacing w:line="300" w:lineRule="atLeast"/>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Năng lực chung: tự học; hợp tác; ..</w:t>
      </w:r>
    </w:p>
    <w:p w14:paraId="334987A6" w14:textId="77777777" w:rsidR="00AE342C" w:rsidRPr="0063093E" w:rsidRDefault="00AE342C" w:rsidP="00AE342C">
      <w:pPr>
        <w:spacing w:line="300" w:lineRule="atLeast"/>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Năng lực riêng: sử dụng hình vẽ, tranh ảnh,</w:t>
      </w:r>
    </w:p>
    <w:p w14:paraId="26E5C705" w14:textId="77777777" w:rsidR="00AE342C" w:rsidRPr="0063093E" w:rsidRDefault="00AE342C" w:rsidP="00AE342C">
      <w:pPr>
        <w:spacing w:line="20" w:lineRule="atLeast"/>
        <w:ind w:firstLine="720"/>
        <w:jc w:val="both"/>
        <w:rPr>
          <w:rFonts w:ascii="Times New Roman" w:hAnsi="Times New Roman"/>
          <w:b/>
          <w:color w:val="000000"/>
          <w:sz w:val="28"/>
          <w:szCs w:val="28"/>
          <w:lang w:val="vi-VN"/>
        </w:rPr>
      </w:pPr>
      <w:r w:rsidRPr="0063093E">
        <w:rPr>
          <w:rFonts w:ascii="Times New Roman" w:hAnsi="Times New Roman"/>
          <w:b/>
          <w:color w:val="000000"/>
          <w:sz w:val="28"/>
          <w:szCs w:val="28"/>
          <w:lang w:val="vi-VN"/>
        </w:rPr>
        <w:t xml:space="preserve">II. CHUẨN BỊ CỦA GIÁO VIÊN VÀ HỌC SINH </w:t>
      </w:r>
    </w:p>
    <w:p w14:paraId="5810CAE1" w14:textId="77777777" w:rsidR="00AE342C" w:rsidRPr="0063093E" w:rsidRDefault="00AE342C" w:rsidP="006F5D84">
      <w:pPr>
        <w:widowControl w:val="0"/>
        <w:numPr>
          <w:ilvl w:val="0"/>
          <w:numId w:val="49"/>
        </w:numPr>
        <w:adjustRightInd w:val="0"/>
        <w:spacing w:line="360" w:lineRule="atLeast"/>
        <w:jc w:val="both"/>
        <w:textAlignment w:val="baseline"/>
        <w:rPr>
          <w:rFonts w:ascii="Times New Roman" w:hAnsi="Times New Roman"/>
          <w:bCs/>
          <w:sz w:val="28"/>
          <w:szCs w:val="28"/>
        </w:rPr>
      </w:pPr>
      <w:r w:rsidRPr="0063093E">
        <w:rPr>
          <w:rFonts w:ascii="Times New Roman" w:hAnsi="Times New Roman"/>
          <w:b/>
          <w:color w:val="000000"/>
          <w:sz w:val="28"/>
          <w:szCs w:val="28"/>
        </w:rPr>
        <w:t xml:space="preserve">Đối với giáo viên </w:t>
      </w:r>
      <w:r w:rsidRPr="0063093E">
        <w:rPr>
          <w:rFonts w:ascii="Times New Roman" w:hAnsi="Times New Roman"/>
          <w:b/>
          <w:sz w:val="28"/>
          <w:szCs w:val="28"/>
        </w:rPr>
        <w:t>:</w:t>
      </w:r>
      <w:r w:rsidRPr="0063093E">
        <w:rPr>
          <w:rFonts w:ascii="Times New Roman" w:hAnsi="Times New Roman"/>
          <w:bCs/>
          <w:sz w:val="28"/>
          <w:szCs w:val="28"/>
        </w:rPr>
        <w:t xml:space="preserve">   </w:t>
      </w:r>
    </w:p>
    <w:p w14:paraId="1743FF32" w14:textId="77777777" w:rsidR="00AE342C" w:rsidRPr="0063093E" w:rsidRDefault="00AE342C" w:rsidP="00AE342C">
      <w:pPr>
        <w:widowControl w:val="0"/>
        <w:adjustRightInd w:val="0"/>
        <w:spacing w:line="360" w:lineRule="atLeast"/>
        <w:ind w:left="721"/>
        <w:jc w:val="both"/>
        <w:textAlignment w:val="baseline"/>
        <w:rPr>
          <w:rFonts w:ascii="Times New Roman" w:hAnsi="Times New Roman"/>
          <w:bCs/>
          <w:sz w:val="28"/>
          <w:szCs w:val="28"/>
        </w:rPr>
      </w:pPr>
      <w:r w:rsidRPr="0063093E">
        <w:rPr>
          <w:rFonts w:ascii="Times New Roman" w:hAnsi="Times New Roman"/>
          <w:bCs/>
          <w:sz w:val="28"/>
          <w:szCs w:val="28"/>
        </w:rPr>
        <w:t>+ Bản đồ tự nhiên, kinh tế Đông Á</w:t>
      </w:r>
    </w:p>
    <w:p w14:paraId="26A1D265" w14:textId="77777777" w:rsidR="00AE342C" w:rsidRPr="0063093E" w:rsidRDefault="00AE342C" w:rsidP="00AE342C">
      <w:pPr>
        <w:widowControl w:val="0"/>
        <w:adjustRightInd w:val="0"/>
        <w:spacing w:line="360" w:lineRule="atLeast"/>
        <w:ind w:left="-134"/>
        <w:jc w:val="both"/>
        <w:textAlignment w:val="baseline"/>
        <w:rPr>
          <w:rFonts w:ascii="Times New Roman" w:hAnsi="Times New Roman"/>
          <w:bCs/>
          <w:sz w:val="28"/>
          <w:szCs w:val="28"/>
        </w:rPr>
      </w:pPr>
      <w:r w:rsidRPr="0063093E">
        <w:rPr>
          <w:rFonts w:ascii="Times New Roman" w:hAnsi="Times New Roman"/>
          <w:bCs/>
          <w:sz w:val="28"/>
          <w:szCs w:val="28"/>
        </w:rPr>
        <w:t xml:space="preserve">            + Tranh ảnh về hoạt động kinh tế Đông Á</w:t>
      </w:r>
    </w:p>
    <w:p w14:paraId="29112D22" w14:textId="77777777" w:rsidR="00AE342C" w:rsidRPr="0063093E" w:rsidRDefault="00AE342C" w:rsidP="00AE342C">
      <w:pPr>
        <w:spacing w:line="20" w:lineRule="atLeast"/>
        <w:jc w:val="both"/>
        <w:rPr>
          <w:rFonts w:ascii="Times New Roman" w:hAnsi="Times New Roman"/>
          <w:bCs/>
          <w:color w:val="000000"/>
          <w:sz w:val="28"/>
          <w:szCs w:val="28"/>
          <w:lang w:val="nl-NL"/>
        </w:rPr>
      </w:pPr>
      <w:r w:rsidRPr="0063093E">
        <w:rPr>
          <w:rFonts w:ascii="Times New Roman" w:hAnsi="Times New Roman"/>
          <w:b/>
          <w:color w:val="000000"/>
          <w:sz w:val="28"/>
          <w:szCs w:val="28"/>
        </w:rPr>
        <w:t xml:space="preserve">          </w:t>
      </w:r>
      <w:r w:rsidRPr="0063093E">
        <w:rPr>
          <w:rFonts w:ascii="Times New Roman" w:hAnsi="Times New Roman"/>
          <w:bCs/>
          <w:color w:val="000000"/>
          <w:sz w:val="28"/>
          <w:szCs w:val="28"/>
          <w:lang w:val="it-IT"/>
        </w:rPr>
        <w:t>+ Máy chiếu</w:t>
      </w:r>
    </w:p>
    <w:p w14:paraId="12FD2CEC" w14:textId="77777777" w:rsidR="00AE342C" w:rsidRPr="0063093E" w:rsidRDefault="00AE342C" w:rsidP="00AE342C">
      <w:pPr>
        <w:spacing w:line="20" w:lineRule="atLeast"/>
        <w:jc w:val="both"/>
        <w:rPr>
          <w:rFonts w:ascii="Times New Roman" w:hAnsi="Times New Roman"/>
          <w:bCs/>
          <w:color w:val="000000"/>
          <w:sz w:val="28"/>
          <w:szCs w:val="28"/>
          <w:lang w:val="it-IT"/>
        </w:rPr>
      </w:pPr>
      <w:r w:rsidRPr="0063093E">
        <w:rPr>
          <w:rFonts w:ascii="Times New Roman" w:hAnsi="Times New Roman"/>
          <w:bCs/>
          <w:color w:val="000000"/>
          <w:sz w:val="28"/>
          <w:szCs w:val="28"/>
          <w:lang w:val="it-IT"/>
        </w:rPr>
        <w:t xml:space="preserve"> </w:t>
      </w:r>
      <w:r w:rsidRPr="0063093E">
        <w:rPr>
          <w:rFonts w:ascii="Times New Roman" w:hAnsi="Times New Roman"/>
          <w:b/>
          <w:color w:val="000000"/>
          <w:sz w:val="28"/>
          <w:szCs w:val="28"/>
          <w:lang w:val="it-IT"/>
        </w:rPr>
        <w:t xml:space="preserve">  </w:t>
      </w:r>
      <w:r w:rsidRPr="0063093E">
        <w:rPr>
          <w:rFonts w:ascii="Times New Roman" w:hAnsi="Times New Roman"/>
          <w:b/>
          <w:color w:val="000000"/>
          <w:sz w:val="28"/>
          <w:szCs w:val="28"/>
          <w:lang w:val="it-IT"/>
        </w:rPr>
        <w:tab/>
        <w:t xml:space="preserve">2. Đối với học sinh </w:t>
      </w:r>
    </w:p>
    <w:p w14:paraId="15B11CB9" w14:textId="77777777" w:rsidR="00AE342C" w:rsidRPr="0063093E" w:rsidRDefault="00AE342C" w:rsidP="00AE342C">
      <w:pPr>
        <w:spacing w:line="20" w:lineRule="atLeast"/>
        <w:jc w:val="both"/>
        <w:rPr>
          <w:rFonts w:ascii="Times New Roman" w:hAnsi="Times New Roman"/>
          <w:bCs/>
          <w:color w:val="000000"/>
          <w:sz w:val="28"/>
          <w:szCs w:val="28"/>
          <w:lang w:val="it-IT"/>
        </w:rPr>
      </w:pPr>
      <w:r w:rsidRPr="0063093E">
        <w:rPr>
          <w:rFonts w:ascii="Times New Roman" w:hAnsi="Times New Roman"/>
          <w:bCs/>
          <w:color w:val="000000"/>
          <w:sz w:val="28"/>
          <w:szCs w:val="28"/>
          <w:lang w:val="it-IT"/>
        </w:rPr>
        <w:t xml:space="preserve">      </w:t>
      </w:r>
      <w:r w:rsidRPr="0063093E">
        <w:rPr>
          <w:rFonts w:ascii="Times New Roman" w:hAnsi="Times New Roman"/>
          <w:bCs/>
          <w:color w:val="000000"/>
          <w:sz w:val="28"/>
          <w:szCs w:val="28"/>
          <w:lang w:val="it-IT"/>
        </w:rPr>
        <w:tab/>
        <w:t>Sách, vở, đồ dùng học tập.</w:t>
      </w:r>
    </w:p>
    <w:p w14:paraId="46A7A785" w14:textId="77777777" w:rsidR="00AE342C" w:rsidRPr="0063093E" w:rsidRDefault="00AE342C" w:rsidP="00AE342C">
      <w:pPr>
        <w:spacing w:line="20" w:lineRule="atLeast"/>
        <w:ind w:firstLine="720"/>
        <w:jc w:val="both"/>
        <w:rPr>
          <w:rFonts w:ascii="Times New Roman" w:hAnsi="Times New Roman"/>
          <w:b/>
          <w:bCs/>
          <w:color w:val="000000"/>
          <w:sz w:val="28"/>
          <w:szCs w:val="28"/>
          <w:lang w:val="it-IT"/>
        </w:rPr>
      </w:pPr>
      <w:r w:rsidRPr="0063093E">
        <w:rPr>
          <w:rFonts w:ascii="Times New Roman" w:hAnsi="Times New Roman"/>
          <w:b/>
          <w:bCs/>
          <w:color w:val="000000"/>
          <w:sz w:val="28"/>
          <w:szCs w:val="28"/>
          <w:lang w:val="it-IT"/>
        </w:rPr>
        <w:t>III. TỔ CHỨC CÁC HOẠT ĐỘNG HỌC TẬP</w:t>
      </w:r>
    </w:p>
    <w:p w14:paraId="28D269A4" w14:textId="77777777" w:rsidR="00AE342C" w:rsidRPr="0063093E" w:rsidRDefault="00AE342C" w:rsidP="00AE342C">
      <w:pPr>
        <w:spacing w:line="20" w:lineRule="atLeast"/>
        <w:jc w:val="both"/>
        <w:rPr>
          <w:rFonts w:ascii="Times New Roman" w:hAnsi="Times New Roman"/>
          <w:b/>
          <w:bCs/>
          <w:sz w:val="28"/>
          <w:szCs w:val="28"/>
          <w:lang w:val="it-IT"/>
        </w:rPr>
      </w:pPr>
      <w:r w:rsidRPr="0063093E">
        <w:rPr>
          <w:rFonts w:ascii="Times New Roman" w:hAnsi="Times New Roman"/>
          <w:b/>
          <w:bCs/>
          <w:sz w:val="28"/>
          <w:szCs w:val="28"/>
          <w:lang w:val="it-IT"/>
        </w:rPr>
        <w:t xml:space="preserve">   </w:t>
      </w:r>
      <w:r w:rsidRPr="0063093E">
        <w:rPr>
          <w:rFonts w:ascii="Times New Roman" w:hAnsi="Times New Roman"/>
          <w:b/>
          <w:bCs/>
          <w:sz w:val="28"/>
          <w:szCs w:val="28"/>
          <w:lang w:val="it-IT"/>
        </w:rPr>
        <w:tab/>
        <w:t>A. HOẠT ĐỘNG KHỞI ĐỘNG (Tình huống xuất phát) - 3 phút</w:t>
      </w:r>
    </w:p>
    <w:p w14:paraId="2B2B87A1" w14:textId="77777777" w:rsidR="00AE342C" w:rsidRPr="0063093E" w:rsidRDefault="00AE342C" w:rsidP="00AE342C">
      <w:pPr>
        <w:spacing w:line="20" w:lineRule="atLeast"/>
        <w:jc w:val="both"/>
        <w:rPr>
          <w:rFonts w:ascii="Times New Roman" w:hAnsi="Times New Roman"/>
          <w:b/>
          <w:sz w:val="28"/>
          <w:szCs w:val="28"/>
          <w:lang w:val="it-IT"/>
        </w:rPr>
      </w:pPr>
      <w:r w:rsidRPr="0063093E">
        <w:rPr>
          <w:rFonts w:ascii="Times New Roman" w:hAnsi="Times New Roman"/>
          <w:b/>
          <w:bCs/>
          <w:sz w:val="28"/>
          <w:szCs w:val="28"/>
          <w:lang w:val="it-IT"/>
        </w:rPr>
        <w:t xml:space="preserve">        </w:t>
      </w:r>
      <w:r w:rsidRPr="0063093E">
        <w:rPr>
          <w:rFonts w:ascii="Times New Roman" w:hAnsi="Times New Roman"/>
          <w:b/>
          <w:bCs/>
          <w:sz w:val="28"/>
          <w:szCs w:val="28"/>
          <w:lang w:val="it-IT"/>
        </w:rPr>
        <w:tab/>
      </w:r>
      <w:r w:rsidRPr="0063093E">
        <w:rPr>
          <w:rFonts w:ascii="Times New Roman" w:hAnsi="Times New Roman"/>
          <w:b/>
          <w:sz w:val="28"/>
          <w:szCs w:val="28"/>
          <w:lang w:val="it-IT"/>
        </w:rPr>
        <w:t>1. Mục tiêu</w:t>
      </w:r>
    </w:p>
    <w:p w14:paraId="3FFEF72B" w14:textId="77777777" w:rsidR="00AE342C" w:rsidRPr="0063093E" w:rsidRDefault="00AE342C" w:rsidP="00AE342C">
      <w:pPr>
        <w:spacing w:line="20" w:lineRule="atLeast"/>
        <w:jc w:val="both"/>
        <w:rPr>
          <w:rFonts w:ascii="Times New Roman" w:hAnsi="Times New Roman"/>
          <w:bCs/>
          <w:sz w:val="28"/>
          <w:szCs w:val="28"/>
          <w:lang w:val="it-IT"/>
        </w:rPr>
      </w:pPr>
      <w:r w:rsidRPr="0063093E">
        <w:rPr>
          <w:rFonts w:ascii="Times New Roman" w:hAnsi="Times New Roman"/>
          <w:bCs/>
          <w:sz w:val="28"/>
          <w:szCs w:val="28"/>
          <w:lang w:val="vi-VN"/>
        </w:rPr>
        <w:t xml:space="preserve">   </w:t>
      </w:r>
      <w:r w:rsidRPr="0063093E">
        <w:rPr>
          <w:rFonts w:ascii="Times New Roman" w:hAnsi="Times New Roman"/>
          <w:bCs/>
          <w:sz w:val="28"/>
          <w:szCs w:val="28"/>
          <w:lang w:val="it-IT"/>
        </w:rPr>
        <w:t xml:space="preserve">      </w:t>
      </w:r>
      <w:r w:rsidRPr="0063093E">
        <w:rPr>
          <w:rFonts w:ascii="Times New Roman" w:hAnsi="Times New Roman"/>
          <w:bCs/>
          <w:sz w:val="28"/>
          <w:szCs w:val="28"/>
          <w:lang w:val="vi-VN"/>
        </w:rPr>
        <w:t xml:space="preserve"> - HS </w:t>
      </w:r>
      <w:r w:rsidRPr="0063093E">
        <w:rPr>
          <w:rFonts w:ascii="Times New Roman" w:hAnsi="Times New Roman"/>
          <w:bCs/>
          <w:sz w:val="28"/>
          <w:szCs w:val="28"/>
          <w:lang w:val="it-IT"/>
        </w:rPr>
        <w:t>xác định được các nước có nền kinh tế phát triển trong khu vực Đông Á.</w:t>
      </w:r>
    </w:p>
    <w:p w14:paraId="335CF1A2" w14:textId="77777777" w:rsidR="00AE342C" w:rsidRPr="0063093E" w:rsidRDefault="00AE342C" w:rsidP="00AE342C">
      <w:pPr>
        <w:tabs>
          <w:tab w:val="left" w:pos="720"/>
        </w:tabs>
        <w:spacing w:line="20" w:lineRule="atLeast"/>
        <w:jc w:val="both"/>
        <w:rPr>
          <w:rFonts w:ascii="Times New Roman" w:hAnsi="Times New Roman"/>
          <w:bCs/>
          <w:sz w:val="28"/>
          <w:szCs w:val="28"/>
          <w:lang w:val="it-IT"/>
        </w:rPr>
      </w:pPr>
      <w:r w:rsidRPr="0063093E">
        <w:rPr>
          <w:rFonts w:ascii="Times New Roman" w:hAnsi="Times New Roman"/>
          <w:sz w:val="28"/>
          <w:szCs w:val="28"/>
          <w:lang w:val="vi-VN"/>
        </w:rPr>
        <w:t xml:space="preserve">          - Tạo hứng thú với bài học -&gt; </w:t>
      </w:r>
      <w:r w:rsidRPr="0063093E">
        <w:rPr>
          <w:rFonts w:ascii="Times New Roman" w:hAnsi="Times New Roman"/>
          <w:bCs/>
          <w:sz w:val="28"/>
          <w:szCs w:val="28"/>
          <w:lang w:val="vi-VN"/>
        </w:rPr>
        <w:t>Kết nối với bài học ...</w:t>
      </w:r>
    </w:p>
    <w:p w14:paraId="0FAE927F" w14:textId="77777777" w:rsidR="00AE342C" w:rsidRPr="0063093E" w:rsidRDefault="00AE342C" w:rsidP="00AE342C">
      <w:pPr>
        <w:tabs>
          <w:tab w:val="left" w:pos="720"/>
        </w:tabs>
        <w:spacing w:line="20" w:lineRule="atLeast"/>
        <w:jc w:val="both"/>
        <w:rPr>
          <w:rFonts w:ascii="Times New Roman" w:hAnsi="Times New Roman"/>
          <w:bCs/>
          <w:sz w:val="28"/>
          <w:szCs w:val="28"/>
          <w:lang w:val="vi-VN"/>
        </w:rPr>
      </w:pPr>
      <w:r w:rsidRPr="0063093E">
        <w:rPr>
          <w:rFonts w:ascii="Times New Roman" w:hAnsi="Times New Roman"/>
          <w:bCs/>
          <w:sz w:val="28"/>
          <w:szCs w:val="28"/>
          <w:lang w:val="it-IT"/>
        </w:rPr>
        <w:tab/>
      </w:r>
      <w:r w:rsidRPr="0063093E">
        <w:rPr>
          <w:rFonts w:ascii="Times New Roman" w:hAnsi="Times New Roman"/>
          <w:b/>
          <w:sz w:val="28"/>
          <w:szCs w:val="28"/>
          <w:lang w:val="vi-VN"/>
        </w:rPr>
        <w:t>2. Phương pháp - kĩ thuật:</w:t>
      </w:r>
      <w:r w:rsidRPr="0063093E">
        <w:rPr>
          <w:rFonts w:ascii="Times New Roman" w:hAnsi="Times New Roman"/>
          <w:bCs/>
          <w:sz w:val="28"/>
          <w:szCs w:val="28"/>
          <w:lang w:val="vi-VN"/>
        </w:rPr>
        <w:t xml:space="preserve"> Chơi trò chơi “</w:t>
      </w:r>
      <w:r w:rsidRPr="0063093E">
        <w:rPr>
          <w:rFonts w:ascii="Times New Roman" w:hAnsi="Times New Roman"/>
          <w:b/>
          <w:sz w:val="28"/>
          <w:szCs w:val="28"/>
          <w:lang w:val="vi-VN"/>
        </w:rPr>
        <w:t>Đi tìm địa danh</w:t>
      </w:r>
      <w:r w:rsidRPr="0063093E">
        <w:rPr>
          <w:rFonts w:ascii="Times New Roman" w:hAnsi="Times New Roman"/>
          <w:bCs/>
          <w:sz w:val="28"/>
          <w:szCs w:val="28"/>
          <w:lang w:val="vi-VN"/>
        </w:rPr>
        <w:t>”, theo tổ.</w:t>
      </w:r>
    </w:p>
    <w:p w14:paraId="3736BFEB" w14:textId="77777777" w:rsidR="00AE342C" w:rsidRPr="0063093E" w:rsidRDefault="00AE342C" w:rsidP="00AE342C">
      <w:pPr>
        <w:spacing w:line="20" w:lineRule="atLeast"/>
        <w:jc w:val="both"/>
        <w:rPr>
          <w:rFonts w:ascii="Times New Roman" w:hAnsi="Times New Roman"/>
          <w:bCs/>
          <w:sz w:val="28"/>
          <w:szCs w:val="28"/>
          <w:lang w:val="it-IT"/>
        </w:rPr>
      </w:pPr>
      <w:r w:rsidRPr="0063093E">
        <w:rPr>
          <w:rFonts w:ascii="Times New Roman" w:hAnsi="Times New Roman"/>
          <w:b/>
          <w:bCs/>
          <w:sz w:val="28"/>
          <w:szCs w:val="28"/>
          <w:lang w:val="vi-VN"/>
        </w:rPr>
        <w:t xml:space="preserve">         </w:t>
      </w:r>
      <w:r w:rsidRPr="0063093E">
        <w:rPr>
          <w:rFonts w:ascii="Times New Roman" w:hAnsi="Times New Roman"/>
          <w:b/>
          <w:bCs/>
          <w:sz w:val="28"/>
          <w:szCs w:val="28"/>
          <w:lang w:val="vi-VN"/>
        </w:rPr>
        <w:tab/>
      </w:r>
      <w:r w:rsidRPr="0063093E">
        <w:rPr>
          <w:rFonts w:ascii="Times New Roman" w:hAnsi="Times New Roman"/>
          <w:b/>
          <w:bCs/>
          <w:sz w:val="28"/>
          <w:szCs w:val="28"/>
          <w:lang w:val="it-IT"/>
        </w:rPr>
        <w:t xml:space="preserve">3. Phương tiện: </w:t>
      </w:r>
      <w:r w:rsidRPr="0063093E">
        <w:rPr>
          <w:rFonts w:ascii="Times New Roman" w:hAnsi="Times New Roman"/>
          <w:bCs/>
          <w:sz w:val="28"/>
          <w:szCs w:val="28"/>
          <w:lang w:val="vi-VN"/>
        </w:rPr>
        <w:t>máy chiếu, xem ảnh đoán tên các nước phát triển và xác định xem các nước này nằm ở khu vực nào của Châu Á.</w:t>
      </w:r>
    </w:p>
    <w:p w14:paraId="4A6D7389" w14:textId="77777777" w:rsidR="00AE342C" w:rsidRPr="0063093E" w:rsidRDefault="00AE342C" w:rsidP="00AE342C">
      <w:pPr>
        <w:spacing w:line="20" w:lineRule="atLeast"/>
        <w:ind w:firstLine="720"/>
        <w:jc w:val="both"/>
        <w:rPr>
          <w:rFonts w:ascii="Times New Roman" w:hAnsi="Times New Roman"/>
          <w:b/>
          <w:i/>
          <w:iCs/>
          <w:sz w:val="28"/>
          <w:szCs w:val="28"/>
          <w:lang w:val="it-IT"/>
        </w:rPr>
      </w:pPr>
      <w:r w:rsidRPr="0063093E">
        <w:rPr>
          <w:rFonts w:ascii="Times New Roman" w:hAnsi="Times New Roman"/>
          <w:bCs/>
          <w:i/>
          <w:iCs/>
          <w:sz w:val="28"/>
          <w:szCs w:val="28"/>
          <w:lang w:val="it-IT"/>
        </w:rPr>
        <w:t>Bước 1</w:t>
      </w:r>
      <w:r w:rsidRPr="0063093E">
        <w:rPr>
          <w:rFonts w:ascii="Times New Roman" w:hAnsi="Times New Roman"/>
          <w:bCs/>
          <w:sz w:val="28"/>
          <w:szCs w:val="28"/>
          <w:lang w:val="it-IT"/>
        </w:rPr>
        <w:t xml:space="preserve">: </w:t>
      </w:r>
      <w:r w:rsidRPr="0063093E">
        <w:rPr>
          <w:rFonts w:ascii="Times New Roman" w:hAnsi="Times New Roman"/>
          <w:sz w:val="28"/>
          <w:szCs w:val="28"/>
          <w:lang w:val="it-IT"/>
        </w:rPr>
        <w:t xml:space="preserve">GV phổ biển thể lệ trò chơi: </w:t>
      </w:r>
      <w:r w:rsidRPr="0063093E">
        <w:rPr>
          <w:rFonts w:ascii="Times New Roman" w:hAnsi="Times New Roman"/>
          <w:b/>
          <w:i/>
          <w:iCs/>
          <w:sz w:val="28"/>
          <w:szCs w:val="28"/>
          <w:lang w:val="it-IT"/>
        </w:rPr>
        <w:t>“</w:t>
      </w:r>
      <w:r w:rsidRPr="0063093E">
        <w:rPr>
          <w:rFonts w:ascii="Times New Roman" w:hAnsi="Times New Roman"/>
          <w:b/>
          <w:sz w:val="28"/>
          <w:szCs w:val="28"/>
          <w:lang w:val="it-IT"/>
        </w:rPr>
        <w:t>Đi tìm địa danh</w:t>
      </w:r>
      <w:r w:rsidRPr="0063093E">
        <w:rPr>
          <w:rFonts w:ascii="Times New Roman" w:hAnsi="Times New Roman"/>
          <w:b/>
          <w:i/>
          <w:iCs/>
          <w:sz w:val="28"/>
          <w:szCs w:val="28"/>
          <w:lang w:val="it-IT"/>
        </w:rPr>
        <w:t>”</w:t>
      </w:r>
    </w:p>
    <w:p w14:paraId="63F62E73" w14:textId="77777777" w:rsidR="00AE342C" w:rsidRPr="0063093E" w:rsidRDefault="00AE342C" w:rsidP="00AE342C">
      <w:pPr>
        <w:spacing w:line="20" w:lineRule="atLeast"/>
        <w:ind w:firstLine="720"/>
        <w:jc w:val="both"/>
        <w:rPr>
          <w:rFonts w:ascii="Times New Roman" w:hAnsi="Times New Roman"/>
          <w:sz w:val="28"/>
          <w:szCs w:val="28"/>
          <w:lang w:val="it-IT"/>
        </w:rPr>
      </w:pPr>
      <w:r w:rsidRPr="0063093E">
        <w:rPr>
          <w:rFonts w:ascii="Times New Roman" w:hAnsi="Times New Roman"/>
          <w:sz w:val="28"/>
          <w:szCs w:val="28"/>
          <w:lang w:val="it-IT"/>
        </w:rPr>
        <w:t>- Mỗi tổ cùng quan sát</w:t>
      </w:r>
      <w:r w:rsidRPr="0063093E">
        <w:rPr>
          <w:rFonts w:ascii="Times New Roman" w:hAnsi="Times New Roman"/>
          <w:sz w:val="28"/>
          <w:szCs w:val="28"/>
          <w:lang w:val="vi-VN"/>
        </w:rPr>
        <w:t xml:space="preserve"> mỗi</w:t>
      </w:r>
      <w:r w:rsidRPr="0063093E">
        <w:rPr>
          <w:rFonts w:ascii="Times New Roman" w:hAnsi="Times New Roman"/>
          <w:b/>
          <w:sz w:val="28"/>
          <w:szCs w:val="28"/>
          <w:u w:val="single"/>
          <w:lang w:val="it-IT"/>
        </w:rPr>
        <w:t xml:space="preserve"> </w:t>
      </w:r>
      <w:r w:rsidRPr="0063093E">
        <w:rPr>
          <w:rFonts w:ascii="Times New Roman" w:hAnsi="Times New Roman"/>
          <w:i/>
          <w:sz w:val="28"/>
          <w:szCs w:val="28"/>
          <w:lang w:val="it-IT"/>
        </w:rPr>
        <w:t>hình ảnh</w:t>
      </w:r>
      <w:r w:rsidRPr="0063093E">
        <w:rPr>
          <w:rFonts w:ascii="Times New Roman" w:hAnsi="Times New Roman"/>
          <w:b/>
          <w:sz w:val="28"/>
          <w:szCs w:val="28"/>
          <w:u w:val="single"/>
          <w:lang w:val="it-IT"/>
        </w:rPr>
        <w:t xml:space="preserve"> </w:t>
      </w:r>
      <w:r w:rsidRPr="0063093E">
        <w:rPr>
          <w:rFonts w:ascii="Times New Roman" w:hAnsi="Times New Roman"/>
          <w:sz w:val="28"/>
          <w:szCs w:val="28"/>
          <w:lang w:val="it-IT"/>
        </w:rPr>
        <w:t>trong 30</w:t>
      </w:r>
      <w:r w:rsidRPr="0063093E">
        <w:rPr>
          <w:rFonts w:ascii="Times New Roman" w:hAnsi="Times New Roman"/>
          <w:sz w:val="28"/>
          <w:szCs w:val="28"/>
          <w:lang w:val="vi-VN"/>
        </w:rPr>
        <w:t xml:space="preserve"> giây</w:t>
      </w:r>
      <w:r w:rsidRPr="0063093E">
        <w:rPr>
          <w:rFonts w:ascii="Times New Roman" w:hAnsi="Times New Roman"/>
          <w:sz w:val="28"/>
          <w:szCs w:val="28"/>
          <w:lang w:val="it-IT"/>
        </w:rPr>
        <w:t>.</w:t>
      </w:r>
    </w:p>
    <w:p w14:paraId="7660F041" w14:textId="77777777" w:rsidR="00AE342C" w:rsidRPr="0063093E" w:rsidRDefault="00AE342C" w:rsidP="00AE342C">
      <w:pPr>
        <w:spacing w:line="20" w:lineRule="atLeast"/>
        <w:ind w:firstLine="720"/>
        <w:jc w:val="both"/>
        <w:rPr>
          <w:rFonts w:ascii="Times New Roman" w:hAnsi="Times New Roman"/>
          <w:sz w:val="28"/>
          <w:szCs w:val="28"/>
          <w:lang w:val="it-IT"/>
        </w:rPr>
      </w:pPr>
      <w:r w:rsidRPr="0063093E">
        <w:rPr>
          <w:rFonts w:ascii="Times New Roman" w:hAnsi="Times New Roman"/>
          <w:sz w:val="28"/>
          <w:szCs w:val="28"/>
          <w:lang w:val="it-IT"/>
        </w:rPr>
        <w:t xml:space="preserve">- Tổ nào rung chuông nhanh hơn sẽ giành quyền trả lời, </w:t>
      </w:r>
      <w:r w:rsidRPr="0063093E">
        <w:rPr>
          <w:rFonts w:ascii="Times New Roman" w:hAnsi="Times New Roman"/>
          <w:sz w:val="28"/>
          <w:szCs w:val="28"/>
          <w:lang w:val="vi-VN"/>
        </w:rPr>
        <w:t>mỗi câu trả lời đúng sẽ giành được 10 điểm, tổ nào trả lời được câu hỏi các nước trên nằm ở khu vực nào Châu Á sẽ được 20 điểm, tổ nào nhiều điểm hơn sẽ thắng</w:t>
      </w:r>
      <w:r w:rsidRPr="0063093E">
        <w:rPr>
          <w:rFonts w:ascii="Times New Roman" w:hAnsi="Times New Roman"/>
          <w:sz w:val="28"/>
          <w:szCs w:val="28"/>
          <w:lang w:val="it-IT"/>
        </w:rPr>
        <w:t>?</w:t>
      </w:r>
    </w:p>
    <w:p w14:paraId="7FEDDED4" w14:textId="77777777" w:rsidR="00AE342C" w:rsidRPr="0063093E" w:rsidRDefault="00AE342C" w:rsidP="00AE342C">
      <w:pPr>
        <w:spacing w:line="20" w:lineRule="atLeast"/>
        <w:ind w:firstLine="720"/>
        <w:jc w:val="both"/>
        <w:rPr>
          <w:rFonts w:ascii="Times New Roman" w:hAnsi="Times New Roman"/>
          <w:sz w:val="28"/>
          <w:szCs w:val="28"/>
          <w:lang w:val="it-IT"/>
        </w:rPr>
      </w:pPr>
      <w:r w:rsidRPr="0063093E">
        <w:rPr>
          <w:rFonts w:ascii="Times New Roman" w:hAnsi="Times New Roman"/>
          <w:sz w:val="28"/>
          <w:szCs w:val="28"/>
          <w:lang w:val="it-IT"/>
        </w:rPr>
        <w:t>Bước 2: GV tổ chức trò chơi.</w:t>
      </w:r>
    </w:p>
    <w:p w14:paraId="638A5689" w14:textId="77777777" w:rsidR="00AE342C" w:rsidRPr="0063093E" w:rsidRDefault="00AE342C" w:rsidP="00AE342C">
      <w:pPr>
        <w:spacing w:line="20" w:lineRule="atLeast"/>
        <w:ind w:firstLine="720"/>
        <w:jc w:val="both"/>
        <w:rPr>
          <w:rFonts w:ascii="Times New Roman" w:hAnsi="Times New Roman"/>
          <w:bCs/>
          <w:color w:val="FF0000"/>
          <w:sz w:val="28"/>
          <w:szCs w:val="28"/>
          <w:lang w:val="it-IT"/>
        </w:rPr>
      </w:pPr>
      <w:r w:rsidRPr="0063093E">
        <w:rPr>
          <w:rFonts w:ascii="Times New Roman" w:hAnsi="Times New Roman"/>
          <w:sz w:val="28"/>
          <w:szCs w:val="28"/>
          <w:lang w:val="it-IT"/>
        </w:rPr>
        <w:t>Bước 3: Tổng kết, khen thưởng cho HS.</w:t>
      </w:r>
    </w:p>
    <w:p w14:paraId="4D26B8C9" w14:textId="77777777" w:rsidR="00AE342C" w:rsidRPr="0063093E" w:rsidRDefault="00AE342C" w:rsidP="00AE342C">
      <w:pPr>
        <w:spacing w:line="20" w:lineRule="atLeast"/>
        <w:ind w:firstLine="720"/>
        <w:jc w:val="both"/>
        <w:rPr>
          <w:rFonts w:ascii="Times New Roman" w:hAnsi="Times New Roman"/>
          <w:bCs/>
          <w:i/>
          <w:iCs/>
          <w:sz w:val="28"/>
          <w:szCs w:val="28"/>
          <w:lang w:val="nl-NL"/>
        </w:rPr>
      </w:pPr>
      <w:r w:rsidRPr="0063093E">
        <w:rPr>
          <w:rFonts w:ascii="Times New Roman" w:hAnsi="Times New Roman"/>
          <w:bCs/>
          <w:sz w:val="28"/>
          <w:szCs w:val="28"/>
          <w:lang w:val="it-IT"/>
        </w:rPr>
        <w:t xml:space="preserve">Bước 4: GV dẫn dắt vào vấn đề: </w:t>
      </w:r>
      <w:r w:rsidRPr="0063093E">
        <w:rPr>
          <w:rFonts w:ascii="Times New Roman" w:hAnsi="Times New Roman"/>
          <w:bCs/>
          <w:i/>
          <w:iCs/>
          <w:sz w:val="28"/>
          <w:szCs w:val="28"/>
          <w:lang w:val="it-IT"/>
        </w:rPr>
        <w:t xml:space="preserve">Trò chơi vừa rồi cho các em </w:t>
      </w:r>
      <w:r w:rsidRPr="0063093E">
        <w:rPr>
          <w:rFonts w:ascii="Times New Roman" w:hAnsi="Times New Roman"/>
          <w:bCs/>
          <w:i/>
          <w:iCs/>
          <w:sz w:val="28"/>
          <w:szCs w:val="28"/>
          <w:lang w:val="vi-VN"/>
        </w:rPr>
        <w:t>biết được các nước</w:t>
      </w:r>
      <w:r w:rsidRPr="0063093E">
        <w:rPr>
          <w:rFonts w:ascii="Times New Roman" w:hAnsi="Times New Roman"/>
          <w:bCs/>
          <w:i/>
          <w:iCs/>
          <w:sz w:val="28"/>
          <w:szCs w:val="28"/>
          <w:lang w:val="it-IT"/>
        </w:rPr>
        <w:t xml:space="preserve"> phát triển</w:t>
      </w:r>
      <w:r w:rsidRPr="0063093E">
        <w:rPr>
          <w:rFonts w:ascii="Times New Roman" w:hAnsi="Times New Roman"/>
          <w:bCs/>
          <w:i/>
          <w:iCs/>
          <w:sz w:val="28"/>
          <w:szCs w:val="28"/>
          <w:lang w:val="vi-VN"/>
        </w:rPr>
        <w:t xml:space="preserve"> nằm  trong khu vực Đông Á</w:t>
      </w:r>
      <w:r w:rsidRPr="0063093E">
        <w:rPr>
          <w:rFonts w:ascii="Times New Roman" w:hAnsi="Times New Roman"/>
          <w:b/>
          <w:sz w:val="28"/>
          <w:szCs w:val="28"/>
          <w:lang w:val="it-IT"/>
        </w:rPr>
        <w:t xml:space="preserve">: </w:t>
      </w:r>
      <w:r w:rsidRPr="0063093E">
        <w:rPr>
          <w:rFonts w:ascii="Times New Roman" w:hAnsi="Times New Roman"/>
          <w:bCs/>
          <w:sz w:val="28"/>
          <w:szCs w:val="28"/>
          <w:lang w:val="it-IT"/>
        </w:rPr>
        <w:t xml:space="preserve"> Đông Á là khu vực đông dân nhất châu Á, là khu vực phát triển nhanh, nơi có nhiều nền kinh tế mạnh của thế giới. </w:t>
      </w:r>
      <w:r w:rsidRPr="0063093E">
        <w:rPr>
          <w:rFonts w:ascii="Times New Roman" w:hAnsi="Times New Roman"/>
          <w:bCs/>
          <w:sz w:val="28"/>
          <w:szCs w:val="28"/>
          <w:lang w:val="nl-NL"/>
        </w:rPr>
        <w:t>Trong tương lai, sự phát triển kinh tế của các nước Đông Á còn nhiều hứa hẹn...</w:t>
      </w:r>
      <w:r w:rsidRPr="0063093E">
        <w:rPr>
          <w:rFonts w:ascii="Times New Roman" w:hAnsi="Times New Roman"/>
          <w:bCs/>
          <w:i/>
          <w:iCs/>
          <w:sz w:val="28"/>
          <w:szCs w:val="28"/>
          <w:lang w:val="vi-VN"/>
        </w:rPr>
        <w:t>,</w:t>
      </w:r>
      <w:r w:rsidRPr="0063093E">
        <w:rPr>
          <w:rFonts w:ascii="Times New Roman" w:hAnsi="Times New Roman"/>
          <w:bCs/>
          <w:i/>
          <w:iCs/>
          <w:sz w:val="28"/>
          <w:szCs w:val="28"/>
          <w:lang w:val="nl-NL"/>
        </w:rPr>
        <w:t xml:space="preserve"> </w:t>
      </w:r>
    </w:p>
    <w:p w14:paraId="618BC9E3" w14:textId="77777777" w:rsidR="00AE342C" w:rsidRPr="0063093E" w:rsidRDefault="00AE342C" w:rsidP="00AE342C">
      <w:pPr>
        <w:spacing w:line="20" w:lineRule="atLeast"/>
        <w:ind w:firstLine="720"/>
        <w:jc w:val="both"/>
        <w:rPr>
          <w:rFonts w:ascii="Times New Roman" w:hAnsi="Times New Roman"/>
          <w:color w:val="000000"/>
          <w:sz w:val="28"/>
          <w:szCs w:val="28"/>
          <w:lang w:val="nl-NL"/>
        </w:rPr>
      </w:pPr>
      <w:r w:rsidRPr="0063093E">
        <w:rPr>
          <w:rFonts w:ascii="Times New Roman" w:hAnsi="Times New Roman"/>
          <w:b/>
          <w:bCs/>
          <w:color w:val="000000"/>
          <w:sz w:val="28"/>
          <w:szCs w:val="28"/>
          <w:lang w:val="nl-NL"/>
        </w:rPr>
        <w:t>B. HÌNH THÀNH KIẾN THỨC MỚI</w:t>
      </w:r>
    </w:p>
    <w:p w14:paraId="4ACD059F"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color w:val="000000"/>
          <w:sz w:val="28"/>
          <w:szCs w:val="28"/>
          <w:lang w:val="nl-NL"/>
        </w:rPr>
        <w:t xml:space="preserve">    </w:t>
      </w:r>
      <w:r w:rsidRPr="0063093E">
        <w:rPr>
          <w:rFonts w:ascii="Times New Roman" w:hAnsi="Times New Roman"/>
          <w:b/>
          <w:color w:val="000000"/>
          <w:sz w:val="28"/>
          <w:szCs w:val="28"/>
          <w:lang w:val="nl-NL"/>
        </w:rPr>
        <w:tab/>
        <w:t xml:space="preserve">HOẠT ĐỘNG </w:t>
      </w:r>
      <w:r w:rsidRPr="0063093E">
        <w:rPr>
          <w:rFonts w:ascii="Times New Roman" w:hAnsi="Times New Roman"/>
          <w:b/>
          <w:bCs/>
          <w:color w:val="000000"/>
          <w:sz w:val="28"/>
          <w:szCs w:val="28"/>
          <w:lang w:val="nl-NL"/>
        </w:rPr>
        <w:t>1.</w:t>
      </w:r>
      <w:r w:rsidRPr="0063093E">
        <w:rPr>
          <w:rFonts w:ascii="Times New Roman" w:hAnsi="Times New Roman"/>
          <w:b/>
          <w:bCs/>
          <w:sz w:val="28"/>
          <w:szCs w:val="28"/>
          <w:lang w:val="nl-NL"/>
        </w:rPr>
        <w:t xml:space="preserve"> Tìm hiểu khái quát về dân cư và đặc điểm phát triển kinh tế.</w:t>
      </w:r>
      <w:r w:rsidRPr="0063093E">
        <w:rPr>
          <w:rFonts w:ascii="Times New Roman" w:hAnsi="Times New Roman"/>
          <w:b/>
          <w:bCs/>
          <w:color w:val="000000"/>
          <w:sz w:val="28"/>
          <w:szCs w:val="28"/>
          <w:lang w:val="nl-NL"/>
        </w:rPr>
        <w:t xml:space="preserve"> </w:t>
      </w:r>
      <w:r w:rsidRPr="0063093E">
        <w:rPr>
          <w:rFonts w:ascii="Times New Roman" w:hAnsi="Times New Roman"/>
          <w:bCs/>
          <w:i/>
          <w:color w:val="000000"/>
          <w:sz w:val="28"/>
          <w:szCs w:val="28"/>
          <w:lang w:val="nl-NL"/>
        </w:rPr>
        <w:t>(Thời gian:</w:t>
      </w:r>
      <w:r w:rsidRPr="0063093E">
        <w:rPr>
          <w:rFonts w:ascii="Times New Roman" w:hAnsi="Times New Roman"/>
          <w:bCs/>
          <w:i/>
          <w:color w:val="000000"/>
          <w:sz w:val="28"/>
          <w:szCs w:val="28"/>
          <w:lang w:val="vi-VN"/>
        </w:rPr>
        <w:t xml:space="preserve"> </w:t>
      </w:r>
      <w:r w:rsidRPr="0063093E">
        <w:rPr>
          <w:rFonts w:ascii="Times New Roman" w:hAnsi="Times New Roman"/>
          <w:bCs/>
          <w:i/>
          <w:color w:val="000000"/>
          <w:sz w:val="28"/>
          <w:szCs w:val="28"/>
          <w:lang w:val="nl-NL"/>
        </w:rPr>
        <w:t>16 phút)</w:t>
      </w:r>
    </w:p>
    <w:p w14:paraId="365D7DC7" w14:textId="77777777" w:rsidR="00AE342C" w:rsidRPr="0063093E" w:rsidRDefault="00AE342C" w:rsidP="00AE342C">
      <w:pPr>
        <w:spacing w:line="20" w:lineRule="atLeast"/>
        <w:jc w:val="both"/>
        <w:rPr>
          <w:rFonts w:ascii="Times New Roman" w:hAnsi="Times New Roman"/>
          <w:bCs/>
          <w:i/>
          <w:color w:val="000000"/>
          <w:sz w:val="28"/>
          <w:szCs w:val="28"/>
          <w:lang w:val="nl-NL"/>
        </w:rPr>
      </w:pPr>
      <w:r w:rsidRPr="0063093E">
        <w:rPr>
          <w:rFonts w:ascii="Times New Roman" w:hAnsi="Times New Roman"/>
          <w:bCs/>
          <w:i/>
          <w:sz w:val="28"/>
          <w:szCs w:val="28"/>
          <w:lang w:val="nl-NL"/>
        </w:rPr>
        <w:t xml:space="preserve">1. </w:t>
      </w:r>
      <w:r w:rsidRPr="0063093E">
        <w:rPr>
          <w:rFonts w:ascii="Times New Roman" w:hAnsi="Times New Roman"/>
          <w:bCs/>
          <w:i/>
          <w:sz w:val="28"/>
          <w:szCs w:val="28"/>
          <w:lang w:val="vi-VN"/>
        </w:rPr>
        <w:t>Phương pháp/Kĩ thuật dạy họ</w:t>
      </w:r>
      <w:r w:rsidRPr="0063093E">
        <w:rPr>
          <w:rFonts w:ascii="Times New Roman" w:hAnsi="Times New Roman"/>
          <w:bCs/>
          <w:i/>
          <w:sz w:val="28"/>
          <w:szCs w:val="28"/>
          <w:lang w:val="nl-NL"/>
        </w:rPr>
        <w:t>c:</w:t>
      </w:r>
      <w:r w:rsidRPr="0063093E">
        <w:rPr>
          <w:rFonts w:ascii="Times New Roman" w:hAnsi="Times New Roman"/>
          <w:bCs/>
          <w:sz w:val="28"/>
          <w:szCs w:val="28"/>
          <w:lang w:val="nl-NL"/>
        </w:rPr>
        <w:t xml:space="preserve"> PP sử dụng SGK, bản đồ, …</w:t>
      </w:r>
    </w:p>
    <w:p w14:paraId="3BAF0D0A" w14:textId="77777777" w:rsidR="00AE342C" w:rsidRPr="0063093E" w:rsidRDefault="00AE342C" w:rsidP="00AE342C">
      <w:pPr>
        <w:spacing w:line="20" w:lineRule="atLeast"/>
        <w:rPr>
          <w:rFonts w:ascii="Times New Roman" w:hAnsi="Times New Roman"/>
          <w:bCs/>
          <w:sz w:val="28"/>
          <w:szCs w:val="28"/>
          <w:lang w:val="nl-NL"/>
        </w:rPr>
      </w:pPr>
      <w:r w:rsidRPr="0063093E">
        <w:rPr>
          <w:rFonts w:ascii="Times New Roman" w:hAnsi="Times New Roman"/>
          <w:bCs/>
          <w:i/>
          <w:sz w:val="28"/>
          <w:szCs w:val="28"/>
          <w:lang w:val="nl-NL"/>
        </w:rPr>
        <w:t>2. H</w:t>
      </w:r>
      <w:r w:rsidRPr="0063093E">
        <w:rPr>
          <w:rFonts w:ascii="Times New Roman" w:hAnsi="Times New Roman"/>
          <w:bCs/>
          <w:i/>
          <w:sz w:val="28"/>
          <w:szCs w:val="28"/>
          <w:lang w:val="vi-VN"/>
        </w:rPr>
        <w:t>ình thức tổ chức</w:t>
      </w:r>
      <w:r w:rsidRPr="0063093E">
        <w:rPr>
          <w:rFonts w:ascii="Times New Roman" w:hAnsi="Times New Roman"/>
          <w:bCs/>
          <w:i/>
          <w:sz w:val="28"/>
          <w:szCs w:val="28"/>
          <w:lang w:val="nl-NL"/>
        </w:rPr>
        <w:t>:</w:t>
      </w:r>
      <w:r w:rsidRPr="0063093E">
        <w:rPr>
          <w:rFonts w:ascii="Times New Roman" w:hAnsi="Times New Roman"/>
          <w:bCs/>
          <w:sz w:val="28"/>
          <w:szCs w:val="28"/>
          <w:lang w:val="nl-NL"/>
        </w:rPr>
        <w:t xml:space="preserve"> đàm thoại gợi mở.</w:t>
      </w:r>
    </w:p>
    <w:p w14:paraId="459418FE"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0"/>
        <w:gridCol w:w="4050"/>
      </w:tblGrid>
      <w:tr w:rsidR="00AE342C" w:rsidRPr="0063093E" w14:paraId="652A619A" w14:textId="77777777" w:rsidTr="0063093E">
        <w:tc>
          <w:tcPr>
            <w:tcW w:w="6570" w:type="dxa"/>
            <w:tcBorders>
              <w:top w:val="single" w:sz="4" w:space="0" w:color="auto"/>
              <w:left w:val="single" w:sz="4" w:space="0" w:color="auto"/>
              <w:bottom w:val="single" w:sz="4" w:space="0" w:color="auto"/>
              <w:right w:val="single" w:sz="4" w:space="0" w:color="auto"/>
            </w:tcBorders>
          </w:tcPr>
          <w:p w14:paraId="5D8F9260" w14:textId="77777777" w:rsidR="00AE342C" w:rsidRPr="0063093E" w:rsidRDefault="00AE342C" w:rsidP="00AE342C">
            <w:pPr>
              <w:widowControl w:val="0"/>
              <w:adjustRightInd w:val="0"/>
              <w:spacing w:line="360" w:lineRule="atLeast"/>
              <w:jc w:val="center"/>
              <w:textAlignment w:val="baseline"/>
              <w:rPr>
                <w:rFonts w:ascii="Times New Roman" w:hAnsi="Times New Roman"/>
                <w:b/>
                <w:sz w:val="28"/>
                <w:szCs w:val="28"/>
                <w:lang w:val="nl-NL"/>
              </w:rPr>
            </w:pPr>
            <w:r w:rsidRPr="0063093E">
              <w:rPr>
                <w:rFonts w:ascii="Times New Roman" w:hAnsi="Times New Roman"/>
                <w:b/>
                <w:sz w:val="28"/>
                <w:szCs w:val="28"/>
                <w:lang w:val="nl-NL"/>
              </w:rPr>
              <w:t>Hoạt động của thầy và trò:</w:t>
            </w:r>
          </w:p>
        </w:tc>
        <w:tc>
          <w:tcPr>
            <w:tcW w:w="4050" w:type="dxa"/>
            <w:tcBorders>
              <w:top w:val="single" w:sz="4" w:space="0" w:color="auto"/>
              <w:left w:val="single" w:sz="4" w:space="0" w:color="auto"/>
              <w:bottom w:val="single" w:sz="4" w:space="0" w:color="auto"/>
              <w:right w:val="single" w:sz="4" w:space="0" w:color="auto"/>
            </w:tcBorders>
          </w:tcPr>
          <w:p w14:paraId="67EF5F5D" w14:textId="77777777" w:rsidR="00AE342C" w:rsidRPr="0063093E" w:rsidRDefault="00AE342C" w:rsidP="00AE342C">
            <w:pPr>
              <w:widowControl w:val="0"/>
              <w:adjustRightInd w:val="0"/>
              <w:spacing w:line="360" w:lineRule="atLeast"/>
              <w:jc w:val="center"/>
              <w:textAlignment w:val="baseline"/>
              <w:rPr>
                <w:rFonts w:ascii="Times New Roman" w:hAnsi="Times New Roman"/>
                <w:b/>
                <w:sz w:val="28"/>
                <w:szCs w:val="28"/>
                <w:lang w:val="nl-NL"/>
              </w:rPr>
            </w:pPr>
            <w:r w:rsidRPr="0063093E">
              <w:rPr>
                <w:rFonts w:ascii="Times New Roman" w:hAnsi="Times New Roman"/>
                <w:b/>
                <w:sz w:val="28"/>
                <w:szCs w:val="28"/>
                <w:lang w:val="nl-NL"/>
              </w:rPr>
              <w:t>Ghi bảng:</w:t>
            </w:r>
          </w:p>
        </w:tc>
      </w:tr>
      <w:tr w:rsidR="00AE342C" w:rsidRPr="0063093E" w14:paraId="1C4EF38F" w14:textId="77777777" w:rsidTr="0063093E">
        <w:tc>
          <w:tcPr>
            <w:tcW w:w="6570" w:type="dxa"/>
            <w:tcBorders>
              <w:top w:val="single" w:sz="4" w:space="0" w:color="auto"/>
              <w:left w:val="single" w:sz="4" w:space="0" w:color="auto"/>
              <w:bottom w:val="single" w:sz="4" w:space="0" w:color="auto"/>
              <w:right w:val="single" w:sz="4" w:space="0" w:color="auto"/>
            </w:tcBorders>
          </w:tcPr>
          <w:p w14:paraId="25EF4396"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u w:val="single"/>
                <w:lang w:val="nl-NL"/>
              </w:rPr>
              <w:t>Hoạt động</w:t>
            </w:r>
            <w:r w:rsidRPr="0063093E">
              <w:rPr>
                <w:rFonts w:ascii="Times New Roman" w:hAnsi="Times New Roman"/>
                <w:bCs/>
                <w:sz w:val="28"/>
                <w:szCs w:val="28"/>
                <w:lang w:val="nl-NL"/>
              </w:rPr>
              <w:t xml:space="preserve"> </w:t>
            </w:r>
            <w:r w:rsidRPr="0063093E">
              <w:rPr>
                <w:rFonts w:ascii="Times New Roman" w:hAnsi="Times New Roman"/>
                <w:b/>
                <w:bCs/>
                <w:sz w:val="28"/>
                <w:szCs w:val="28"/>
                <w:lang w:val="nl-NL"/>
              </w:rPr>
              <w:t>1:</w:t>
            </w:r>
            <w:r w:rsidRPr="0063093E">
              <w:rPr>
                <w:rFonts w:ascii="Times New Roman" w:hAnsi="Times New Roman"/>
                <w:bCs/>
                <w:sz w:val="28"/>
                <w:szCs w:val="28"/>
                <w:lang w:val="nl-NL"/>
              </w:rPr>
              <w:t xml:space="preserve"> </w:t>
            </w:r>
            <w:r w:rsidRPr="0063093E">
              <w:rPr>
                <w:rFonts w:ascii="Times New Roman" w:hAnsi="Times New Roman"/>
                <w:b/>
                <w:bCs/>
                <w:sz w:val="28"/>
                <w:szCs w:val="28"/>
                <w:lang w:val="nl-NL"/>
              </w:rPr>
              <w:t>Tìm hiểu khái quát về dân cư và đặc điểm phát triển kinh tế.</w:t>
            </w:r>
          </w:p>
          <w:p w14:paraId="6700A7E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B1. GV chiếu H13.1: Số dân Đông Á năm 2002 (1.509,7 triệu người). Yêu cầu:</w:t>
            </w:r>
          </w:p>
          <w:p w14:paraId="1F357381"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lastRenderedPageBreak/>
              <w:t xml:space="preserve"> + Dân số Đông Á chiếm bao nhiêu % số dân châu Á?(40%) -Chiếm bao nhiêu % số dân thế giới?(24%)</w:t>
            </w:r>
          </w:p>
          <w:p w14:paraId="609CCCA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+Tên các nước và vùng lãnh thổ Đông Á?</w:t>
            </w:r>
          </w:p>
          <w:p w14:paraId="7A6392E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B2. HS đọc bảng 13.1 và bảng 13.2</w:t>
            </w:r>
          </w:p>
          <w:p w14:paraId="5908AF1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B3.HS trả lời- nhận xét- bổ sung</w:t>
            </w:r>
          </w:p>
          <w:p w14:paraId="3D32F91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B4. GV kết luận:</w:t>
            </w:r>
          </w:p>
          <w:p w14:paraId="678A2C4F"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Nền kinh tế các nước Đông Á sau chiến tranh thế giới lần hai và hiện nay khác nhau như thế nào? (sau chiến tranh: kiệt quệ, nghèo khổ...; nay: phát triển nhanh)</w:t>
            </w:r>
          </w:p>
          <w:p w14:paraId="3AD2CDCF"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+NB là nước có nền kinh tế phát triển nhất, nằm trong nhóm G7 (group 7, nhóm 7 nước CN hàng đầu thế giới)</w:t>
            </w:r>
          </w:p>
          <w:p w14:paraId="442E426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+Hàn quốc, Đài Loan, Hồng Công là những nước có tốc độ tăng trưởng nhanh: nước NIC : công nghiệp mới)</w:t>
            </w:r>
          </w:p>
          <w:p w14:paraId="3DB58EA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+Trung Quốc:đạt nhiều thành tựu lớn trong kinh tế...</w:t>
            </w:r>
          </w:p>
          <w:p w14:paraId="792F845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B1. GV chiếu bảng 13.2</w:t>
            </w:r>
          </w:p>
          <w:p w14:paraId="2EF4393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cho biết tình hình xuất khẩu, nhập khẩu của 3 nước Đông Á? (xuất khẩu &gt; nhập khẩu). Nước nào có giá trị xuất khẩu vượt giá trị nhập khẩu cao nhất? (NB)</w:t>
            </w:r>
          </w:p>
          <w:p w14:paraId="6A43134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B2. HS đọc thông tin bảng.</w:t>
            </w:r>
          </w:p>
          <w:p w14:paraId="2A48262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B3. HS trả lời- nhận xét- bổ sung</w:t>
            </w:r>
          </w:p>
          <w:p w14:paraId="2CED3E7A"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B4. GV kết luận ghi bảng</w:t>
            </w:r>
          </w:p>
          <w:p w14:paraId="248295A7"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p>
        </w:tc>
        <w:tc>
          <w:tcPr>
            <w:tcW w:w="4050" w:type="dxa"/>
            <w:tcBorders>
              <w:top w:val="single" w:sz="4" w:space="0" w:color="auto"/>
              <w:left w:val="single" w:sz="4" w:space="0" w:color="auto"/>
              <w:bottom w:val="single" w:sz="4" w:space="0" w:color="auto"/>
              <w:right w:val="single" w:sz="4" w:space="0" w:color="auto"/>
            </w:tcBorders>
          </w:tcPr>
          <w:p w14:paraId="40B3FE83"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
                <w:sz w:val="28"/>
                <w:szCs w:val="28"/>
                <w:lang w:val="nl-NL"/>
              </w:rPr>
              <w:lastRenderedPageBreak/>
              <w:t xml:space="preserve">1/ </w:t>
            </w:r>
            <w:r w:rsidRPr="0063093E">
              <w:rPr>
                <w:rFonts w:ascii="Times New Roman" w:hAnsi="Times New Roman"/>
                <w:b/>
                <w:sz w:val="28"/>
                <w:szCs w:val="28"/>
                <w:u w:val="single"/>
                <w:lang w:val="nl-NL"/>
              </w:rPr>
              <w:t>Khái quát về dân cư và đặc điểm phát triển kinh tế khu vực Đông Á</w:t>
            </w:r>
            <w:r w:rsidRPr="0063093E">
              <w:rPr>
                <w:rFonts w:ascii="Times New Roman" w:hAnsi="Times New Roman"/>
                <w:b/>
                <w:sz w:val="28"/>
                <w:szCs w:val="28"/>
                <w:lang w:val="nl-NL"/>
              </w:rPr>
              <w:t>:</w:t>
            </w:r>
          </w:p>
          <w:p w14:paraId="5437AF12"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p>
          <w:p w14:paraId="77442A51"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lastRenderedPageBreak/>
              <w:t>1.</w:t>
            </w:r>
            <w:r w:rsidRPr="0063093E">
              <w:rPr>
                <w:rFonts w:ascii="Times New Roman" w:hAnsi="Times New Roman"/>
                <w:bCs/>
                <w:sz w:val="28"/>
                <w:szCs w:val="28"/>
                <w:lang w:val="nl-NL"/>
              </w:rPr>
              <w:t xml:space="preserve"> </w:t>
            </w:r>
            <w:r w:rsidRPr="0063093E">
              <w:rPr>
                <w:rFonts w:ascii="Times New Roman" w:hAnsi="Times New Roman"/>
                <w:b/>
                <w:bCs/>
                <w:sz w:val="28"/>
                <w:szCs w:val="28"/>
                <w:u w:val="single"/>
                <w:lang w:val="nl-NL"/>
              </w:rPr>
              <w:t>Dân cư</w:t>
            </w:r>
            <w:r w:rsidRPr="0063093E">
              <w:rPr>
                <w:rFonts w:ascii="Times New Roman" w:hAnsi="Times New Roman"/>
                <w:bCs/>
                <w:sz w:val="28"/>
                <w:szCs w:val="28"/>
                <w:lang w:val="nl-NL"/>
              </w:rPr>
              <w:t>: Đây là khu vực có dân số đông,nhiều hơn dân số của các châu lục khác trên thế giới.</w:t>
            </w:r>
          </w:p>
          <w:p w14:paraId="0D184B0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8033111"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2D7E5E1A"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63ECC7C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p>
          <w:p w14:paraId="0DB86626"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6337F4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0A64E2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71066E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B48DC7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53DFF85"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p>
          <w:p w14:paraId="76805FB0"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p>
          <w:p w14:paraId="35E3E2F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2.</w:t>
            </w:r>
            <w:r w:rsidRPr="0063093E">
              <w:rPr>
                <w:rFonts w:ascii="Times New Roman" w:hAnsi="Times New Roman"/>
                <w:bCs/>
                <w:sz w:val="28"/>
                <w:szCs w:val="28"/>
                <w:lang w:val="nl-NL"/>
              </w:rPr>
              <w:t xml:space="preserve"> </w:t>
            </w:r>
            <w:r w:rsidRPr="0063093E">
              <w:rPr>
                <w:rFonts w:ascii="Times New Roman" w:hAnsi="Times New Roman"/>
                <w:b/>
                <w:bCs/>
                <w:sz w:val="28"/>
                <w:szCs w:val="28"/>
                <w:u w:val="single"/>
                <w:lang w:val="nl-NL"/>
              </w:rPr>
              <w:t>Đặc điểm phát triển kinh tế:</w:t>
            </w:r>
          </w:p>
          <w:p w14:paraId="0287EE16"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3C5843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-Phát triển nhanh với thế mạnh về xuất khẩu, tốc độ tăng trưởng cao</w:t>
            </w:r>
          </w:p>
          <w:p w14:paraId="3B6E94C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Những nước có các nền kinh tế phát triển mạnh của thế giới như: Nhật Bản, Hàn Quốc, Trung Quốc.</w:t>
            </w:r>
          </w:p>
        </w:tc>
      </w:tr>
    </w:tbl>
    <w:p w14:paraId="1BE27730" w14:textId="77777777" w:rsidR="00AE342C" w:rsidRPr="0063093E" w:rsidRDefault="00AE342C" w:rsidP="00AE342C">
      <w:pPr>
        <w:spacing w:line="20" w:lineRule="atLeast"/>
        <w:jc w:val="both"/>
        <w:rPr>
          <w:rFonts w:ascii="Times New Roman" w:hAnsi="Times New Roman"/>
          <w:bCs/>
          <w:i/>
          <w:sz w:val="28"/>
          <w:szCs w:val="28"/>
          <w:lang w:val="nl-NL"/>
        </w:rPr>
      </w:pPr>
      <w:r w:rsidRPr="0063093E">
        <w:rPr>
          <w:rFonts w:ascii="Times New Roman" w:hAnsi="Times New Roman"/>
          <w:b/>
          <w:bCs/>
          <w:sz w:val="28"/>
          <w:szCs w:val="28"/>
          <w:lang w:val="nl-NL"/>
        </w:rPr>
        <w:lastRenderedPageBreak/>
        <w:t xml:space="preserve">HOẠT ĐỘNG 2. Tìm hiểu đặc điểm phát triển của một số quốc gia Đông Á. </w:t>
      </w:r>
      <w:r w:rsidRPr="0063093E">
        <w:rPr>
          <w:rFonts w:ascii="Times New Roman" w:hAnsi="Times New Roman"/>
          <w:bCs/>
          <w:i/>
          <w:sz w:val="28"/>
          <w:szCs w:val="28"/>
          <w:lang w:val="nl-NL"/>
        </w:rPr>
        <w:t>(Thời gian: 20 phút)</w:t>
      </w:r>
    </w:p>
    <w:p w14:paraId="5A0335CB" w14:textId="77777777" w:rsidR="00AE342C" w:rsidRPr="0063093E" w:rsidRDefault="00AE342C" w:rsidP="00AE342C">
      <w:pPr>
        <w:spacing w:line="20" w:lineRule="atLeast"/>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i/>
          <w:sz w:val="28"/>
          <w:szCs w:val="28"/>
          <w:lang w:val="nl-NL"/>
        </w:rPr>
        <w:t xml:space="preserve">1. </w:t>
      </w:r>
      <w:r w:rsidRPr="0063093E">
        <w:rPr>
          <w:rFonts w:ascii="Times New Roman" w:hAnsi="Times New Roman"/>
          <w:bCs/>
          <w:i/>
          <w:sz w:val="28"/>
          <w:szCs w:val="28"/>
          <w:lang w:val="vi-VN"/>
        </w:rPr>
        <w:t>Phương pháp/Kĩ thuật dạy họ</w:t>
      </w:r>
      <w:r w:rsidRPr="0063093E">
        <w:rPr>
          <w:rFonts w:ascii="Times New Roman" w:hAnsi="Times New Roman"/>
          <w:bCs/>
          <w:i/>
          <w:sz w:val="28"/>
          <w:szCs w:val="28"/>
          <w:lang w:val="nl-NL"/>
        </w:rPr>
        <w:t>c:</w:t>
      </w:r>
      <w:r w:rsidRPr="0063093E">
        <w:rPr>
          <w:rFonts w:ascii="Times New Roman" w:hAnsi="Times New Roman"/>
          <w:bCs/>
          <w:sz w:val="28"/>
          <w:szCs w:val="28"/>
          <w:lang w:val="nl-NL"/>
        </w:rPr>
        <w:t xml:space="preserve"> PP sử dụng tranh ảnh, phiếu học tập, SGK… KT học tập hợp tác.</w:t>
      </w:r>
    </w:p>
    <w:p w14:paraId="48337FEB" w14:textId="77777777" w:rsidR="00AE342C" w:rsidRPr="0063093E" w:rsidRDefault="00AE342C" w:rsidP="00AE342C">
      <w:pPr>
        <w:spacing w:line="20" w:lineRule="atLeast"/>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i/>
          <w:sz w:val="28"/>
          <w:szCs w:val="28"/>
          <w:lang w:val="nl-NL"/>
        </w:rPr>
        <w:t>2. H</w:t>
      </w:r>
      <w:r w:rsidRPr="0063093E">
        <w:rPr>
          <w:rFonts w:ascii="Times New Roman" w:hAnsi="Times New Roman"/>
          <w:bCs/>
          <w:i/>
          <w:sz w:val="28"/>
          <w:szCs w:val="28"/>
          <w:lang w:val="vi-VN"/>
        </w:rPr>
        <w:t>ình thức tổ chức</w:t>
      </w:r>
      <w:r w:rsidRPr="0063093E">
        <w:rPr>
          <w:rFonts w:ascii="Times New Roman" w:hAnsi="Times New Roman"/>
          <w:bCs/>
          <w:i/>
          <w:sz w:val="28"/>
          <w:szCs w:val="28"/>
          <w:lang w:val="nl-NL"/>
        </w:rPr>
        <w:t>:</w:t>
      </w:r>
      <w:r w:rsidRPr="0063093E">
        <w:rPr>
          <w:rFonts w:ascii="Times New Roman" w:hAnsi="Times New Roman"/>
          <w:bCs/>
          <w:sz w:val="28"/>
          <w:szCs w:val="28"/>
          <w:lang w:val="nl-NL"/>
        </w:rPr>
        <w:t xml:space="preserve"> </w:t>
      </w:r>
      <w:r w:rsidRPr="0063093E">
        <w:rPr>
          <w:rFonts w:ascii="Times New Roman" w:hAnsi="Times New Roman"/>
          <w:bCs/>
          <w:sz w:val="28"/>
          <w:szCs w:val="28"/>
          <w:lang w:val="vi-VN"/>
        </w:rPr>
        <w:t>N</w:t>
      </w:r>
      <w:r w:rsidRPr="0063093E">
        <w:rPr>
          <w:rFonts w:ascii="Times New Roman" w:hAnsi="Times New Roman"/>
          <w:bCs/>
          <w:sz w:val="28"/>
          <w:szCs w:val="28"/>
          <w:lang w:val="nl-NL"/>
        </w:rPr>
        <w:t>hóm.</w:t>
      </w:r>
    </w:p>
    <w:p w14:paraId="7ABF25AC" w14:textId="77777777" w:rsidR="00AE342C" w:rsidRPr="0063093E" w:rsidRDefault="00AE342C" w:rsidP="00AE342C">
      <w:pPr>
        <w:spacing w:line="20" w:lineRule="atLeast"/>
        <w:rPr>
          <w:rFonts w:ascii="Times New Roman" w:hAnsi="Times New Roman"/>
          <w:bCs/>
          <w:sz w:val="28"/>
          <w:szCs w:val="28"/>
          <w:lang w:val="nl-NL"/>
        </w:rPr>
      </w:pPr>
    </w:p>
    <w:p w14:paraId="12152662" w14:textId="77777777" w:rsidR="00AE342C" w:rsidRPr="0063093E" w:rsidRDefault="00AE342C" w:rsidP="00AE342C">
      <w:pPr>
        <w:spacing w:line="20" w:lineRule="atLeast"/>
        <w:rPr>
          <w:rFonts w:ascii="Times New Roman" w:hAnsi="Times New Roman"/>
          <w:bCs/>
          <w:sz w:val="28"/>
          <w:szCs w:val="28"/>
          <w:lang w:val="nl-NL"/>
        </w:rPr>
      </w:pPr>
    </w:p>
    <w:tbl>
      <w:tblPr>
        <w:tblStyle w:val="TableGrid"/>
        <w:tblW w:w="0" w:type="auto"/>
        <w:tblLook w:val="01E0" w:firstRow="1" w:lastRow="1" w:firstColumn="1" w:lastColumn="1" w:noHBand="0" w:noVBand="0"/>
      </w:tblPr>
      <w:tblGrid>
        <w:gridCol w:w="5441"/>
        <w:gridCol w:w="4398"/>
      </w:tblGrid>
      <w:tr w:rsidR="00AE342C" w:rsidRPr="0063093E" w14:paraId="704C7332" w14:textId="77777777" w:rsidTr="0063093E">
        <w:tc>
          <w:tcPr>
            <w:tcW w:w="5688" w:type="dxa"/>
          </w:tcPr>
          <w:p w14:paraId="506E2A7C"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Hoạt động của thầy và trò:</w:t>
            </w:r>
          </w:p>
        </w:tc>
        <w:tc>
          <w:tcPr>
            <w:tcW w:w="4608" w:type="dxa"/>
          </w:tcPr>
          <w:p w14:paraId="2D60A952"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
                <w:sz w:val="28"/>
                <w:szCs w:val="28"/>
                <w:lang w:val="nl-NL"/>
              </w:rPr>
              <w:t>Ghi bảng</w:t>
            </w:r>
          </w:p>
        </w:tc>
      </w:tr>
      <w:tr w:rsidR="00AE342C" w:rsidRPr="0063093E" w14:paraId="4CB0A6D8" w14:textId="77777777" w:rsidTr="0063093E">
        <w:tc>
          <w:tcPr>
            <w:tcW w:w="5688" w:type="dxa"/>
          </w:tcPr>
          <w:p w14:paraId="3FEC3F26" w14:textId="77777777" w:rsidR="00AE342C" w:rsidRPr="0063093E" w:rsidRDefault="00AE342C" w:rsidP="00AE342C">
            <w:pPr>
              <w:widowControl w:val="0"/>
              <w:adjustRightInd w:val="0"/>
              <w:spacing w:line="360" w:lineRule="atLeast"/>
              <w:jc w:val="both"/>
              <w:textAlignment w:val="baseline"/>
              <w:rPr>
                <w:rFonts w:ascii="Times New Roman" w:hAnsi="Times New Roman"/>
                <w:b/>
                <w:bCs/>
                <w:sz w:val="28"/>
                <w:szCs w:val="28"/>
                <w:lang w:val="nl-NL"/>
              </w:rPr>
            </w:pPr>
          </w:p>
          <w:p w14:paraId="653F638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B1.GV chia nhóm, giao việc: </w:t>
            </w:r>
          </w:p>
          <w:p w14:paraId="4BDB14C1"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Nhóm  1&amp; 2 tìm hiểu về tình hình phát triển của Nhật Bản theo gợi ý sau:     </w:t>
            </w:r>
          </w:p>
          <w:p w14:paraId="2EB8059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Tình hình phát triển kinh tế </w:t>
            </w:r>
          </w:p>
          <w:p w14:paraId="64BBEED0"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+Các ngành công nghiệp đứng đầu.</w:t>
            </w:r>
          </w:p>
          <w:p w14:paraId="18C583C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Chất lượng cuộc sống</w:t>
            </w:r>
          </w:p>
          <w:p w14:paraId="6C5DE19A"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Nhóm 3,4 tìm hiểu về tình hình phát triển của Trung Quốc theo gợi ý sau:   </w:t>
            </w:r>
          </w:p>
          <w:p w14:paraId="68A4CF7F"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+Đường lối chính sách kinh tế.</w:t>
            </w:r>
          </w:p>
          <w:p w14:paraId="15B93366"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+Những thành tựu(nông nghiệp, CN, tốc độ tăng trưởng)</w:t>
            </w:r>
          </w:p>
          <w:p w14:paraId="7CF597F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lastRenderedPageBreak/>
              <w:t>B2. HS đọc thông tin, hoạt động nhóm thảo luận</w:t>
            </w:r>
          </w:p>
          <w:p w14:paraId="74D486C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B3. HS: Thảo luận nhóm và  trình bày, các nhóm khác góp ý.</w:t>
            </w:r>
          </w:p>
          <w:p w14:paraId="184326E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B4. GV chuẩn xác kiến thức và kết luận</w:t>
            </w:r>
          </w:p>
          <w:p w14:paraId="6337748E"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u w:val="single"/>
                <w:lang w:val="nl-NL"/>
              </w:rPr>
            </w:pPr>
            <w:r w:rsidRPr="0063093E">
              <w:rPr>
                <w:rFonts w:ascii="Times New Roman" w:hAnsi="Times New Roman"/>
                <w:bCs/>
                <w:sz w:val="28"/>
                <w:szCs w:val="28"/>
                <w:lang w:val="nl-NL"/>
              </w:rPr>
              <w:t xml:space="preserve"> </w:t>
            </w:r>
            <w:r w:rsidRPr="0063093E">
              <w:rPr>
                <w:rFonts w:ascii="Times New Roman" w:hAnsi="Times New Roman"/>
                <w:b/>
                <w:sz w:val="28"/>
                <w:szCs w:val="28"/>
                <w:u w:val="single"/>
                <w:lang w:val="nl-NL"/>
              </w:rPr>
              <w:t>Nhật Bản:</w:t>
            </w:r>
          </w:p>
          <w:p w14:paraId="617F5E39"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Công nghiệp: là ngành mũi nhọn, nhiều ngành đứng đầu thế giới: chế tạo ô tô, tàu biển; điện tử (chế tạo các thiết bị điện tử, máy tính, người máy); sản xuất hàng tiêu dùng (đồng hồ, máy ảnh, xe máy, máy giặt, tủ lạnh)</w:t>
            </w:r>
          </w:p>
          <w:p w14:paraId="6E4EAD76"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Nông nghiệp: năng suất cao  </w:t>
            </w:r>
          </w:p>
          <w:p w14:paraId="5B61724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Dịch vụ: phát triển mạnh mẽ</w:t>
            </w:r>
          </w:p>
          <w:p w14:paraId="446971D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GDP/người: 33.400 USD</w:t>
            </w:r>
          </w:p>
          <w:p w14:paraId="1C414ED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Người NB có lòng quyết tâm, tinh thần lao động cần cù; có ý thức tiết kiệm, kỉ kuật cao; tổ chức quản lí tốt; đội ngũ cán bộ khoa học đông và có trình độ cao. </w:t>
            </w:r>
          </w:p>
          <w:p w14:paraId="1079C8F3"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HS khai thác tranh, hình 13.1, nhận xét?(thành phố cảng, nhà cao tầng hiện đại)</w:t>
            </w:r>
          </w:p>
          <w:p w14:paraId="2B1ED304"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u w:val="single"/>
                <w:lang w:val="nl-NL"/>
              </w:rPr>
            </w:pPr>
            <w:r w:rsidRPr="0063093E">
              <w:rPr>
                <w:rFonts w:ascii="Times New Roman" w:hAnsi="Times New Roman"/>
                <w:b/>
                <w:sz w:val="28"/>
                <w:szCs w:val="28"/>
                <w:u w:val="single"/>
                <w:lang w:val="nl-NL"/>
              </w:rPr>
              <w:t>Trung Quốc:</w:t>
            </w:r>
          </w:p>
          <w:p w14:paraId="589217E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Cs/>
                <w:sz w:val="28"/>
                <w:szCs w:val="28"/>
                <w:lang w:val="nl-NL"/>
              </w:rPr>
              <w:t>Nông nghiệp: phát triển mạnh mẽ, giải quyết được vấn đề lương thực cho gần 1.3 tỉ người</w:t>
            </w:r>
          </w:p>
          <w:p w14:paraId="77AB850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+Công nghiệp: xây dựng nền công nghiệp hoàn chỉnh, hiện đại như điện tử, cơ khí chính xác, nguyên tử, hàng không …</w:t>
            </w:r>
          </w:p>
          <w:p w14:paraId="0A1C5443"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Cs/>
                <w:sz w:val="28"/>
                <w:szCs w:val="28"/>
                <w:lang w:val="nl-NL"/>
              </w:rPr>
              <w:t xml:space="preserve">  +Tốc độ tăng trưởng kinh tế cao, sản lượng nhiều ngành đứng đầu thế giới: lương thực, than, điện năng.</w:t>
            </w:r>
          </w:p>
        </w:tc>
        <w:tc>
          <w:tcPr>
            <w:tcW w:w="4608" w:type="dxa"/>
          </w:tcPr>
          <w:p w14:paraId="7BD950A6"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u w:val="single"/>
                <w:lang w:val="nl-NL"/>
              </w:rPr>
            </w:pPr>
            <w:r w:rsidRPr="0063093E">
              <w:rPr>
                <w:rFonts w:ascii="Times New Roman" w:hAnsi="Times New Roman"/>
                <w:b/>
                <w:sz w:val="28"/>
                <w:szCs w:val="28"/>
                <w:lang w:val="nl-NL"/>
              </w:rPr>
              <w:lastRenderedPageBreak/>
              <w:t xml:space="preserve">2/ </w:t>
            </w:r>
            <w:r w:rsidRPr="0063093E">
              <w:rPr>
                <w:rFonts w:ascii="Times New Roman" w:hAnsi="Times New Roman"/>
                <w:b/>
                <w:sz w:val="28"/>
                <w:szCs w:val="28"/>
                <w:u w:val="single"/>
                <w:lang w:val="nl-NL"/>
              </w:rPr>
              <w:t>Đặc điểm phát triển của một số quốc gia Đông Á:</w:t>
            </w:r>
          </w:p>
          <w:p w14:paraId="5AF7E6F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3656D5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151FD4D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0134B46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5DF91EF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925E43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7DB1DCC9"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2B70090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0417FF2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27A372C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477E5D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6B9018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27CA07D"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225AC5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A511950"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w:t>
            </w:r>
            <w:r w:rsidRPr="0063093E">
              <w:rPr>
                <w:rFonts w:ascii="Times New Roman" w:hAnsi="Times New Roman"/>
                <w:b/>
                <w:bCs/>
                <w:sz w:val="28"/>
                <w:szCs w:val="28"/>
                <w:lang w:val="nl-NL"/>
              </w:rPr>
              <w:t>Nhật Bản</w:t>
            </w:r>
          </w:p>
          <w:p w14:paraId="5444E322"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Là nước công nghiệp phát triển cao, tổ chức sản xuất hiện đại, hợp lí và hiệu quả cao, nhiều ngành đứng đầu thế giới.</w:t>
            </w:r>
          </w:p>
          <w:p w14:paraId="71CA7DB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Chất lượng đời sống cao &amp; ổn định.</w:t>
            </w:r>
          </w:p>
          <w:p w14:paraId="0045EB0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1556A76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860691E"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65AD782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AE81EF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45F850DB"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6242AFB5"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335B9DE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5CC57704"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p>
          <w:p w14:paraId="1E73B4F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w:t>
            </w:r>
            <w:r w:rsidRPr="0063093E">
              <w:rPr>
                <w:rFonts w:ascii="Times New Roman" w:hAnsi="Times New Roman"/>
                <w:b/>
                <w:bCs/>
                <w:sz w:val="28"/>
                <w:szCs w:val="28"/>
                <w:lang w:val="nl-NL"/>
              </w:rPr>
              <w:t>Trung Quốc</w:t>
            </w:r>
            <w:r w:rsidRPr="0063093E">
              <w:rPr>
                <w:rFonts w:ascii="Times New Roman" w:hAnsi="Times New Roman"/>
                <w:bCs/>
                <w:sz w:val="28"/>
                <w:szCs w:val="28"/>
                <w:lang w:val="nl-NL"/>
              </w:rPr>
              <w:t>:</w:t>
            </w:r>
          </w:p>
          <w:p w14:paraId="57F21968"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Là nước đông dân nhất thế giới.</w:t>
            </w:r>
          </w:p>
          <w:p w14:paraId="7DC59507"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 Có đường lối chính sách mở cửa, hiện đại hoá đất nước, nền kinh tế phát triển nhanh.</w:t>
            </w:r>
          </w:p>
          <w:p w14:paraId="1FF31D1D"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r w:rsidRPr="0063093E">
              <w:rPr>
                <w:rFonts w:ascii="Times New Roman" w:hAnsi="Times New Roman"/>
                <w:bCs/>
                <w:sz w:val="28"/>
                <w:szCs w:val="28"/>
                <w:lang w:val="nl-NL"/>
              </w:rPr>
              <w:t xml:space="preserve">  + Tốc độ tăng trưởng kinh tế cao và ổn định</w:t>
            </w:r>
          </w:p>
        </w:tc>
      </w:tr>
    </w:tbl>
    <w:p w14:paraId="2FFD86FC" w14:textId="77777777" w:rsidR="00AE342C" w:rsidRPr="0063093E" w:rsidRDefault="00AE342C" w:rsidP="00AE342C">
      <w:pPr>
        <w:widowControl w:val="0"/>
        <w:adjustRightInd w:val="0"/>
        <w:spacing w:line="360" w:lineRule="atLeast"/>
        <w:jc w:val="both"/>
        <w:textAlignment w:val="baseline"/>
        <w:rPr>
          <w:rFonts w:ascii="Times New Roman" w:hAnsi="Times New Roman"/>
          <w:b/>
          <w:sz w:val="28"/>
          <w:szCs w:val="28"/>
          <w:lang w:val="nl-NL"/>
        </w:rPr>
      </w:pPr>
    </w:p>
    <w:p w14:paraId="2C303535" w14:textId="77777777" w:rsidR="00AE342C" w:rsidRPr="0063093E" w:rsidRDefault="00AE342C" w:rsidP="00AE342C">
      <w:pPr>
        <w:spacing w:line="20" w:lineRule="atLeast"/>
        <w:ind w:firstLine="720"/>
        <w:jc w:val="both"/>
        <w:rPr>
          <w:rFonts w:ascii="Times New Roman" w:hAnsi="Times New Roman"/>
          <w:b/>
          <w:bCs/>
          <w:sz w:val="28"/>
          <w:szCs w:val="28"/>
          <w:lang w:val="vi-VN"/>
        </w:rPr>
      </w:pPr>
      <w:r w:rsidRPr="0063093E">
        <w:rPr>
          <w:rFonts w:ascii="Times New Roman" w:hAnsi="Times New Roman"/>
          <w:b/>
          <w:bCs/>
          <w:sz w:val="28"/>
          <w:szCs w:val="28"/>
          <w:lang w:val="nl-NL"/>
        </w:rPr>
        <w:t>C. HOẠT ĐỘNG LUYỆN TẬP</w:t>
      </w:r>
      <w:r w:rsidRPr="0063093E">
        <w:rPr>
          <w:rFonts w:ascii="Times New Roman" w:hAnsi="Times New Roman"/>
          <w:bCs/>
          <w:i/>
          <w:sz w:val="28"/>
          <w:szCs w:val="28"/>
          <w:lang w:val="nl-NL"/>
        </w:rPr>
        <w:t xml:space="preserve">: </w:t>
      </w:r>
      <w:r w:rsidRPr="0063093E">
        <w:rPr>
          <w:rFonts w:ascii="Times New Roman" w:hAnsi="Times New Roman"/>
          <w:b/>
          <w:bCs/>
          <w:sz w:val="28"/>
          <w:szCs w:val="28"/>
          <w:lang w:val="nl-NL"/>
        </w:rPr>
        <w:t>(Cá nhân)</w:t>
      </w:r>
      <w:r w:rsidRPr="0063093E">
        <w:rPr>
          <w:rFonts w:ascii="Times New Roman" w:hAnsi="Times New Roman"/>
          <w:b/>
          <w:bCs/>
          <w:sz w:val="28"/>
          <w:szCs w:val="28"/>
          <w:lang w:val="vi-VN"/>
        </w:rPr>
        <w:t xml:space="preserve"> </w:t>
      </w:r>
      <w:r w:rsidRPr="0063093E">
        <w:rPr>
          <w:rFonts w:ascii="Times New Roman" w:hAnsi="Times New Roman"/>
          <w:b/>
          <w:bCs/>
          <w:sz w:val="28"/>
          <w:szCs w:val="28"/>
          <w:lang w:val="nl-NL"/>
        </w:rPr>
        <w:t>4</w:t>
      </w:r>
      <w:r w:rsidRPr="0063093E">
        <w:rPr>
          <w:rFonts w:ascii="Times New Roman" w:hAnsi="Times New Roman"/>
          <w:b/>
          <w:bCs/>
          <w:sz w:val="28"/>
          <w:szCs w:val="28"/>
          <w:lang w:val="vi-VN"/>
        </w:rPr>
        <w:t xml:space="preserve"> phút</w:t>
      </w:r>
    </w:p>
    <w:p w14:paraId="50760CEB" w14:textId="77777777" w:rsidR="00AE342C" w:rsidRPr="0063093E" w:rsidRDefault="00AE342C" w:rsidP="00AE342C">
      <w:pPr>
        <w:spacing w:line="20" w:lineRule="atLeast"/>
        <w:ind w:firstLine="218"/>
        <w:jc w:val="both"/>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r>
      <w:r w:rsidRPr="0063093E">
        <w:rPr>
          <w:rFonts w:ascii="Times New Roman" w:hAnsi="Times New Roman"/>
          <w:bCs/>
          <w:sz w:val="28"/>
          <w:szCs w:val="28"/>
          <w:lang w:val="nl-NL"/>
        </w:rPr>
        <w:t xml:space="preserve">Bước 1: </w:t>
      </w:r>
      <w:r w:rsidRPr="0063093E">
        <w:rPr>
          <w:rFonts w:ascii="Times New Roman" w:hAnsi="Times New Roman"/>
          <w:bCs/>
          <w:sz w:val="28"/>
          <w:szCs w:val="28"/>
          <w:lang w:val="vi-VN"/>
        </w:rPr>
        <w:t>GV treo bản đồ trống Châu Á, y</w:t>
      </w:r>
      <w:r w:rsidRPr="0063093E">
        <w:rPr>
          <w:rFonts w:ascii="Times New Roman" w:hAnsi="Times New Roman"/>
          <w:bCs/>
          <w:sz w:val="28"/>
          <w:szCs w:val="28"/>
          <w:lang w:val="nl-NL"/>
        </w:rPr>
        <w:t>êu cầu HS thực hiện nhiệm vụ sau:</w:t>
      </w:r>
    </w:p>
    <w:p w14:paraId="5BDA64F7" w14:textId="77777777" w:rsidR="00AE342C" w:rsidRPr="0063093E" w:rsidRDefault="00AE342C" w:rsidP="00AE342C">
      <w:pPr>
        <w:spacing w:line="20" w:lineRule="atLeast"/>
        <w:ind w:firstLine="720"/>
        <w:jc w:val="both"/>
        <w:rPr>
          <w:rFonts w:ascii="Times New Roman" w:hAnsi="Times New Roman"/>
          <w:bCs/>
          <w:sz w:val="28"/>
          <w:szCs w:val="28"/>
          <w:lang w:val="nl-NL"/>
        </w:rPr>
      </w:pPr>
      <w:r w:rsidRPr="0063093E">
        <w:rPr>
          <w:rFonts w:ascii="Times New Roman" w:hAnsi="Times New Roman"/>
          <w:bCs/>
          <w:sz w:val="28"/>
          <w:szCs w:val="28"/>
          <w:lang w:val="nl-NL"/>
        </w:rPr>
        <w:t xml:space="preserve">a. Xác định các quốc gia thuộc </w:t>
      </w:r>
      <w:r w:rsidRPr="0063093E">
        <w:rPr>
          <w:rFonts w:ascii="Times New Roman" w:hAnsi="Times New Roman"/>
          <w:bCs/>
          <w:sz w:val="28"/>
          <w:szCs w:val="28"/>
          <w:lang w:val="vi-VN"/>
        </w:rPr>
        <w:t xml:space="preserve"> khu vực Đông Á,</w:t>
      </w:r>
      <w:r w:rsidRPr="0063093E">
        <w:rPr>
          <w:rFonts w:ascii="Times New Roman" w:hAnsi="Times New Roman"/>
          <w:bCs/>
          <w:sz w:val="28"/>
          <w:szCs w:val="28"/>
          <w:lang w:val="nl-NL"/>
        </w:rPr>
        <w:t>.xác định vị trí của Nhật Bản, trung quốc, Hàn  Quốc.</w:t>
      </w:r>
    </w:p>
    <w:p w14:paraId="64605083" w14:textId="77777777" w:rsidR="00AE342C" w:rsidRPr="0063093E" w:rsidRDefault="00AE342C" w:rsidP="00AE342C">
      <w:pPr>
        <w:spacing w:line="20" w:lineRule="atLeast"/>
        <w:ind w:firstLine="720"/>
        <w:jc w:val="both"/>
        <w:rPr>
          <w:rFonts w:ascii="Times New Roman" w:hAnsi="Times New Roman"/>
          <w:bCs/>
          <w:sz w:val="28"/>
          <w:szCs w:val="28"/>
          <w:lang w:val="nl-NL"/>
        </w:rPr>
      </w:pPr>
      <w:r w:rsidRPr="0063093E">
        <w:rPr>
          <w:rFonts w:ascii="Times New Roman" w:hAnsi="Times New Roman"/>
          <w:bCs/>
          <w:sz w:val="28"/>
          <w:szCs w:val="28"/>
          <w:lang w:val="nl-NL"/>
        </w:rPr>
        <w:t>b. Kể tên các mặt hàng xuất khẩu của Nhật Bản, Trung Quốc.</w:t>
      </w:r>
    </w:p>
    <w:p w14:paraId="5DFDAA4C" w14:textId="77777777" w:rsidR="00AE342C" w:rsidRPr="0063093E" w:rsidRDefault="00AE342C" w:rsidP="00AE342C">
      <w:pPr>
        <w:widowControl w:val="0"/>
        <w:adjustRightInd w:val="0"/>
        <w:spacing w:line="36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c. Nêu những ngành  sản xuất công nghiệp của Nhật Bản đứng đầu thế giới?</w:t>
      </w:r>
    </w:p>
    <w:p w14:paraId="677B1759" w14:textId="77777777" w:rsidR="00AE342C" w:rsidRPr="0063093E" w:rsidRDefault="00AE342C" w:rsidP="00AE342C">
      <w:pPr>
        <w:spacing w:line="20" w:lineRule="atLeast"/>
        <w:jc w:val="both"/>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xml:space="preserve">Bước 2: HS suy nghĩ </w:t>
      </w:r>
    </w:p>
    <w:p w14:paraId="783BA731" w14:textId="77777777" w:rsidR="00AE342C" w:rsidRPr="0063093E" w:rsidRDefault="00AE342C" w:rsidP="00AE342C">
      <w:pPr>
        <w:spacing w:line="20" w:lineRule="atLeast"/>
        <w:ind w:firstLine="720"/>
        <w:jc w:val="both"/>
        <w:rPr>
          <w:rFonts w:ascii="Times New Roman" w:hAnsi="Times New Roman"/>
          <w:bCs/>
          <w:sz w:val="28"/>
          <w:szCs w:val="28"/>
          <w:lang w:val="nl-NL"/>
        </w:rPr>
      </w:pPr>
      <w:r w:rsidRPr="0063093E">
        <w:rPr>
          <w:rFonts w:ascii="Times New Roman" w:hAnsi="Times New Roman"/>
          <w:bCs/>
          <w:sz w:val="28"/>
          <w:szCs w:val="28"/>
          <w:lang w:val="nl-NL"/>
        </w:rPr>
        <w:t xml:space="preserve">B3. HS trả lời- bổ sung </w:t>
      </w:r>
    </w:p>
    <w:p w14:paraId="2389F84A" w14:textId="77777777" w:rsidR="00AE342C" w:rsidRPr="0063093E" w:rsidRDefault="00AE342C" w:rsidP="00AE342C">
      <w:pPr>
        <w:spacing w:line="20" w:lineRule="atLeast"/>
        <w:ind w:firstLine="720"/>
        <w:jc w:val="both"/>
        <w:rPr>
          <w:rFonts w:ascii="Times New Roman" w:hAnsi="Times New Roman"/>
          <w:bCs/>
          <w:sz w:val="28"/>
          <w:szCs w:val="28"/>
          <w:lang w:val="nl-NL"/>
        </w:rPr>
      </w:pPr>
      <w:r w:rsidRPr="0063093E">
        <w:rPr>
          <w:rFonts w:ascii="Times New Roman" w:hAnsi="Times New Roman"/>
          <w:bCs/>
          <w:sz w:val="28"/>
          <w:szCs w:val="28"/>
          <w:lang w:val="nl-NL"/>
        </w:rPr>
        <w:t>B4. GV nhận xét, chuẩn kiến thức.</w:t>
      </w:r>
    </w:p>
    <w:p w14:paraId="7F070186" w14:textId="77777777" w:rsidR="00AE342C" w:rsidRPr="0063093E" w:rsidRDefault="00AE342C" w:rsidP="00AE342C">
      <w:pPr>
        <w:spacing w:line="20" w:lineRule="atLeast"/>
        <w:jc w:val="both"/>
        <w:rPr>
          <w:rFonts w:ascii="Times New Roman" w:hAnsi="Times New Roman"/>
          <w:b/>
          <w:bCs/>
          <w:color w:val="000000"/>
          <w:sz w:val="28"/>
          <w:szCs w:val="28"/>
          <w:lang w:val="nl-NL"/>
        </w:rPr>
      </w:pPr>
      <w:r w:rsidRPr="0063093E">
        <w:rPr>
          <w:rFonts w:ascii="Times New Roman" w:hAnsi="Times New Roman"/>
          <w:b/>
          <w:bCs/>
          <w:color w:val="000000"/>
          <w:sz w:val="28"/>
          <w:szCs w:val="28"/>
          <w:lang w:val="nl-NL"/>
        </w:rPr>
        <w:t xml:space="preserve">   </w:t>
      </w:r>
      <w:r w:rsidRPr="0063093E">
        <w:rPr>
          <w:rFonts w:ascii="Times New Roman" w:hAnsi="Times New Roman"/>
          <w:b/>
          <w:bCs/>
          <w:color w:val="000000"/>
          <w:sz w:val="28"/>
          <w:szCs w:val="28"/>
          <w:lang w:val="nl-NL"/>
        </w:rPr>
        <w:tab/>
        <w:t xml:space="preserve">D. HOẠT ĐỘNG VẬN DỤNG, MỞ RỘNG  (2p) </w:t>
      </w:r>
    </w:p>
    <w:p w14:paraId="4AD27F4B" w14:textId="77777777" w:rsidR="00AE342C" w:rsidRPr="0063093E" w:rsidRDefault="00AE342C" w:rsidP="00AE342C">
      <w:pPr>
        <w:spacing w:line="20" w:lineRule="atLeast"/>
        <w:ind w:firstLine="720"/>
        <w:jc w:val="both"/>
        <w:rPr>
          <w:rFonts w:ascii="Times New Roman" w:hAnsi="Times New Roman"/>
          <w:bCs/>
          <w:sz w:val="28"/>
          <w:szCs w:val="28"/>
        </w:rPr>
      </w:pPr>
      <w:r w:rsidRPr="0063093E">
        <w:rPr>
          <w:rFonts w:ascii="Times New Roman" w:hAnsi="Times New Roman"/>
          <w:bCs/>
          <w:color w:val="000000"/>
          <w:sz w:val="28"/>
          <w:szCs w:val="28"/>
          <w:lang w:val="vi-VN"/>
        </w:rPr>
        <w:lastRenderedPageBreak/>
        <w:t>- Tìm hiểu các trận động đất, núi lửa, sóng thần lớn xảy ra ở Nhật Bản và thiệt hại mà nó mang lại cho đời sống và sản xuất con người.</w:t>
      </w:r>
      <w:r w:rsidRPr="0063093E">
        <w:rPr>
          <w:rFonts w:ascii="Times New Roman" w:hAnsi="Times New Roman"/>
          <w:bCs/>
          <w:sz w:val="28"/>
          <w:szCs w:val="28"/>
        </w:rPr>
        <w:t xml:space="preserve">             </w:t>
      </w:r>
    </w:p>
    <w:p w14:paraId="086A45A1" w14:textId="77777777" w:rsidR="00AE342C" w:rsidRPr="0063093E" w:rsidRDefault="00AE342C" w:rsidP="00AE342C">
      <w:pPr>
        <w:spacing w:line="20" w:lineRule="atLeast"/>
        <w:ind w:firstLine="720"/>
        <w:jc w:val="both"/>
        <w:rPr>
          <w:rFonts w:ascii="Times New Roman" w:hAnsi="Times New Roman"/>
          <w:bCs/>
          <w:color w:val="000000"/>
          <w:sz w:val="28"/>
          <w:szCs w:val="28"/>
          <w:lang w:val="vi-VN"/>
        </w:rPr>
      </w:pPr>
      <w:r w:rsidRPr="0063093E">
        <w:rPr>
          <w:rFonts w:ascii="Times New Roman" w:hAnsi="Times New Roman"/>
          <w:bCs/>
          <w:sz w:val="28"/>
          <w:szCs w:val="28"/>
        </w:rPr>
        <w:t>- Làm bài tập câu 2 sgk</w:t>
      </w:r>
    </w:p>
    <w:p w14:paraId="6FFDDBBF" w14:textId="77777777" w:rsidR="00AE342C" w:rsidRPr="0063093E" w:rsidRDefault="00AE342C" w:rsidP="00AE342C">
      <w:pPr>
        <w:widowControl w:val="0"/>
        <w:adjustRightInd w:val="0"/>
        <w:spacing w:line="360" w:lineRule="atLeast"/>
        <w:ind w:left="360"/>
        <w:jc w:val="both"/>
        <w:textAlignment w:val="baseline"/>
        <w:rPr>
          <w:rFonts w:ascii="Times New Roman" w:hAnsi="Times New Roman"/>
          <w:bCs/>
          <w:sz w:val="28"/>
          <w:szCs w:val="28"/>
        </w:rPr>
      </w:pPr>
      <w:r w:rsidRPr="0063093E">
        <w:rPr>
          <w:rFonts w:ascii="Times New Roman" w:hAnsi="Times New Roman"/>
          <w:bCs/>
          <w:sz w:val="28"/>
          <w:szCs w:val="28"/>
        </w:rPr>
        <w:tab/>
        <w:t>- Học bài kết hợp SGK, bản đồ, lược đồ. Trả lời những câu hỏi SGK.</w:t>
      </w:r>
    </w:p>
    <w:p w14:paraId="78E4194E" w14:textId="77777777" w:rsidR="00AE342C" w:rsidRPr="0063093E" w:rsidRDefault="00AE342C" w:rsidP="00AE342C">
      <w:pPr>
        <w:widowControl w:val="0"/>
        <w:adjustRightInd w:val="0"/>
        <w:spacing w:line="360" w:lineRule="atLeast"/>
        <w:ind w:left="360"/>
        <w:jc w:val="both"/>
        <w:textAlignment w:val="baseline"/>
        <w:rPr>
          <w:rFonts w:ascii="Times New Roman" w:hAnsi="Times New Roman"/>
          <w:bCs/>
          <w:sz w:val="28"/>
          <w:szCs w:val="28"/>
          <w:lang w:val="nl-NL"/>
        </w:rPr>
      </w:pPr>
      <w:r w:rsidRPr="0063093E">
        <w:rPr>
          <w:rFonts w:ascii="Times New Roman" w:hAnsi="Times New Roman"/>
          <w:bCs/>
          <w:sz w:val="28"/>
          <w:szCs w:val="28"/>
        </w:rPr>
        <w:tab/>
      </w:r>
      <w:r w:rsidRPr="0063093E">
        <w:rPr>
          <w:rFonts w:ascii="Times New Roman" w:hAnsi="Times New Roman"/>
          <w:bCs/>
          <w:sz w:val="28"/>
          <w:szCs w:val="28"/>
          <w:lang w:val="nl-NL"/>
        </w:rPr>
        <w:t>- Chuẩn bị bài 14 . Ôn tập các bài dã học.</w:t>
      </w:r>
    </w:p>
    <w:p w14:paraId="61ABCD54" w14:textId="77777777" w:rsidR="00AE342C" w:rsidRPr="0063093E" w:rsidRDefault="00AE342C" w:rsidP="00AE342C">
      <w:pPr>
        <w:rPr>
          <w:rFonts w:ascii="Times New Roman" w:hAnsi="Times New Roman"/>
          <w:bCs/>
          <w:sz w:val="28"/>
          <w:szCs w:val="28"/>
          <w:lang w:val="nl-NL"/>
        </w:rPr>
      </w:pPr>
    </w:p>
    <w:p w14:paraId="7F8B6AE0" w14:textId="77777777" w:rsidR="00AE342C" w:rsidRPr="0063093E" w:rsidRDefault="00AE342C" w:rsidP="000C5A22">
      <w:pPr>
        <w:ind w:right="-58"/>
        <w:rPr>
          <w:rFonts w:ascii="Times New Roman" w:hAnsi="Times New Roman"/>
          <w:sz w:val="28"/>
          <w:szCs w:val="28"/>
          <w:lang w:val="pt-BR"/>
        </w:rPr>
      </w:pPr>
    </w:p>
    <w:p w14:paraId="5F1A7EBF" w14:textId="77777777" w:rsidR="00A61A76" w:rsidRPr="0063093E" w:rsidRDefault="00A61A76" w:rsidP="000C5A22">
      <w:pPr>
        <w:ind w:right="-58"/>
        <w:rPr>
          <w:rFonts w:ascii="Times New Roman" w:hAnsi="Times New Roman"/>
          <w:sz w:val="28"/>
          <w:szCs w:val="28"/>
          <w:lang w:val="pt-BR"/>
        </w:rPr>
      </w:pPr>
    </w:p>
    <w:p w14:paraId="167D3F87" w14:textId="77777777" w:rsidR="00A61A76" w:rsidRPr="0063093E" w:rsidRDefault="00A61A76" w:rsidP="000C5A22">
      <w:pPr>
        <w:ind w:right="-58"/>
        <w:rPr>
          <w:rFonts w:ascii="Times New Roman" w:hAnsi="Times New Roman"/>
          <w:sz w:val="28"/>
          <w:szCs w:val="28"/>
          <w:lang w:val="pt-BR"/>
        </w:rPr>
      </w:pPr>
    </w:p>
    <w:p w14:paraId="5DFAE539" w14:textId="77777777" w:rsidR="00A61A76" w:rsidRPr="0063093E" w:rsidRDefault="00A61A76" w:rsidP="000C5A22">
      <w:pPr>
        <w:ind w:right="-58"/>
        <w:rPr>
          <w:rFonts w:ascii="Times New Roman" w:hAnsi="Times New Roman"/>
          <w:sz w:val="28"/>
          <w:szCs w:val="28"/>
          <w:lang w:val="pt-BR"/>
        </w:rPr>
      </w:pPr>
    </w:p>
    <w:p w14:paraId="7D38AAF9" w14:textId="77777777" w:rsidR="00A61A76" w:rsidRPr="0063093E" w:rsidRDefault="00A61A76" w:rsidP="000C5A22">
      <w:pPr>
        <w:ind w:right="-58"/>
        <w:rPr>
          <w:rFonts w:ascii="Times New Roman" w:hAnsi="Times New Roman"/>
          <w:sz w:val="28"/>
          <w:szCs w:val="28"/>
          <w:lang w:val="pt-BR"/>
        </w:rPr>
      </w:pPr>
    </w:p>
    <w:p w14:paraId="0204088C" w14:textId="77777777" w:rsidR="00A61A76" w:rsidRPr="0063093E" w:rsidRDefault="00A61A76" w:rsidP="000C5A22">
      <w:pPr>
        <w:ind w:right="-58"/>
        <w:rPr>
          <w:rFonts w:ascii="Times New Roman" w:hAnsi="Times New Roman"/>
          <w:sz w:val="28"/>
          <w:szCs w:val="28"/>
          <w:lang w:val="pt-BR"/>
        </w:rPr>
      </w:pPr>
    </w:p>
    <w:p w14:paraId="6FC8A086" w14:textId="77777777" w:rsidR="00A61A76" w:rsidRPr="0063093E" w:rsidRDefault="00A61A76" w:rsidP="000C5A22">
      <w:pPr>
        <w:ind w:right="-58"/>
        <w:rPr>
          <w:rFonts w:ascii="Times New Roman" w:hAnsi="Times New Roman"/>
          <w:sz w:val="28"/>
          <w:szCs w:val="28"/>
          <w:lang w:val="pt-BR"/>
        </w:rPr>
      </w:pPr>
    </w:p>
    <w:p w14:paraId="7EC32153" w14:textId="77777777" w:rsidR="00A61A76" w:rsidRPr="0063093E" w:rsidRDefault="00A61A76" w:rsidP="000C5A22">
      <w:pPr>
        <w:ind w:right="-58"/>
        <w:rPr>
          <w:rFonts w:ascii="Times New Roman" w:hAnsi="Times New Roman"/>
          <w:sz w:val="28"/>
          <w:szCs w:val="28"/>
          <w:lang w:val="pt-BR"/>
        </w:rPr>
      </w:pPr>
    </w:p>
    <w:p w14:paraId="1EE26C75" w14:textId="77777777" w:rsidR="00A61A76" w:rsidRPr="0063093E" w:rsidRDefault="00A61A76" w:rsidP="000C5A22">
      <w:pPr>
        <w:ind w:right="-58"/>
        <w:rPr>
          <w:rFonts w:ascii="Times New Roman" w:hAnsi="Times New Roman"/>
          <w:sz w:val="28"/>
          <w:szCs w:val="28"/>
          <w:lang w:val="pt-BR"/>
        </w:rPr>
      </w:pPr>
    </w:p>
    <w:p w14:paraId="6F678F5B" w14:textId="77777777" w:rsidR="00A61A76" w:rsidRPr="0063093E" w:rsidRDefault="00A61A76" w:rsidP="000C5A22">
      <w:pPr>
        <w:ind w:right="-58"/>
        <w:rPr>
          <w:rFonts w:ascii="Times New Roman" w:hAnsi="Times New Roman"/>
          <w:sz w:val="28"/>
          <w:szCs w:val="28"/>
          <w:lang w:val="pt-BR"/>
        </w:rPr>
      </w:pPr>
    </w:p>
    <w:p w14:paraId="72F38181" w14:textId="77777777" w:rsidR="00A61A76" w:rsidRPr="0063093E" w:rsidRDefault="00A61A76" w:rsidP="000C5A22">
      <w:pPr>
        <w:ind w:right="-58"/>
        <w:rPr>
          <w:rFonts w:ascii="Times New Roman" w:hAnsi="Times New Roman"/>
          <w:sz w:val="28"/>
          <w:szCs w:val="28"/>
          <w:lang w:val="pt-BR"/>
        </w:rPr>
      </w:pPr>
    </w:p>
    <w:p w14:paraId="02BC1DD7" w14:textId="77777777" w:rsidR="00A61A76" w:rsidRPr="0063093E" w:rsidRDefault="00A61A76" w:rsidP="000C5A22">
      <w:pPr>
        <w:ind w:right="-58"/>
        <w:rPr>
          <w:rFonts w:ascii="Times New Roman" w:hAnsi="Times New Roman"/>
          <w:sz w:val="28"/>
          <w:szCs w:val="28"/>
          <w:lang w:val="pt-BR"/>
        </w:rPr>
      </w:pPr>
    </w:p>
    <w:p w14:paraId="05D16AD8" w14:textId="77777777" w:rsidR="00A61A76" w:rsidRPr="0063093E" w:rsidRDefault="00A61A76" w:rsidP="000C5A22">
      <w:pPr>
        <w:ind w:right="-58"/>
        <w:rPr>
          <w:rFonts w:ascii="Times New Roman" w:hAnsi="Times New Roman"/>
          <w:sz w:val="28"/>
          <w:szCs w:val="28"/>
          <w:lang w:val="pt-BR"/>
        </w:rPr>
      </w:pPr>
    </w:p>
    <w:p w14:paraId="4DFC9A9D" w14:textId="77777777" w:rsidR="00A61A76" w:rsidRPr="0063093E" w:rsidRDefault="00A61A76" w:rsidP="000C5A22">
      <w:pPr>
        <w:ind w:right="-58"/>
        <w:rPr>
          <w:rFonts w:ascii="Times New Roman" w:hAnsi="Times New Roman"/>
          <w:sz w:val="28"/>
          <w:szCs w:val="28"/>
          <w:lang w:val="pt-BR"/>
        </w:rPr>
      </w:pPr>
    </w:p>
    <w:p w14:paraId="6EC46812" w14:textId="77777777" w:rsidR="00A61A76" w:rsidRPr="0063093E" w:rsidRDefault="00A61A76" w:rsidP="000C5A22">
      <w:pPr>
        <w:ind w:right="-58"/>
        <w:rPr>
          <w:rFonts w:ascii="Times New Roman" w:hAnsi="Times New Roman"/>
          <w:sz w:val="28"/>
          <w:szCs w:val="28"/>
          <w:lang w:val="pt-BR"/>
        </w:rPr>
      </w:pPr>
    </w:p>
    <w:p w14:paraId="7FD97A70" w14:textId="77777777" w:rsidR="00A61A76" w:rsidRPr="0063093E" w:rsidRDefault="00A61A76" w:rsidP="000C5A22">
      <w:pPr>
        <w:ind w:right="-58"/>
        <w:rPr>
          <w:rFonts w:ascii="Times New Roman" w:hAnsi="Times New Roman"/>
          <w:sz w:val="28"/>
          <w:szCs w:val="28"/>
          <w:lang w:val="pt-BR"/>
        </w:rPr>
      </w:pPr>
    </w:p>
    <w:p w14:paraId="553B1D49" w14:textId="77777777" w:rsidR="00A61A76" w:rsidRPr="0063093E" w:rsidRDefault="00A61A76" w:rsidP="000C5A22">
      <w:pPr>
        <w:ind w:right="-58"/>
        <w:rPr>
          <w:rFonts w:ascii="Times New Roman" w:hAnsi="Times New Roman"/>
          <w:sz w:val="28"/>
          <w:szCs w:val="28"/>
          <w:lang w:val="pt-BR"/>
        </w:rPr>
      </w:pPr>
    </w:p>
    <w:p w14:paraId="57DF6A6F" w14:textId="77777777" w:rsidR="00A61A76" w:rsidRPr="0063093E" w:rsidRDefault="00A61A76" w:rsidP="000C5A22">
      <w:pPr>
        <w:ind w:right="-58"/>
        <w:rPr>
          <w:rFonts w:ascii="Times New Roman" w:hAnsi="Times New Roman"/>
          <w:sz w:val="28"/>
          <w:szCs w:val="28"/>
          <w:lang w:val="pt-BR"/>
        </w:rPr>
      </w:pPr>
    </w:p>
    <w:p w14:paraId="57E4305D" w14:textId="77777777" w:rsidR="00A61A76" w:rsidRPr="0063093E" w:rsidRDefault="00A61A76" w:rsidP="000C5A22">
      <w:pPr>
        <w:ind w:right="-58"/>
        <w:rPr>
          <w:rFonts w:ascii="Times New Roman" w:hAnsi="Times New Roman"/>
          <w:sz w:val="28"/>
          <w:szCs w:val="28"/>
          <w:lang w:val="pt-BR"/>
        </w:rPr>
      </w:pPr>
    </w:p>
    <w:p w14:paraId="682032BB" w14:textId="77777777" w:rsidR="00A61A76" w:rsidRPr="0063093E" w:rsidRDefault="00A61A76" w:rsidP="000C5A22">
      <w:pPr>
        <w:ind w:right="-58"/>
        <w:rPr>
          <w:rFonts w:ascii="Times New Roman" w:hAnsi="Times New Roman"/>
          <w:sz w:val="28"/>
          <w:szCs w:val="28"/>
          <w:lang w:val="pt-BR"/>
        </w:rPr>
      </w:pPr>
    </w:p>
    <w:p w14:paraId="36470CB2" w14:textId="77777777" w:rsidR="00A61A76" w:rsidRPr="0063093E" w:rsidRDefault="00A61A76" w:rsidP="000C5A22">
      <w:pPr>
        <w:ind w:right="-58"/>
        <w:rPr>
          <w:rFonts w:ascii="Times New Roman" w:hAnsi="Times New Roman"/>
          <w:sz w:val="28"/>
          <w:szCs w:val="28"/>
          <w:lang w:val="pt-B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8898"/>
      </w:tblGrid>
      <w:tr w:rsidR="00A61A76" w:rsidRPr="0063093E" w14:paraId="3DA597E6" w14:textId="77777777" w:rsidTr="00A61A76">
        <w:trPr>
          <w:trHeight w:val="720"/>
        </w:trPr>
        <w:tc>
          <w:tcPr>
            <w:tcW w:w="1290" w:type="dxa"/>
            <w:tcBorders>
              <w:top w:val="single" w:sz="4" w:space="0" w:color="auto"/>
              <w:left w:val="single" w:sz="4" w:space="0" w:color="auto"/>
              <w:bottom w:val="single" w:sz="4" w:space="0" w:color="auto"/>
              <w:right w:val="single" w:sz="4" w:space="0" w:color="auto"/>
            </w:tcBorders>
            <w:hideMark/>
          </w:tcPr>
          <w:p w14:paraId="048DC92D"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Tuần: 16</w:t>
            </w:r>
          </w:p>
          <w:p w14:paraId="4E6B65E4"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Tiết : 16</w:t>
            </w:r>
          </w:p>
        </w:tc>
        <w:tc>
          <w:tcPr>
            <w:tcW w:w="8898" w:type="dxa"/>
            <w:tcBorders>
              <w:top w:val="single" w:sz="4" w:space="0" w:color="auto"/>
              <w:left w:val="single" w:sz="4" w:space="0" w:color="auto"/>
              <w:bottom w:val="single" w:sz="4" w:space="0" w:color="auto"/>
              <w:right w:val="single" w:sz="4" w:space="0" w:color="auto"/>
            </w:tcBorders>
            <w:hideMark/>
          </w:tcPr>
          <w:p w14:paraId="0930AB8E" w14:textId="348A008B"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noProof/>
                <w:sz w:val="28"/>
              </w:rPr>
              <mc:AlternateContent>
                <mc:Choice Requires="wps">
                  <w:drawing>
                    <wp:anchor distT="0" distB="0" distL="114300" distR="114300" simplePos="0" relativeHeight="251700224" behindDoc="0" locked="0" layoutInCell="1" allowOverlap="1" wp14:anchorId="277DD85B" wp14:editId="01DF9AE6">
                      <wp:simplePos x="0" y="0"/>
                      <wp:positionH relativeFrom="column">
                        <wp:posOffset>4136390</wp:posOffset>
                      </wp:positionH>
                      <wp:positionV relativeFrom="paragraph">
                        <wp:posOffset>-6350</wp:posOffset>
                      </wp:positionV>
                      <wp:extent cx="0" cy="457200"/>
                      <wp:effectExtent l="0" t="0" r="19050" b="19050"/>
                      <wp:wrapNone/>
                      <wp:docPr id="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7pt,-.5pt" to="325.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t+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"/>
                  </w:pict>
                </mc:Fallback>
              </mc:AlternateContent>
            </w:r>
            <w:r w:rsidRPr="0063093E">
              <w:rPr>
                <w:rFonts w:ascii="Times New Roman" w:hAnsi="Times New Roman"/>
                <w:sz w:val="28"/>
                <w:szCs w:val="28"/>
                <w:lang w:val="nl-NL"/>
              </w:rPr>
              <w:t xml:space="preserve">   Bài 14:                                                                            NS: 17/12/18</w:t>
            </w:r>
          </w:p>
          <w:p w14:paraId="2B322441" w14:textId="2D439ADB" w:rsidR="00A61A76" w:rsidRPr="0063093E" w:rsidRDefault="00A61A76" w:rsidP="00A61A76">
            <w:pPr>
              <w:keepNext/>
              <w:widowControl w:val="0"/>
              <w:adjustRightInd w:val="0"/>
              <w:spacing w:line="20" w:lineRule="atLeast"/>
              <w:jc w:val="both"/>
              <w:textAlignment w:val="baseline"/>
              <w:outlineLvl w:val="0"/>
              <w:rPr>
                <w:rFonts w:ascii="Times New Roman" w:hAnsi="Times New Roman"/>
                <w:b/>
                <w:bCs/>
                <w:lang w:val="nl-NL"/>
              </w:rPr>
            </w:pPr>
            <w:r w:rsidRPr="0063093E">
              <w:rPr>
                <w:rFonts w:ascii="Times New Roman" w:hAnsi="Times New Roman"/>
                <w:b/>
                <w:bCs/>
                <w:sz w:val="28"/>
                <w:szCs w:val="28"/>
                <w:lang w:val="nl-NL"/>
              </w:rPr>
              <w:t xml:space="preserve">                  </w:t>
            </w:r>
            <w:r w:rsidRPr="0063093E">
              <w:rPr>
                <w:rFonts w:ascii="Times New Roman" w:hAnsi="Times New Roman"/>
                <w:b/>
                <w:bCs/>
                <w:lang w:val="nl-NL"/>
              </w:rPr>
              <w:t xml:space="preserve">ĐÔNG NAM Á - ĐẤT LIỀN VÀ HẢI ĐẢO         </w:t>
            </w:r>
            <w:r w:rsidRPr="0063093E">
              <w:rPr>
                <w:rFonts w:ascii="Times New Roman" w:hAnsi="Times New Roman"/>
                <w:b/>
                <w:bCs/>
                <w:sz w:val="28"/>
                <w:lang w:val="nl-NL"/>
              </w:rPr>
              <w:t xml:space="preserve">    </w:t>
            </w:r>
            <w:r w:rsidRPr="0063093E">
              <w:rPr>
                <w:rFonts w:ascii="Times New Roman" w:hAnsi="Times New Roman"/>
                <w:b/>
                <w:bCs/>
                <w:lang w:val="nl-NL"/>
              </w:rPr>
              <w:t>NG: 19/12/18</w:t>
            </w:r>
          </w:p>
        </w:tc>
      </w:tr>
    </w:tbl>
    <w:p w14:paraId="14C11492"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I. MỤC TIÊU</w:t>
      </w:r>
    </w:p>
    <w:p w14:paraId="4E3ED97D"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ab/>
      </w:r>
      <w:r w:rsidRPr="0063093E">
        <w:rPr>
          <w:rFonts w:ascii="Times New Roman" w:hAnsi="Times New Roman"/>
          <w:b/>
          <w:bCs/>
          <w:sz w:val="28"/>
          <w:szCs w:val="28"/>
          <w:lang w:val="nl-NL"/>
        </w:rPr>
        <w:tab/>
        <w:t>Sau bài học, học sinh cần nắm được:</w:t>
      </w:r>
    </w:p>
    <w:p w14:paraId="5C2A6FF1"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1. Kiến thức:</w:t>
      </w:r>
      <w:r w:rsidRPr="0063093E">
        <w:rPr>
          <w:rFonts w:ascii="Times New Roman" w:hAnsi="Times New Roman"/>
          <w:sz w:val="28"/>
          <w:szCs w:val="28"/>
          <w:lang w:val="nl-NL"/>
        </w:rPr>
        <w:t xml:space="preserve"> </w:t>
      </w:r>
    </w:p>
    <w:p w14:paraId="63156117"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xml:space="preserve">Trình bày được những đặc điểm nổi bật về vị trí, giới hạn và các tự nhiên của khu vực Đông Nam Á. </w:t>
      </w:r>
    </w:p>
    <w:p w14:paraId="463AA8D0"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 xml:space="preserve">2. Kĩ năng: </w:t>
      </w:r>
      <w:r w:rsidRPr="0063093E">
        <w:rPr>
          <w:rFonts w:ascii="Times New Roman" w:hAnsi="Times New Roman"/>
          <w:sz w:val="28"/>
          <w:szCs w:val="28"/>
          <w:lang w:val="nl-NL"/>
        </w:rPr>
        <w:t>Rèn</w:t>
      </w:r>
      <w:r w:rsidRPr="0063093E">
        <w:rPr>
          <w:rFonts w:ascii="Times New Roman" w:hAnsi="Times New Roman"/>
          <w:b/>
          <w:bCs/>
          <w:sz w:val="28"/>
          <w:szCs w:val="28"/>
          <w:lang w:val="nl-NL"/>
        </w:rPr>
        <w:t xml:space="preserve"> </w:t>
      </w:r>
      <w:r w:rsidRPr="0063093E">
        <w:rPr>
          <w:rFonts w:ascii="Times New Roman" w:hAnsi="Times New Roman"/>
          <w:sz w:val="28"/>
          <w:szCs w:val="28"/>
          <w:lang w:val="nl-NL"/>
        </w:rPr>
        <w:t>kĩ năng:</w:t>
      </w:r>
    </w:p>
    <w:p w14:paraId="536B1E42"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sz w:val="28"/>
          <w:szCs w:val="28"/>
          <w:lang w:val="nl-NL"/>
        </w:rPr>
        <w:t xml:space="preserve"> Phân tích lược đồ, bản đồ và biểu đồ để nhận biết vị trí khu vực ĐNÁ trong châu lục và trên thế giới, rút ra ý nghĩa  của vị trí cầu nối của khu vực về kinh tế và quân sự.</w:t>
      </w:r>
    </w:p>
    <w:p w14:paraId="4F74BCFE"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ab/>
        <w:t>- Phân tích mối liên hệ giữa các yếu tố tự  nhiên để giải thích một số đặc điểm về khí hậu, chế độ nước sông và cảnh quan khu vực.</w:t>
      </w:r>
    </w:p>
    <w:p w14:paraId="4C832F25"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3. Thái độ:</w:t>
      </w:r>
      <w:r w:rsidRPr="0063093E">
        <w:rPr>
          <w:rFonts w:ascii="Times New Roman" w:hAnsi="Times New Roman"/>
          <w:sz w:val="28"/>
          <w:szCs w:val="28"/>
          <w:lang w:val="nl-NL"/>
        </w:rPr>
        <w:t xml:space="preserve"> Có thái độ khách quan, khoa học khi giải thích những đặc điểm tự nhiên một khu vực, có thái độ bảo vệ môi trường.</w:t>
      </w:r>
    </w:p>
    <w:p w14:paraId="5FB4743C"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b/>
          <w:bCs/>
          <w:sz w:val="28"/>
          <w:szCs w:val="28"/>
          <w:u w:val="single"/>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4. Định hướng phát triển năng lực:</w:t>
      </w:r>
    </w:p>
    <w:p w14:paraId="28DBFAD0"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bCs/>
          <w:sz w:val="28"/>
          <w:szCs w:val="28"/>
          <w:lang w:val="nl-NL"/>
        </w:rPr>
        <w:t xml:space="preserve"> Năng</w:t>
      </w:r>
      <w:r w:rsidRPr="0063093E">
        <w:rPr>
          <w:rFonts w:ascii="Times New Roman" w:hAnsi="Times New Roman"/>
          <w:b/>
          <w:bCs/>
          <w:sz w:val="28"/>
          <w:szCs w:val="28"/>
          <w:lang w:val="nl-NL"/>
        </w:rPr>
        <w:t xml:space="preserve"> </w:t>
      </w:r>
      <w:r w:rsidRPr="0063093E">
        <w:rPr>
          <w:rFonts w:ascii="Times New Roman" w:hAnsi="Times New Roman"/>
          <w:bCs/>
          <w:sz w:val="28"/>
          <w:szCs w:val="28"/>
          <w:lang w:val="nl-NL"/>
        </w:rPr>
        <w:t>lực chung: tự học, hợp tác,..</w:t>
      </w:r>
    </w:p>
    <w:p w14:paraId="1A31CF50"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bCs/>
          <w:sz w:val="28"/>
          <w:szCs w:val="28"/>
          <w:lang w:val="nl-NL"/>
        </w:rPr>
        <w:t xml:space="preserve"> Năng lực riêng: sử dụng bản đồ, lược đồ, biểu đồ, tranh ảnh,..</w:t>
      </w:r>
    </w:p>
    <w:p w14:paraId="03EAEA10" w14:textId="77777777" w:rsidR="00A61A76" w:rsidRPr="0063093E" w:rsidRDefault="00A61A76" w:rsidP="00A61A76">
      <w:pPr>
        <w:widowControl w:val="0"/>
        <w:adjustRightInd w:val="0"/>
        <w:spacing w:line="20" w:lineRule="atLeast"/>
        <w:ind w:left="-134"/>
        <w:jc w:val="both"/>
        <w:textAlignment w:val="baseline"/>
        <w:rPr>
          <w:rFonts w:ascii="Times New Roman" w:hAnsi="Times New Roman"/>
          <w:b/>
          <w:bCs/>
          <w:sz w:val="28"/>
          <w:szCs w:val="28"/>
          <w:u w:val="single"/>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II. CHUẨN BỊ CỦA GIÁO VIÊN VÀ HỌC SINH</w:t>
      </w:r>
    </w:p>
    <w:p w14:paraId="66220B8D" w14:textId="77777777" w:rsidR="00A61A76" w:rsidRPr="0063093E" w:rsidRDefault="00A61A76" w:rsidP="00A61A76">
      <w:pPr>
        <w:widowControl w:val="0"/>
        <w:adjustRightInd w:val="0"/>
        <w:spacing w:line="20" w:lineRule="atLeast"/>
        <w:ind w:left="720"/>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lastRenderedPageBreak/>
        <w:t>1. Đối với giáo viên:</w:t>
      </w:r>
    </w:p>
    <w:p w14:paraId="432212B7"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Một số lược đồ, biểu đồ, tranh ảnh,...</w:t>
      </w:r>
    </w:p>
    <w:p w14:paraId="0D34BEF1"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Cs/>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Biểu đồ nhiệt độ và lượng mưa Pa-đăng và Y-an- gun  (phóng to)</w:t>
      </w:r>
    </w:p>
    <w:p w14:paraId="3B8DC977"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Bản đồ tự nhiên khu vực Đông Nam Á, châu Á</w:t>
      </w:r>
    </w:p>
    <w:p w14:paraId="4976B09F"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b/>
          <w:sz w:val="28"/>
          <w:szCs w:val="28"/>
          <w:lang w:val="nl-NL"/>
        </w:rPr>
      </w:pPr>
      <w:r w:rsidRPr="0063093E">
        <w:rPr>
          <w:rFonts w:ascii="Times New Roman" w:hAnsi="Times New Roman"/>
          <w:b/>
          <w:sz w:val="28"/>
          <w:szCs w:val="28"/>
          <w:lang w:val="nl-NL"/>
        </w:rPr>
        <w:t>2. Đối với học sinh:</w:t>
      </w:r>
    </w:p>
    <w:p w14:paraId="6962AE28"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Sách vở, đồ dùng học tập</w:t>
      </w:r>
    </w:p>
    <w:p w14:paraId="09C0320A"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Chuẩn bị bài trước và trả lời các câu hỏi SGK</w:t>
      </w:r>
    </w:p>
    <w:p w14:paraId="2D4C66A0"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III.</w:t>
      </w:r>
      <w:r w:rsidRPr="0063093E">
        <w:rPr>
          <w:rFonts w:ascii="Times New Roman" w:hAnsi="Times New Roman"/>
          <w:sz w:val="28"/>
          <w:szCs w:val="28"/>
          <w:lang w:val="nl-NL"/>
        </w:rPr>
        <w:t xml:space="preserve"> </w:t>
      </w:r>
      <w:r w:rsidRPr="0063093E">
        <w:rPr>
          <w:rFonts w:ascii="Times New Roman" w:hAnsi="Times New Roman"/>
          <w:b/>
          <w:sz w:val="28"/>
          <w:szCs w:val="28"/>
          <w:lang w:val="nl-NL"/>
        </w:rPr>
        <w:t>TỔ CHỨC CÁC HOẠT ĐỘNG HỌC TẬP</w:t>
      </w:r>
    </w:p>
    <w:p w14:paraId="6709DC6B"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1. Ổn định tổ chức: </w:t>
      </w:r>
    </w:p>
    <w:p w14:paraId="0059DBFA" w14:textId="77777777" w:rsidR="00A61A76" w:rsidRPr="0063093E" w:rsidRDefault="00A61A76" w:rsidP="00A61A76">
      <w:pPr>
        <w:widowControl w:val="0"/>
        <w:adjustRightInd w:val="0"/>
        <w:spacing w:line="20" w:lineRule="atLeast"/>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2. Kiểm tra bài cũ: </w:t>
      </w:r>
    </w:p>
    <w:p w14:paraId="1258B6E7"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A. HOẠT ĐỘNG KHỞI ĐỘNG (3 phút)</w:t>
      </w:r>
    </w:p>
    <w:p w14:paraId="706D6E6B"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1. Mục tiêu:</w:t>
      </w:r>
    </w:p>
    <w:p w14:paraId="3131F76A" w14:textId="77777777" w:rsidR="00A61A76" w:rsidRPr="0063093E" w:rsidRDefault="00A61A76" w:rsidP="00A61A76">
      <w:pPr>
        <w:widowControl w:val="0"/>
        <w:adjustRightInd w:val="0"/>
        <w:spacing w:line="20" w:lineRule="atLeast"/>
        <w:ind w:firstLine="16"/>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xml:space="preserve">HS được hiểu biết về vị trí khu vực và ý nghĩa của vị trí cầu nối ảnh hưởng đến đặc điểm tự nhiên. Từ đó tạo hứng thú yêu quê hương đất nước </w:t>
      </w:r>
    </w:p>
    <w:p w14:paraId="64ED62D1"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2</w:t>
      </w:r>
      <w:r w:rsidRPr="0063093E">
        <w:rPr>
          <w:rFonts w:ascii="Times New Roman" w:hAnsi="Times New Roman"/>
          <w:sz w:val="28"/>
          <w:szCs w:val="28"/>
          <w:lang w:val="nl-NL"/>
        </w:rPr>
        <w:t xml:space="preserve">. </w:t>
      </w:r>
      <w:r w:rsidRPr="0063093E">
        <w:rPr>
          <w:rFonts w:ascii="Times New Roman" w:hAnsi="Times New Roman"/>
          <w:b/>
          <w:sz w:val="28"/>
          <w:szCs w:val="28"/>
          <w:lang w:val="nl-NL"/>
        </w:rPr>
        <w:t>Phương pháp - kỹ thuật</w:t>
      </w:r>
      <w:r w:rsidRPr="0063093E">
        <w:rPr>
          <w:rFonts w:ascii="Times New Roman" w:hAnsi="Times New Roman"/>
          <w:sz w:val="28"/>
          <w:szCs w:val="28"/>
          <w:lang w:val="nl-NL"/>
        </w:rPr>
        <w:t>: Vấn đáp, trực quan qua bản đồ, biểu đồ,...</w:t>
      </w:r>
    </w:p>
    <w:p w14:paraId="01F4C671"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3. Phương tiện: </w:t>
      </w:r>
    </w:p>
    <w:p w14:paraId="266DA0B7"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Cs/>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 xml:space="preserve">-  </w:t>
      </w:r>
      <w:r w:rsidRPr="0063093E">
        <w:rPr>
          <w:rFonts w:ascii="Times New Roman" w:hAnsi="Times New Roman"/>
          <w:bCs/>
          <w:sz w:val="28"/>
          <w:szCs w:val="28"/>
          <w:lang w:val="nl-NL"/>
        </w:rPr>
        <w:t>Một số lược đồ, biểu đồ, tranh ảnh,...</w:t>
      </w:r>
    </w:p>
    <w:p w14:paraId="56BB40C8" w14:textId="77777777" w:rsidR="00A61A76" w:rsidRPr="0063093E" w:rsidRDefault="00A61A76" w:rsidP="00A61A76">
      <w:pPr>
        <w:widowControl w:val="0"/>
        <w:adjustRightInd w:val="0"/>
        <w:spacing w:line="20" w:lineRule="atLeast"/>
        <w:ind w:left="-59" w:firstLine="779"/>
        <w:jc w:val="both"/>
        <w:textAlignment w:val="baseline"/>
        <w:rPr>
          <w:rFonts w:ascii="Times New Roman" w:hAnsi="Times New Roman"/>
          <w:bCs/>
          <w:sz w:val="28"/>
          <w:szCs w:val="28"/>
          <w:lang w:val="nl-NL"/>
        </w:rPr>
      </w:pPr>
      <w:r w:rsidRPr="0063093E">
        <w:rPr>
          <w:rFonts w:ascii="Times New Roman" w:hAnsi="Times New Roman"/>
          <w:sz w:val="28"/>
          <w:szCs w:val="28"/>
          <w:lang w:val="nl-NL"/>
        </w:rPr>
        <w:t>-    Biểu đồ nhiệt độ và lượng mưa Pa-đăng và Y-an- gun  (phóng to)</w:t>
      </w:r>
    </w:p>
    <w:p w14:paraId="68B12141" w14:textId="77777777" w:rsidR="00A61A76" w:rsidRPr="0063093E" w:rsidRDefault="00A61A76" w:rsidP="00A61A76">
      <w:pPr>
        <w:widowControl w:val="0"/>
        <w:numPr>
          <w:ilvl w:val="0"/>
          <w:numId w:val="50"/>
        </w:numPr>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Bản đồ tự nhiên khu vực Đông Nam Á</w:t>
      </w:r>
    </w:p>
    <w:p w14:paraId="6E55AA54" w14:textId="77777777" w:rsidR="00A61A76" w:rsidRPr="0063093E" w:rsidRDefault="00A61A76" w:rsidP="00A61A76">
      <w:pPr>
        <w:widowControl w:val="0"/>
        <w:adjustRightInd w:val="0"/>
        <w:spacing w:line="20" w:lineRule="atLeast"/>
        <w:ind w:left="16" w:firstLine="704"/>
        <w:jc w:val="both"/>
        <w:textAlignment w:val="baseline"/>
        <w:rPr>
          <w:rFonts w:ascii="Times New Roman" w:hAnsi="Times New Roman"/>
          <w:b/>
          <w:sz w:val="28"/>
          <w:szCs w:val="28"/>
          <w:lang w:val="nl-NL"/>
        </w:rPr>
      </w:pPr>
      <w:r w:rsidRPr="0063093E">
        <w:rPr>
          <w:rFonts w:ascii="Times New Roman" w:hAnsi="Times New Roman"/>
          <w:b/>
          <w:sz w:val="28"/>
          <w:szCs w:val="28"/>
          <w:lang w:val="nl-NL"/>
        </w:rPr>
        <w:t>4. Các bước hoạt động:</w:t>
      </w:r>
    </w:p>
    <w:p w14:paraId="6774520C" w14:textId="77777777" w:rsidR="00A61A76" w:rsidRPr="0063093E" w:rsidRDefault="00A61A76" w:rsidP="00A61A76">
      <w:pPr>
        <w:widowControl w:val="0"/>
        <w:adjustRightInd w:val="0"/>
        <w:spacing w:line="20" w:lineRule="atLeast"/>
        <w:ind w:left="16"/>
        <w:jc w:val="both"/>
        <w:textAlignment w:val="baseline"/>
        <w:rPr>
          <w:rFonts w:ascii="Times New Roman" w:hAnsi="Times New Roman"/>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B1:</w:t>
      </w:r>
      <w:r w:rsidRPr="0063093E">
        <w:rPr>
          <w:rFonts w:ascii="Times New Roman" w:hAnsi="Times New Roman"/>
          <w:sz w:val="28"/>
          <w:szCs w:val="28"/>
          <w:lang w:val="nl-NL"/>
        </w:rPr>
        <w:t xml:space="preserve"> GV giao nhiệm vụ:</w:t>
      </w:r>
    </w:p>
    <w:p w14:paraId="747C8806"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sz w:val="28"/>
          <w:szCs w:val="28"/>
          <w:lang w:val="nl-NL"/>
        </w:rPr>
        <w:t xml:space="preserve">    </w:t>
      </w:r>
      <w:r w:rsidRPr="0063093E">
        <w:rPr>
          <w:rFonts w:ascii="Times New Roman" w:hAnsi="Times New Roman"/>
          <w:sz w:val="28"/>
          <w:szCs w:val="28"/>
          <w:lang w:val="nl-NL"/>
        </w:rPr>
        <w:t>HS quan sát bản đồ châu Á và cho biết: khu vực nào của châu Á có vị trí là cầu nối giữa Đại dương và châu lục.</w:t>
      </w:r>
    </w:p>
    <w:p w14:paraId="687B3D12" w14:textId="77777777" w:rsidR="00A61A76" w:rsidRPr="0063093E" w:rsidRDefault="00A61A76" w:rsidP="00A61A76">
      <w:pPr>
        <w:widowControl w:val="0"/>
        <w:adjustRightInd w:val="0"/>
        <w:spacing w:line="20" w:lineRule="atLeast"/>
        <w:ind w:left="301" w:firstLine="419"/>
        <w:jc w:val="both"/>
        <w:textAlignment w:val="baseline"/>
        <w:rPr>
          <w:rFonts w:ascii="Times New Roman" w:hAnsi="Times New Roman"/>
          <w:sz w:val="28"/>
          <w:szCs w:val="28"/>
          <w:lang w:val="nl-NL"/>
        </w:rPr>
      </w:pPr>
      <w:r w:rsidRPr="0063093E">
        <w:rPr>
          <w:rFonts w:ascii="Times New Roman" w:hAnsi="Times New Roman"/>
          <w:b/>
          <w:sz w:val="28"/>
          <w:szCs w:val="28"/>
          <w:lang w:val="nl-NL"/>
        </w:rPr>
        <w:t>B2:</w:t>
      </w:r>
      <w:r w:rsidRPr="0063093E">
        <w:rPr>
          <w:rFonts w:ascii="Times New Roman" w:hAnsi="Times New Roman"/>
          <w:sz w:val="28"/>
          <w:szCs w:val="28"/>
          <w:lang w:val="nl-NL"/>
        </w:rPr>
        <w:t xml:space="preserve"> HS quan sát bản đồ và bằng hiểu biết để trả lời</w:t>
      </w:r>
    </w:p>
    <w:p w14:paraId="5AE2D525" w14:textId="77777777" w:rsidR="00A61A76" w:rsidRPr="0063093E" w:rsidRDefault="00A61A76" w:rsidP="00A61A76">
      <w:pPr>
        <w:widowControl w:val="0"/>
        <w:adjustRightInd w:val="0"/>
        <w:spacing w:line="20" w:lineRule="atLeast"/>
        <w:ind w:left="301" w:firstLine="419"/>
        <w:jc w:val="both"/>
        <w:textAlignment w:val="baseline"/>
        <w:rPr>
          <w:rFonts w:ascii="Times New Roman" w:hAnsi="Times New Roman"/>
          <w:sz w:val="28"/>
          <w:szCs w:val="28"/>
          <w:lang w:val="nl-NL"/>
        </w:rPr>
      </w:pPr>
      <w:r w:rsidRPr="0063093E">
        <w:rPr>
          <w:rFonts w:ascii="Times New Roman" w:hAnsi="Times New Roman"/>
          <w:b/>
          <w:sz w:val="28"/>
          <w:szCs w:val="28"/>
          <w:lang w:val="nl-NL"/>
        </w:rPr>
        <w:t>B3</w:t>
      </w:r>
      <w:r w:rsidRPr="0063093E">
        <w:rPr>
          <w:rFonts w:ascii="Times New Roman" w:hAnsi="Times New Roman"/>
          <w:sz w:val="28"/>
          <w:szCs w:val="28"/>
          <w:lang w:val="nl-NL"/>
        </w:rPr>
        <w:t>: HS báo cáo kết quả ( HS trả lời – HS khác nhận xét)</w:t>
      </w:r>
    </w:p>
    <w:p w14:paraId="4B17E513" w14:textId="77777777" w:rsidR="00A61A76" w:rsidRPr="0063093E" w:rsidRDefault="00A61A76" w:rsidP="00A61A76">
      <w:pPr>
        <w:widowControl w:val="0"/>
        <w:adjustRightInd w:val="0"/>
        <w:spacing w:line="20" w:lineRule="atLeast"/>
        <w:ind w:left="301" w:firstLine="419"/>
        <w:jc w:val="both"/>
        <w:textAlignment w:val="baseline"/>
        <w:rPr>
          <w:rFonts w:ascii="Times New Roman" w:hAnsi="Times New Roman"/>
          <w:sz w:val="28"/>
          <w:szCs w:val="28"/>
          <w:lang w:val="nl-NL"/>
        </w:rPr>
      </w:pPr>
      <w:r w:rsidRPr="0063093E">
        <w:rPr>
          <w:rFonts w:ascii="Times New Roman" w:hAnsi="Times New Roman"/>
          <w:b/>
          <w:sz w:val="28"/>
          <w:szCs w:val="28"/>
          <w:lang w:val="nl-NL"/>
        </w:rPr>
        <w:t>B4</w:t>
      </w:r>
      <w:r w:rsidRPr="0063093E">
        <w:rPr>
          <w:rFonts w:ascii="Times New Roman" w:hAnsi="Times New Roman"/>
          <w:sz w:val="28"/>
          <w:szCs w:val="28"/>
          <w:lang w:val="nl-NL"/>
        </w:rPr>
        <w:t xml:space="preserve">: GV dẫn dắt vào bài. Với vị trí đó có ảnh hưởng như thế nào đến các đặc điểm tự nhiên của khu vực. Bài học hôm nay cô cùng các em tìm hiểu . </w:t>
      </w:r>
    </w:p>
    <w:p w14:paraId="6EBBF4AC"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
          <w:sz w:val="28"/>
          <w:szCs w:val="28"/>
          <w:u w:val="single"/>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B. HÌNH THÀNH KIẾN THỨC MỚI</w:t>
      </w:r>
    </w:p>
    <w:p w14:paraId="3BA66478" w14:textId="77777777" w:rsidR="00A61A76" w:rsidRPr="0063093E" w:rsidRDefault="00A61A76" w:rsidP="00A61A76">
      <w:pPr>
        <w:widowControl w:val="0"/>
        <w:adjustRightInd w:val="0"/>
        <w:spacing w:line="20" w:lineRule="atLeast"/>
        <w:ind w:left="-59"/>
        <w:jc w:val="both"/>
        <w:textAlignment w:val="baseline"/>
        <w:rPr>
          <w:rFonts w:ascii="Times New Roman" w:hAnsi="Times New Roman"/>
          <w:b/>
          <w:sz w:val="28"/>
          <w:szCs w:val="28"/>
          <w:lang w:val="nl-NL"/>
        </w:rPr>
      </w:pPr>
      <w:r w:rsidRPr="0063093E">
        <w:rPr>
          <w:rFonts w:ascii="Times New Roman" w:hAnsi="Times New Roman"/>
          <w:b/>
          <w:sz w:val="28"/>
          <w:szCs w:val="28"/>
          <w:lang w:val="nl-NL"/>
        </w:rPr>
        <w:t xml:space="preserve">    </w:t>
      </w:r>
      <w:r w:rsidRPr="0063093E">
        <w:rPr>
          <w:rFonts w:ascii="Times New Roman" w:hAnsi="Times New Roman"/>
          <w:b/>
          <w:sz w:val="28"/>
          <w:szCs w:val="28"/>
          <w:lang w:val="nl-NL"/>
        </w:rPr>
        <w:tab/>
        <w:t>HOẠT ĐỘNG 1:  Tìm hiểu vị trí và giới hạn khu vực ĐNÁ (10 phút)</w:t>
      </w:r>
    </w:p>
    <w:p w14:paraId="79691E57"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sz w:val="28"/>
          <w:szCs w:val="28"/>
          <w:lang w:val="nl-NL"/>
        </w:rPr>
      </w:pPr>
      <w:r w:rsidRPr="0063093E">
        <w:rPr>
          <w:rFonts w:ascii="Times New Roman" w:hAnsi="Times New Roman"/>
          <w:sz w:val="28"/>
          <w:szCs w:val="28"/>
          <w:lang w:val="nl-NL"/>
        </w:rPr>
        <w:t>- Mục tiêu: Trình bày được được ĐNÁ gồm bán đảo Trung Ấn và quần đảo Mã Lai, là cầu nối giữa ÂĐD và TBD. Ý nghĩa quan trọng về kinh tế và quốc phòng</w:t>
      </w:r>
    </w:p>
    <w:p w14:paraId="50BDEC23"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Phương pháp – kỹ thuật dạy học: Phương pháp sử dụng bản đồ, lược đồ SGK, </w:t>
      </w:r>
      <w:r w:rsidRPr="0063093E">
        <w:rPr>
          <w:rFonts w:ascii="Times New Roman" w:hAnsi="Times New Roman"/>
          <w:bCs/>
          <w:sz w:val="28"/>
          <w:szCs w:val="28"/>
          <w:lang w:val="nl-NL"/>
        </w:rPr>
        <w:t>vấn đáp</w:t>
      </w:r>
      <w:r w:rsidRPr="0063093E">
        <w:rPr>
          <w:rFonts w:ascii="Times New Roman" w:hAnsi="Times New Roman"/>
          <w:sz w:val="28"/>
          <w:szCs w:val="28"/>
          <w:lang w:val="nl-NL"/>
        </w:rPr>
        <w:t>.</w:t>
      </w:r>
    </w:p>
    <w:p w14:paraId="2118D036"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sz w:val="28"/>
          <w:szCs w:val="28"/>
          <w:lang w:val="nl-NL"/>
        </w:rPr>
      </w:pPr>
      <w:r w:rsidRPr="0063093E">
        <w:rPr>
          <w:rFonts w:ascii="Times New Roman" w:hAnsi="Times New Roman"/>
          <w:sz w:val="28"/>
          <w:szCs w:val="28"/>
          <w:lang w:val="nl-NL"/>
        </w:rPr>
        <w:t>- Hình thức tổ chức : cá nhân</w:t>
      </w:r>
    </w:p>
    <w:tbl>
      <w:tblPr>
        <w:tblW w:w="9159"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9"/>
        <w:gridCol w:w="3420"/>
      </w:tblGrid>
      <w:tr w:rsidR="00A61A76" w:rsidRPr="0063093E" w14:paraId="7B78269C" w14:textId="77777777" w:rsidTr="00A61A76">
        <w:tc>
          <w:tcPr>
            <w:tcW w:w="5739" w:type="dxa"/>
            <w:tcBorders>
              <w:top w:val="single" w:sz="4" w:space="0" w:color="auto"/>
              <w:left w:val="single" w:sz="4" w:space="0" w:color="auto"/>
              <w:bottom w:val="single" w:sz="4" w:space="0" w:color="auto"/>
              <w:right w:val="single" w:sz="4" w:space="0" w:color="auto"/>
            </w:tcBorders>
            <w:hideMark/>
          </w:tcPr>
          <w:p w14:paraId="4FF864C2" w14:textId="77777777" w:rsidR="00A61A76" w:rsidRPr="0063093E" w:rsidRDefault="00A61A76" w:rsidP="00A61A76">
            <w:pPr>
              <w:widowControl w:val="0"/>
              <w:adjustRightInd w:val="0"/>
              <w:spacing w:line="2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Hoạt động của thầy và trò:</w:t>
            </w:r>
          </w:p>
        </w:tc>
        <w:tc>
          <w:tcPr>
            <w:tcW w:w="3420" w:type="dxa"/>
            <w:tcBorders>
              <w:top w:val="single" w:sz="4" w:space="0" w:color="auto"/>
              <w:left w:val="single" w:sz="4" w:space="0" w:color="auto"/>
              <w:bottom w:val="single" w:sz="4" w:space="0" w:color="auto"/>
              <w:right w:val="single" w:sz="4" w:space="0" w:color="auto"/>
            </w:tcBorders>
            <w:hideMark/>
          </w:tcPr>
          <w:p w14:paraId="073E48B6" w14:textId="77777777" w:rsidR="00A61A76" w:rsidRPr="0063093E" w:rsidRDefault="00A61A76" w:rsidP="00A61A76">
            <w:pPr>
              <w:widowControl w:val="0"/>
              <w:adjustRightInd w:val="0"/>
              <w:spacing w:line="2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Ghi bảng:</w:t>
            </w:r>
          </w:p>
        </w:tc>
      </w:tr>
      <w:tr w:rsidR="00A61A76" w:rsidRPr="0063093E" w14:paraId="0EE19D29" w14:textId="77777777" w:rsidTr="00A61A76">
        <w:tc>
          <w:tcPr>
            <w:tcW w:w="5739" w:type="dxa"/>
            <w:tcBorders>
              <w:top w:val="single" w:sz="4" w:space="0" w:color="auto"/>
              <w:left w:val="single" w:sz="4" w:space="0" w:color="auto"/>
              <w:bottom w:val="single" w:sz="4" w:space="0" w:color="auto"/>
              <w:right w:val="single" w:sz="4" w:space="0" w:color="auto"/>
            </w:tcBorders>
          </w:tcPr>
          <w:p w14:paraId="4B6E2D3A"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pt-BR"/>
              </w:rPr>
            </w:pPr>
            <w:r w:rsidRPr="0063093E">
              <w:rPr>
                <w:rFonts w:ascii="Times New Roman" w:hAnsi="Times New Roman"/>
                <w:b/>
                <w:bCs/>
                <w:sz w:val="28"/>
                <w:szCs w:val="28"/>
                <w:lang w:val="pt-BR"/>
              </w:rPr>
              <w:t>B1</w:t>
            </w:r>
            <w:r w:rsidRPr="0063093E">
              <w:rPr>
                <w:rFonts w:ascii="Times New Roman" w:hAnsi="Times New Roman"/>
                <w:bCs/>
                <w:sz w:val="28"/>
                <w:szCs w:val="28"/>
                <w:lang w:val="pt-BR"/>
              </w:rPr>
              <w:t xml:space="preserve">: GV Y/cầu HS quan sát H14.1 và H14.2 SGK: </w:t>
            </w:r>
          </w:p>
          <w:p w14:paraId="5CC9DBF7" w14:textId="77777777" w:rsidR="00A61A76" w:rsidRPr="0063093E" w:rsidRDefault="00A61A76" w:rsidP="00A61A76">
            <w:pPr>
              <w:widowControl w:val="0"/>
              <w:adjustRightInd w:val="0"/>
              <w:spacing w:line="20" w:lineRule="atLeast"/>
              <w:jc w:val="both"/>
              <w:textAlignment w:val="baseline"/>
              <w:rPr>
                <w:rFonts w:ascii="Times New Roman" w:hAnsi="Times New Roman"/>
                <w:bCs/>
                <w:i/>
                <w:sz w:val="28"/>
                <w:szCs w:val="28"/>
                <w:lang w:val="nl-NL"/>
              </w:rPr>
            </w:pPr>
            <w:r w:rsidRPr="0063093E">
              <w:rPr>
                <w:rFonts w:ascii="Times New Roman" w:hAnsi="Times New Roman"/>
                <w:bCs/>
                <w:i/>
                <w:sz w:val="28"/>
                <w:szCs w:val="28"/>
                <w:lang w:val="pt-BR"/>
              </w:rPr>
              <w:t xml:space="preserve">   </w:t>
            </w:r>
            <w:r w:rsidRPr="0063093E">
              <w:rPr>
                <w:rFonts w:ascii="Times New Roman" w:hAnsi="Times New Roman"/>
                <w:bCs/>
                <w:i/>
                <w:sz w:val="28"/>
                <w:szCs w:val="28"/>
                <w:lang w:val="nl-NL"/>
              </w:rPr>
              <w:t>- Cho biết vị trí, giới hạn của khu vực ĐNÁ, xác định trên bản đồ.</w:t>
            </w:r>
          </w:p>
          <w:p w14:paraId="47088106" w14:textId="77777777" w:rsidR="00A61A76" w:rsidRPr="0063093E" w:rsidRDefault="00A61A76" w:rsidP="00A61A76">
            <w:pPr>
              <w:widowControl w:val="0"/>
              <w:adjustRightInd w:val="0"/>
              <w:spacing w:line="20" w:lineRule="atLeast"/>
              <w:jc w:val="both"/>
              <w:textAlignment w:val="baseline"/>
              <w:rPr>
                <w:rFonts w:ascii="Times New Roman" w:hAnsi="Times New Roman"/>
                <w:bCs/>
                <w:i/>
                <w:sz w:val="28"/>
                <w:szCs w:val="28"/>
                <w:lang w:val="nl-NL"/>
              </w:rPr>
            </w:pPr>
            <w:r w:rsidRPr="0063093E">
              <w:rPr>
                <w:rFonts w:ascii="Times New Roman" w:hAnsi="Times New Roman"/>
                <w:bCs/>
                <w:i/>
                <w:sz w:val="28"/>
                <w:szCs w:val="28"/>
                <w:lang w:val="nl-NL"/>
              </w:rPr>
              <w:t xml:space="preserve">   - Nêu ý nghĩa  vị trí địa lý của khu vực Đông Nam Á?</w:t>
            </w:r>
          </w:p>
          <w:p w14:paraId="2C4AAB6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B2:</w:t>
            </w:r>
            <w:r w:rsidRPr="0063093E">
              <w:rPr>
                <w:rFonts w:ascii="Times New Roman" w:hAnsi="Times New Roman"/>
                <w:bCs/>
                <w:sz w:val="28"/>
                <w:szCs w:val="28"/>
                <w:lang w:val="nl-NL"/>
              </w:rPr>
              <w:t xml:space="preserve"> HS: Thực hiện nhiệm vụ, trao đổi kết quả làm việc  và lên xác định trên bản đồ.</w:t>
            </w:r>
          </w:p>
          <w:p w14:paraId="479E81A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B3</w:t>
            </w:r>
            <w:r w:rsidRPr="0063093E">
              <w:rPr>
                <w:rFonts w:ascii="Times New Roman" w:hAnsi="Times New Roman"/>
                <w:bCs/>
                <w:sz w:val="28"/>
                <w:szCs w:val="28"/>
                <w:lang w:val="nl-NL"/>
              </w:rPr>
              <w:t>: Trình bày trước lớp, các HS khác nhận xét</w:t>
            </w:r>
          </w:p>
          <w:p w14:paraId="26E0F1CF"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B4</w:t>
            </w:r>
            <w:r w:rsidRPr="0063093E">
              <w:rPr>
                <w:rFonts w:ascii="Times New Roman" w:hAnsi="Times New Roman"/>
                <w:bCs/>
                <w:sz w:val="28"/>
                <w:szCs w:val="28"/>
                <w:lang w:val="nl-NL"/>
              </w:rPr>
              <w:t>: GV nhận xét, bổ sung và chuẩn kiến thức</w:t>
            </w:r>
          </w:p>
          <w:p w14:paraId="1EA95BA2" w14:textId="77777777" w:rsidR="00A61A76" w:rsidRPr="0063093E" w:rsidRDefault="00A61A76" w:rsidP="00A61A76">
            <w:pPr>
              <w:widowControl w:val="0"/>
              <w:adjustRightInd w:val="0"/>
              <w:spacing w:line="20" w:lineRule="atLeast"/>
              <w:ind w:left="72"/>
              <w:jc w:val="both"/>
              <w:textAlignment w:val="baseline"/>
              <w:rPr>
                <w:rFonts w:ascii="Times New Roman" w:hAnsi="Times New Roman"/>
                <w:bCs/>
                <w:sz w:val="28"/>
                <w:szCs w:val="28"/>
                <w:lang w:val="nl-NL"/>
              </w:rPr>
            </w:pPr>
          </w:p>
        </w:tc>
        <w:tc>
          <w:tcPr>
            <w:tcW w:w="3420" w:type="dxa"/>
            <w:tcBorders>
              <w:top w:val="single" w:sz="4" w:space="0" w:color="auto"/>
              <w:left w:val="single" w:sz="4" w:space="0" w:color="auto"/>
              <w:bottom w:val="single" w:sz="4" w:space="0" w:color="auto"/>
              <w:right w:val="single" w:sz="4" w:space="0" w:color="auto"/>
            </w:tcBorders>
          </w:tcPr>
          <w:p w14:paraId="622D09A0"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1/ </w:t>
            </w:r>
            <w:r w:rsidRPr="0063093E">
              <w:rPr>
                <w:rFonts w:ascii="Times New Roman" w:hAnsi="Times New Roman"/>
                <w:b/>
                <w:bCs/>
                <w:sz w:val="28"/>
                <w:szCs w:val="28"/>
                <w:u w:val="single"/>
                <w:lang w:val="nl-NL"/>
              </w:rPr>
              <w:t>Vị trí và giới hạn của khu vực</w:t>
            </w:r>
            <w:r w:rsidRPr="0063093E">
              <w:rPr>
                <w:rFonts w:ascii="Times New Roman" w:hAnsi="Times New Roman"/>
                <w:b/>
                <w:bCs/>
                <w:sz w:val="28"/>
                <w:szCs w:val="28"/>
                <w:lang w:val="nl-NL"/>
              </w:rPr>
              <w:t xml:space="preserve"> </w:t>
            </w:r>
            <w:r w:rsidRPr="0063093E">
              <w:rPr>
                <w:rFonts w:ascii="Times New Roman" w:hAnsi="Times New Roman"/>
                <w:b/>
                <w:bCs/>
                <w:sz w:val="28"/>
                <w:szCs w:val="28"/>
                <w:u w:val="single"/>
                <w:lang w:val="nl-NL"/>
              </w:rPr>
              <w:t>ĐNÁ</w:t>
            </w:r>
            <w:r w:rsidRPr="0063093E">
              <w:rPr>
                <w:rFonts w:ascii="Times New Roman" w:hAnsi="Times New Roman"/>
                <w:b/>
                <w:bCs/>
                <w:sz w:val="28"/>
                <w:szCs w:val="28"/>
                <w:lang w:val="nl-NL"/>
              </w:rPr>
              <w:t>:</w:t>
            </w:r>
          </w:p>
          <w:p w14:paraId="74D72CAB"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w:t>
            </w:r>
            <w:r w:rsidRPr="0063093E">
              <w:rPr>
                <w:rFonts w:ascii="Times New Roman" w:hAnsi="Times New Roman"/>
                <w:bCs/>
                <w:sz w:val="28"/>
                <w:szCs w:val="28"/>
                <w:lang w:val="nl-NL"/>
              </w:rPr>
              <w:t>ĐNÁ</w:t>
            </w:r>
            <w:r w:rsidRPr="0063093E">
              <w:rPr>
                <w:rFonts w:ascii="Times New Roman" w:hAnsi="Times New Roman"/>
                <w:sz w:val="28"/>
                <w:szCs w:val="28"/>
                <w:lang w:val="nl-NL"/>
              </w:rPr>
              <w:t xml:space="preserve"> gồm bán đảo Trung Ấn và quần đảo Mã Lai</w:t>
            </w:r>
          </w:p>
          <w:p w14:paraId="7DD98B63"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Là cầu nối giữa Ấn Độ Dương và Thái Bình Dương, giữa châu Á và Châu Đại Dương</w:t>
            </w:r>
          </w:p>
          <w:p w14:paraId="1DC54B21"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Ý nghĩa: quan trọng về kinh tế và quân sự</w:t>
            </w:r>
          </w:p>
          <w:p w14:paraId="34DFF5B3"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p>
        </w:tc>
      </w:tr>
    </w:tbl>
    <w:p w14:paraId="0056EC2A" w14:textId="77777777" w:rsidR="00A61A76" w:rsidRPr="0063093E" w:rsidRDefault="00A61A76" w:rsidP="00A61A76">
      <w:pPr>
        <w:widowControl w:val="0"/>
        <w:adjustRightInd w:val="0"/>
        <w:spacing w:line="20" w:lineRule="atLeast"/>
        <w:ind w:left="1440" w:hanging="720"/>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lastRenderedPageBreak/>
        <w:t>HOẠT ĐỘNG 2: Tìm hiểu đặc điểm tự nhiên (25 phút)</w:t>
      </w:r>
    </w:p>
    <w:p w14:paraId="21AEB890"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 xml:space="preserve">- Mục tiêu: </w:t>
      </w:r>
      <w:r w:rsidRPr="0063093E">
        <w:rPr>
          <w:rFonts w:ascii="Times New Roman" w:hAnsi="Times New Roman"/>
          <w:bCs/>
          <w:sz w:val="28"/>
          <w:szCs w:val="28"/>
          <w:lang w:val="nl-NL"/>
        </w:rPr>
        <w:t>Nêu được đặc điểm địa hình, khí hậu, sông ngòi, cảnh quan của bán đảo Trung Ấn và quần đảo Mã Lai</w:t>
      </w:r>
    </w:p>
    <w:p w14:paraId="46EB33B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Phương pháp - kỹ thuật dạy học</w:t>
      </w:r>
      <w:r w:rsidRPr="0063093E">
        <w:rPr>
          <w:rFonts w:ascii="Times New Roman" w:hAnsi="Times New Roman"/>
          <w:bCs/>
          <w:sz w:val="28"/>
          <w:szCs w:val="28"/>
          <w:lang w:val="nl-NL"/>
        </w:rPr>
        <w:t>: sử dụng bản đồ, lược đồ H14.1 và H14.2 (2 biểu đồ), SGK, thảo luận nhóm.</w:t>
      </w:r>
    </w:p>
    <w:p w14:paraId="482C060A"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 xml:space="preserve">- Hình thức tổ chức: </w:t>
      </w:r>
      <w:r w:rsidRPr="0063093E">
        <w:rPr>
          <w:rFonts w:ascii="Times New Roman" w:hAnsi="Times New Roman"/>
          <w:bCs/>
          <w:sz w:val="28"/>
          <w:szCs w:val="28"/>
          <w:lang w:val="nl-NL"/>
        </w:rPr>
        <w:t>nhóm</w:t>
      </w:r>
    </w:p>
    <w:tbl>
      <w:tblPr>
        <w:tblW w:w="9249"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9"/>
        <w:gridCol w:w="3420"/>
      </w:tblGrid>
      <w:tr w:rsidR="00A61A76" w:rsidRPr="0063093E" w14:paraId="4AAF77B2" w14:textId="77777777" w:rsidTr="00A61A76">
        <w:tc>
          <w:tcPr>
            <w:tcW w:w="5829" w:type="dxa"/>
            <w:tcBorders>
              <w:top w:val="single" w:sz="4" w:space="0" w:color="auto"/>
              <w:left w:val="single" w:sz="4" w:space="0" w:color="auto"/>
              <w:bottom w:val="single" w:sz="4" w:space="0" w:color="auto"/>
              <w:right w:val="single" w:sz="4" w:space="0" w:color="auto"/>
            </w:tcBorders>
            <w:hideMark/>
          </w:tcPr>
          <w:p w14:paraId="5BF0928F" w14:textId="77777777" w:rsidR="00A61A76" w:rsidRPr="0063093E" w:rsidRDefault="00A61A76" w:rsidP="00A61A76">
            <w:pPr>
              <w:widowControl w:val="0"/>
              <w:adjustRightInd w:val="0"/>
              <w:spacing w:line="2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Hoạt động của thầy và trò:</w:t>
            </w:r>
          </w:p>
        </w:tc>
        <w:tc>
          <w:tcPr>
            <w:tcW w:w="3420" w:type="dxa"/>
            <w:tcBorders>
              <w:top w:val="single" w:sz="4" w:space="0" w:color="auto"/>
              <w:left w:val="single" w:sz="4" w:space="0" w:color="auto"/>
              <w:bottom w:val="single" w:sz="4" w:space="0" w:color="auto"/>
              <w:right w:val="single" w:sz="4" w:space="0" w:color="auto"/>
            </w:tcBorders>
            <w:hideMark/>
          </w:tcPr>
          <w:p w14:paraId="37336B7D" w14:textId="77777777" w:rsidR="00A61A76" w:rsidRPr="0063093E" w:rsidRDefault="00A61A76" w:rsidP="00A61A76">
            <w:pPr>
              <w:widowControl w:val="0"/>
              <w:adjustRightInd w:val="0"/>
              <w:spacing w:line="20" w:lineRule="atLeast"/>
              <w:jc w:val="center"/>
              <w:textAlignment w:val="baseline"/>
              <w:rPr>
                <w:rFonts w:ascii="Times New Roman" w:hAnsi="Times New Roman"/>
                <w:b/>
                <w:bCs/>
                <w:sz w:val="28"/>
                <w:szCs w:val="28"/>
                <w:lang w:val="nl-NL"/>
              </w:rPr>
            </w:pPr>
            <w:r w:rsidRPr="0063093E">
              <w:rPr>
                <w:rFonts w:ascii="Times New Roman" w:hAnsi="Times New Roman"/>
                <w:b/>
                <w:bCs/>
                <w:sz w:val="28"/>
                <w:szCs w:val="28"/>
                <w:lang w:val="nl-NL"/>
              </w:rPr>
              <w:t>Ghi bảng:</w:t>
            </w:r>
          </w:p>
        </w:tc>
      </w:tr>
      <w:tr w:rsidR="00A61A76" w:rsidRPr="0063093E" w14:paraId="7E8426FF" w14:textId="77777777" w:rsidTr="00A61A76">
        <w:tc>
          <w:tcPr>
            <w:tcW w:w="5829" w:type="dxa"/>
            <w:tcBorders>
              <w:top w:val="single" w:sz="4" w:space="0" w:color="auto"/>
              <w:left w:val="single" w:sz="4" w:space="0" w:color="auto"/>
              <w:bottom w:val="single" w:sz="4" w:space="0" w:color="auto"/>
              <w:right w:val="single" w:sz="4" w:space="0" w:color="auto"/>
            </w:tcBorders>
            <w:hideMark/>
          </w:tcPr>
          <w:p w14:paraId="488FC6F9"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B1:</w:t>
            </w:r>
            <w:r w:rsidRPr="0063093E">
              <w:rPr>
                <w:rFonts w:ascii="Times New Roman" w:hAnsi="Times New Roman"/>
                <w:bCs/>
                <w:sz w:val="28"/>
                <w:szCs w:val="28"/>
                <w:lang w:val="nl-NL"/>
              </w:rPr>
              <w:t xml:space="preserve"> GV: Giao nhiệm vụ cho các nhóm như sau:</w:t>
            </w:r>
          </w:p>
          <w:p w14:paraId="4ED11A1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-Dựa vào H14.1 và H14.2( 2 biểu đồ) hoàn thành nội dung trong bảng mẫu sau: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2345"/>
              <w:gridCol w:w="2447"/>
            </w:tblGrid>
            <w:tr w:rsidR="00A61A76" w:rsidRPr="0063093E" w14:paraId="0863E99B" w14:textId="77777777">
              <w:tc>
                <w:tcPr>
                  <w:tcW w:w="1474" w:type="dxa"/>
                  <w:tcBorders>
                    <w:top w:val="single" w:sz="4" w:space="0" w:color="auto"/>
                    <w:left w:val="single" w:sz="4" w:space="0" w:color="auto"/>
                    <w:bottom w:val="single" w:sz="4" w:space="0" w:color="auto"/>
                    <w:right w:val="single" w:sz="4" w:space="0" w:color="auto"/>
                  </w:tcBorders>
                  <w:hideMark/>
                </w:tcPr>
                <w:p w14:paraId="46E2EA2D"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Yếu tố TN</w:t>
                  </w:r>
                </w:p>
              </w:tc>
              <w:tc>
                <w:tcPr>
                  <w:tcW w:w="2345" w:type="dxa"/>
                  <w:tcBorders>
                    <w:top w:val="single" w:sz="4" w:space="0" w:color="auto"/>
                    <w:left w:val="single" w:sz="4" w:space="0" w:color="auto"/>
                    <w:bottom w:val="single" w:sz="4" w:space="0" w:color="auto"/>
                    <w:right w:val="single" w:sz="4" w:space="0" w:color="auto"/>
                  </w:tcBorders>
                  <w:hideMark/>
                </w:tcPr>
                <w:p w14:paraId="0A3EA9ED" w14:textId="77777777" w:rsidR="00A61A76" w:rsidRPr="0063093E" w:rsidRDefault="00A61A76" w:rsidP="00A61A76">
                  <w:pPr>
                    <w:widowControl w:val="0"/>
                    <w:adjustRightInd w:val="0"/>
                    <w:spacing w:line="20" w:lineRule="atLeast"/>
                    <w:jc w:val="center"/>
                    <w:textAlignment w:val="baseline"/>
                    <w:rPr>
                      <w:rFonts w:ascii="Times New Roman" w:hAnsi="Times New Roman"/>
                      <w:bCs/>
                      <w:sz w:val="28"/>
                      <w:szCs w:val="28"/>
                      <w:lang w:val="nl-NL"/>
                    </w:rPr>
                  </w:pPr>
                  <w:r w:rsidRPr="0063093E">
                    <w:rPr>
                      <w:rFonts w:ascii="Times New Roman" w:hAnsi="Times New Roman"/>
                      <w:bCs/>
                      <w:sz w:val="28"/>
                      <w:szCs w:val="28"/>
                      <w:lang w:val="nl-NL"/>
                    </w:rPr>
                    <w:t>Bán đảo Trung Ấn</w:t>
                  </w:r>
                </w:p>
              </w:tc>
              <w:tc>
                <w:tcPr>
                  <w:tcW w:w="2447" w:type="dxa"/>
                  <w:tcBorders>
                    <w:top w:val="single" w:sz="4" w:space="0" w:color="auto"/>
                    <w:left w:val="single" w:sz="4" w:space="0" w:color="auto"/>
                    <w:bottom w:val="single" w:sz="4" w:space="0" w:color="auto"/>
                    <w:right w:val="single" w:sz="4" w:space="0" w:color="auto"/>
                  </w:tcBorders>
                  <w:hideMark/>
                </w:tcPr>
                <w:p w14:paraId="210999F4" w14:textId="77777777" w:rsidR="00A61A76" w:rsidRPr="0063093E" w:rsidRDefault="00A61A76" w:rsidP="00A61A76">
                  <w:pPr>
                    <w:widowControl w:val="0"/>
                    <w:adjustRightInd w:val="0"/>
                    <w:spacing w:line="20" w:lineRule="atLeast"/>
                    <w:jc w:val="center"/>
                    <w:textAlignment w:val="baseline"/>
                    <w:rPr>
                      <w:rFonts w:ascii="Times New Roman" w:hAnsi="Times New Roman"/>
                      <w:bCs/>
                      <w:sz w:val="28"/>
                      <w:szCs w:val="28"/>
                      <w:lang w:val="nl-NL"/>
                    </w:rPr>
                  </w:pPr>
                  <w:r w:rsidRPr="0063093E">
                    <w:rPr>
                      <w:rFonts w:ascii="Times New Roman" w:hAnsi="Times New Roman"/>
                      <w:bCs/>
                      <w:sz w:val="28"/>
                      <w:szCs w:val="28"/>
                      <w:lang w:val="nl-NL"/>
                    </w:rPr>
                    <w:t>Quần đảo Mã Lai</w:t>
                  </w:r>
                </w:p>
              </w:tc>
            </w:tr>
            <w:tr w:rsidR="00A61A76" w:rsidRPr="0063093E" w14:paraId="5B2F9750" w14:textId="77777777">
              <w:tc>
                <w:tcPr>
                  <w:tcW w:w="1474" w:type="dxa"/>
                  <w:tcBorders>
                    <w:top w:val="single" w:sz="4" w:space="0" w:color="auto"/>
                    <w:left w:val="single" w:sz="4" w:space="0" w:color="auto"/>
                    <w:bottom w:val="single" w:sz="4" w:space="0" w:color="auto"/>
                    <w:right w:val="single" w:sz="4" w:space="0" w:color="auto"/>
                  </w:tcBorders>
                  <w:hideMark/>
                </w:tcPr>
                <w:p w14:paraId="7C05891E"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Địa hình</w:t>
                  </w:r>
                </w:p>
              </w:tc>
              <w:tc>
                <w:tcPr>
                  <w:tcW w:w="2345" w:type="dxa"/>
                  <w:tcBorders>
                    <w:top w:val="single" w:sz="4" w:space="0" w:color="auto"/>
                    <w:left w:val="single" w:sz="4" w:space="0" w:color="auto"/>
                    <w:bottom w:val="single" w:sz="4" w:space="0" w:color="auto"/>
                    <w:right w:val="single" w:sz="4" w:space="0" w:color="auto"/>
                  </w:tcBorders>
                </w:tcPr>
                <w:p w14:paraId="7B6A2B5F"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c>
                <w:tcPr>
                  <w:tcW w:w="2447" w:type="dxa"/>
                  <w:tcBorders>
                    <w:top w:val="single" w:sz="4" w:space="0" w:color="auto"/>
                    <w:left w:val="single" w:sz="4" w:space="0" w:color="auto"/>
                    <w:bottom w:val="single" w:sz="4" w:space="0" w:color="auto"/>
                    <w:right w:val="single" w:sz="4" w:space="0" w:color="auto"/>
                  </w:tcBorders>
                </w:tcPr>
                <w:p w14:paraId="330ED5DF"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r>
            <w:tr w:rsidR="00A61A76" w:rsidRPr="0063093E" w14:paraId="50523617" w14:textId="77777777">
              <w:tc>
                <w:tcPr>
                  <w:tcW w:w="1474" w:type="dxa"/>
                  <w:tcBorders>
                    <w:top w:val="single" w:sz="4" w:space="0" w:color="auto"/>
                    <w:left w:val="single" w:sz="4" w:space="0" w:color="auto"/>
                    <w:bottom w:val="single" w:sz="4" w:space="0" w:color="auto"/>
                    <w:right w:val="single" w:sz="4" w:space="0" w:color="auto"/>
                  </w:tcBorders>
                  <w:hideMark/>
                </w:tcPr>
                <w:p w14:paraId="4BCCC6F5"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Khí hậu</w:t>
                  </w:r>
                </w:p>
              </w:tc>
              <w:tc>
                <w:tcPr>
                  <w:tcW w:w="2345" w:type="dxa"/>
                  <w:tcBorders>
                    <w:top w:val="single" w:sz="4" w:space="0" w:color="auto"/>
                    <w:left w:val="single" w:sz="4" w:space="0" w:color="auto"/>
                    <w:bottom w:val="single" w:sz="4" w:space="0" w:color="auto"/>
                    <w:right w:val="single" w:sz="4" w:space="0" w:color="auto"/>
                  </w:tcBorders>
                </w:tcPr>
                <w:p w14:paraId="09F9784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c>
                <w:tcPr>
                  <w:tcW w:w="2447" w:type="dxa"/>
                  <w:tcBorders>
                    <w:top w:val="single" w:sz="4" w:space="0" w:color="auto"/>
                    <w:left w:val="single" w:sz="4" w:space="0" w:color="auto"/>
                    <w:bottom w:val="single" w:sz="4" w:space="0" w:color="auto"/>
                    <w:right w:val="single" w:sz="4" w:space="0" w:color="auto"/>
                  </w:tcBorders>
                </w:tcPr>
                <w:p w14:paraId="42870185"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r>
            <w:tr w:rsidR="00A61A76" w:rsidRPr="0063093E" w14:paraId="1358BD9F" w14:textId="77777777">
              <w:tc>
                <w:tcPr>
                  <w:tcW w:w="1474" w:type="dxa"/>
                  <w:tcBorders>
                    <w:top w:val="single" w:sz="4" w:space="0" w:color="auto"/>
                    <w:left w:val="single" w:sz="4" w:space="0" w:color="auto"/>
                    <w:bottom w:val="single" w:sz="4" w:space="0" w:color="auto"/>
                    <w:right w:val="single" w:sz="4" w:space="0" w:color="auto"/>
                  </w:tcBorders>
                  <w:hideMark/>
                </w:tcPr>
                <w:p w14:paraId="7CF1E3F9"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Sông ngòi </w:t>
                  </w:r>
                </w:p>
              </w:tc>
              <w:tc>
                <w:tcPr>
                  <w:tcW w:w="2345" w:type="dxa"/>
                  <w:tcBorders>
                    <w:top w:val="single" w:sz="4" w:space="0" w:color="auto"/>
                    <w:left w:val="single" w:sz="4" w:space="0" w:color="auto"/>
                    <w:bottom w:val="single" w:sz="4" w:space="0" w:color="auto"/>
                    <w:right w:val="single" w:sz="4" w:space="0" w:color="auto"/>
                  </w:tcBorders>
                </w:tcPr>
                <w:p w14:paraId="66C3BC9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c>
                <w:tcPr>
                  <w:tcW w:w="2447" w:type="dxa"/>
                  <w:tcBorders>
                    <w:top w:val="single" w:sz="4" w:space="0" w:color="auto"/>
                    <w:left w:val="single" w:sz="4" w:space="0" w:color="auto"/>
                    <w:bottom w:val="single" w:sz="4" w:space="0" w:color="auto"/>
                    <w:right w:val="single" w:sz="4" w:space="0" w:color="auto"/>
                  </w:tcBorders>
                </w:tcPr>
                <w:p w14:paraId="7E260347"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r>
            <w:tr w:rsidR="00A61A76" w:rsidRPr="0063093E" w14:paraId="4E5F03CC" w14:textId="77777777">
              <w:tc>
                <w:tcPr>
                  <w:tcW w:w="1474" w:type="dxa"/>
                  <w:tcBorders>
                    <w:top w:val="single" w:sz="4" w:space="0" w:color="auto"/>
                    <w:left w:val="single" w:sz="4" w:space="0" w:color="auto"/>
                    <w:bottom w:val="single" w:sz="4" w:space="0" w:color="auto"/>
                    <w:right w:val="single" w:sz="4" w:space="0" w:color="auto"/>
                  </w:tcBorders>
                  <w:hideMark/>
                </w:tcPr>
                <w:p w14:paraId="4E6F35C8"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Cảnh quan</w:t>
                  </w:r>
                </w:p>
              </w:tc>
              <w:tc>
                <w:tcPr>
                  <w:tcW w:w="2345" w:type="dxa"/>
                  <w:tcBorders>
                    <w:top w:val="single" w:sz="4" w:space="0" w:color="auto"/>
                    <w:left w:val="single" w:sz="4" w:space="0" w:color="auto"/>
                    <w:bottom w:val="single" w:sz="4" w:space="0" w:color="auto"/>
                    <w:right w:val="single" w:sz="4" w:space="0" w:color="auto"/>
                  </w:tcBorders>
                </w:tcPr>
                <w:p w14:paraId="1B6F1C44"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c>
                <w:tcPr>
                  <w:tcW w:w="2447" w:type="dxa"/>
                  <w:tcBorders>
                    <w:top w:val="single" w:sz="4" w:space="0" w:color="auto"/>
                    <w:left w:val="single" w:sz="4" w:space="0" w:color="auto"/>
                    <w:bottom w:val="single" w:sz="4" w:space="0" w:color="auto"/>
                    <w:right w:val="single" w:sz="4" w:space="0" w:color="auto"/>
                  </w:tcBorders>
                </w:tcPr>
                <w:p w14:paraId="109C11AE"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p>
              </w:tc>
            </w:tr>
          </w:tbl>
          <w:p w14:paraId="2E217CCE"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Phân công: </w:t>
            </w:r>
          </w:p>
          <w:p w14:paraId="55BDC08E"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Nhóm lẻ: Dựa vào H14.1 và thông tin SGK tìm hiểu đặc điểm tự nhiên của bán đảo Trung Ấn</w:t>
            </w:r>
          </w:p>
          <w:p w14:paraId="6B90D9A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Nhóm chẵn: Dựa vào H14.1và 2 biểu đồ H14.2 tìm hiểu đặc điểm tự nhiên của quần đảo Mã Lai.</w:t>
            </w:r>
          </w:p>
          <w:p w14:paraId="2EF9F1B9"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B2:</w:t>
            </w:r>
            <w:r w:rsidRPr="0063093E">
              <w:rPr>
                <w:rFonts w:ascii="Times New Roman" w:hAnsi="Times New Roman"/>
                <w:bCs/>
                <w:sz w:val="28"/>
                <w:szCs w:val="28"/>
                <w:lang w:val="nl-NL"/>
              </w:rPr>
              <w:t xml:space="preserve"> HS: Thực hiện nhiệm vụ, trao đổi kết quả làm việc theo nhóm</w:t>
            </w:r>
          </w:p>
          <w:p w14:paraId="45BAFFD4"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B3</w:t>
            </w:r>
            <w:r w:rsidRPr="0063093E">
              <w:rPr>
                <w:rFonts w:ascii="Times New Roman" w:hAnsi="Times New Roman"/>
                <w:bCs/>
                <w:sz w:val="28"/>
                <w:szCs w:val="28"/>
                <w:lang w:val="nl-NL"/>
              </w:rPr>
              <w:t>: Trình bày trước lớp, các nhóm khác nhận xét</w:t>
            </w:r>
          </w:p>
          <w:p w14:paraId="31F535A4"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B4</w:t>
            </w:r>
            <w:r w:rsidRPr="0063093E">
              <w:rPr>
                <w:rFonts w:ascii="Times New Roman" w:hAnsi="Times New Roman"/>
                <w:bCs/>
                <w:sz w:val="28"/>
                <w:szCs w:val="28"/>
                <w:lang w:val="nl-NL"/>
              </w:rPr>
              <w:t>: GV nhận xét, bổ sung và chuẩn kiến thức</w:t>
            </w:r>
          </w:p>
          <w:p w14:paraId="2717B550" w14:textId="77777777" w:rsidR="00A61A76" w:rsidRPr="0063093E" w:rsidRDefault="00A61A76" w:rsidP="00A61A76">
            <w:pPr>
              <w:widowControl w:val="0"/>
              <w:adjustRightInd w:val="0"/>
              <w:spacing w:line="20" w:lineRule="atLeast"/>
              <w:ind w:left="72"/>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*Liên hệ các trận động đất, núi lửa  xảy ra ở khu vực Đông Nam Á trong những năm qua.</w:t>
            </w:r>
          </w:p>
          <w:p w14:paraId="539384A5" w14:textId="77777777" w:rsidR="00A61A76" w:rsidRPr="0063093E" w:rsidRDefault="00A61A76" w:rsidP="00A61A76">
            <w:pPr>
              <w:widowControl w:val="0"/>
              <w:adjustRightInd w:val="0"/>
              <w:spacing w:line="20" w:lineRule="atLeast"/>
              <w:ind w:left="72"/>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Lồng ghép giáo dục HS có ý thức bảo vệ môi trường .</w:t>
            </w:r>
          </w:p>
        </w:tc>
        <w:tc>
          <w:tcPr>
            <w:tcW w:w="3420" w:type="dxa"/>
            <w:tcBorders>
              <w:top w:val="single" w:sz="4" w:space="0" w:color="auto"/>
              <w:left w:val="single" w:sz="4" w:space="0" w:color="auto"/>
              <w:bottom w:val="single" w:sz="4" w:space="0" w:color="auto"/>
              <w:right w:val="single" w:sz="4" w:space="0" w:color="auto"/>
            </w:tcBorders>
          </w:tcPr>
          <w:p w14:paraId="5D548BD3"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2/ </w:t>
            </w:r>
            <w:r w:rsidRPr="0063093E">
              <w:rPr>
                <w:rFonts w:ascii="Times New Roman" w:hAnsi="Times New Roman"/>
                <w:b/>
                <w:bCs/>
                <w:sz w:val="28"/>
                <w:szCs w:val="28"/>
                <w:u w:val="single"/>
                <w:lang w:val="nl-NL"/>
              </w:rPr>
              <w:t>Đặc điểm tự nhiên</w:t>
            </w:r>
            <w:r w:rsidRPr="0063093E">
              <w:rPr>
                <w:rFonts w:ascii="Times New Roman" w:hAnsi="Times New Roman"/>
                <w:b/>
                <w:bCs/>
                <w:sz w:val="28"/>
                <w:szCs w:val="28"/>
                <w:lang w:val="nl-NL"/>
              </w:rPr>
              <w:t>:</w:t>
            </w:r>
          </w:p>
          <w:p w14:paraId="0F850E59"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p>
        </w:tc>
      </w:tr>
    </w:tbl>
    <w:p w14:paraId="2ED90D75"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  * Nội dung ghi bảng</w:t>
      </w:r>
    </w:p>
    <w:tbl>
      <w:tblPr>
        <w:tblW w:w="9406"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4771"/>
        <w:gridCol w:w="3510"/>
      </w:tblGrid>
      <w:tr w:rsidR="00A61A76" w:rsidRPr="0063093E" w14:paraId="591482A9"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57E60EE7"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yếu tố TN</w:t>
            </w:r>
          </w:p>
        </w:tc>
        <w:tc>
          <w:tcPr>
            <w:tcW w:w="4771" w:type="dxa"/>
            <w:tcBorders>
              <w:top w:val="single" w:sz="4" w:space="0" w:color="auto"/>
              <w:left w:val="single" w:sz="4" w:space="0" w:color="auto"/>
              <w:bottom w:val="single" w:sz="4" w:space="0" w:color="auto"/>
              <w:right w:val="single" w:sz="4" w:space="0" w:color="auto"/>
            </w:tcBorders>
            <w:hideMark/>
          </w:tcPr>
          <w:p w14:paraId="2FD6A61C" w14:textId="77777777" w:rsidR="00A61A76" w:rsidRPr="0063093E" w:rsidRDefault="00A61A76" w:rsidP="00A61A76">
            <w:pPr>
              <w:keepNext/>
              <w:widowControl w:val="0"/>
              <w:adjustRightInd w:val="0"/>
              <w:spacing w:line="20" w:lineRule="atLeast"/>
              <w:jc w:val="both"/>
              <w:textAlignment w:val="baseline"/>
              <w:outlineLvl w:val="0"/>
              <w:rPr>
                <w:rFonts w:ascii="Times New Roman" w:hAnsi="Times New Roman"/>
                <w:b/>
                <w:bCs/>
                <w:sz w:val="28"/>
                <w:szCs w:val="28"/>
                <w:lang w:val="nl-NL"/>
              </w:rPr>
            </w:pPr>
            <w:r w:rsidRPr="0063093E">
              <w:rPr>
                <w:rFonts w:ascii="Times New Roman" w:hAnsi="Times New Roman"/>
                <w:b/>
                <w:bCs/>
                <w:sz w:val="28"/>
                <w:szCs w:val="28"/>
                <w:lang w:val="nl-NL"/>
              </w:rPr>
              <w:t xml:space="preserve">                    Bán đảo Trung Ấn</w:t>
            </w:r>
          </w:p>
        </w:tc>
        <w:tc>
          <w:tcPr>
            <w:tcW w:w="3510" w:type="dxa"/>
            <w:tcBorders>
              <w:top w:val="single" w:sz="4" w:space="0" w:color="auto"/>
              <w:left w:val="single" w:sz="4" w:space="0" w:color="auto"/>
              <w:bottom w:val="single" w:sz="4" w:space="0" w:color="auto"/>
              <w:right w:val="single" w:sz="4" w:space="0" w:color="auto"/>
            </w:tcBorders>
            <w:hideMark/>
          </w:tcPr>
          <w:p w14:paraId="58AF531E" w14:textId="77777777" w:rsidR="00A61A76" w:rsidRPr="0063093E" w:rsidRDefault="00A61A76" w:rsidP="00A61A76">
            <w:pPr>
              <w:keepNext/>
              <w:widowControl w:val="0"/>
              <w:adjustRightInd w:val="0"/>
              <w:spacing w:line="20" w:lineRule="atLeast"/>
              <w:jc w:val="both"/>
              <w:textAlignment w:val="baseline"/>
              <w:outlineLvl w:val="0"/>
              <w:rPr>
                <w:rFonts w:ascii="Times New Roman" w:hAnsi="Times New Roman"/>
                <w:b/>
                <w:bCs/>
                <w:sz w:val="28"/>
                <w:szCs w:val="28"/>
                <w:lang w:val="nl-NL"/>
              </w:rPr>
            </w:pPr>
            <w:r w:rsidRPr="0063093E">
              <w:rPr>
                <w:rFonts w:ascii="Times New Roman" w:hAnsi="Times New Roman"/>
                <w:b/>
                <w:bCs/>
                <w:sz w:val="28"/>
                <w:szCs w:val="28"/>
                <w:lang w:val="nl-NL"/>
              </w:rPr>
              <w:t xml:space="preserve">            Quần đảo Mã Lai</w:t>
            </w:r>
          </w:p>
        </w:tc>
      </w:tr>
      <w:tr w:rsidR="00A61A76" w:rsidRPr="0063093E" w14:paraId="0371812A"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02E5624B"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Địa hình</w:t>
            </w:r>
          </w:p>
        </w:tc>
        <w:tc>
          <w:tcPr>
            <w:tcW w:w="4771" w:type="dxa"/>
            <w:tcBorders>
              <w:top w:val="single" w:sz="4" w:space="0" w:color="auto"/>
              <w:left w:val="single" w:sz="4" w:space="0" w:color="auto"/>
              <w:bottom w:val="single" w:sz="4" w:space="0" w:color="auto"/>
              <w:right w:val="single" w:sz="4" w:space="0" w:color="auto"/>
            </w:tcBorders>
            <w:hideMark/>
          </w:tcPr>
          <w:p w14:paraId="34F88301"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Chủ yếu là núi cao hướng B-N, ĐB-TN, các cao nguyên thấp</w:t>
            </w:r>
          </w:p>
          <w:p w14:paraId="3CC69A34"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Các thung lũng sông chia cắt địa hình</w:t>
            </w:r>
          </w:p>
          <w:p w14:paraId="2A168965"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Đồng bằng màu mỡ phân bố ở hạ lưu sông, ven biển, dân cư đông đúc nguồn lao động dồi dào</w:t>
            </w:r>
          </w:p>
        </w:tc>
        <w:tc>
          <w:tcPr>
            <w:tcW w:w="3510" w:type="dxa"/>
            <w:tcBorders>
              <w:top w:val="single" w:sz="4" w:space="0" w:color="auto"/>
              <w:left w:val="single" w:sz="4" w:space="0" w:color="auto"/>
              <w:bottom w:val="single" w:sz="4" w:space="0" w:color="auto"/>
              <w:right w:val="single" w:sz="4" w:space="0" w:color="auto"/>
            </w:tcBorders>
            <w:hideMark/>
          </w:tcPr>
          <w:p w14:paraId="3DA1ACA0"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Hệ thống núi vòng cung, nhiều núi lửa</w:t>
            </w:r>
          </w:p>
          <w:p w14:paraId="7E685428"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Đồng bằng ven biển</w:t>
            </w:r>
          </w:p>
        </w:tc>
      </w:tr>
      <w:tr w:rsidR="00A61A76" w:rsidRPr="0063093E" w14:paraId="10D8A706"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3474DAB0" w14:textId="77777777" w:rsidR="00A61A76" w:rsidRPr="0063093E" w:rsidRDefault="00A61A76" w:rsidP="00A61A76">
            <w:pPr>
              <w:keepNext/>
              <w:widowControl w:val="0"/>
              <w:adjustRightInd w:val="0"/>
              <w:spacing w:line="20" w:lineRule="atLeast"/>
              <w:jc w:val="both"/>
              <w:textAlignment w:val="baseline"/>
              <w:outlineLvl w:val="1"/>
              <w:rPr>
                <w:rFonts w:ascii="Times New Roman" w:hAnsi="Times New Roman"/>
                <w:b/>
                <w:bCs/>
                <w:sz w:val="28"/>
                <w:szCs w:val="28"/>
                <w:lang w:val="nl-NL"/>
              </w:rPr>
            </w:pPr>
            <w:r w:rsidRPr="0063093E">
              <w:rPr>
                <w:rFonts w:ascii="Times New Roman" w:hAnsi="Times New Roman"/>
                <w:b/>
                <w:bCs/>
                <w:sz w:val="28"/>
                <w:szCs w:val="28"/>
                <w:lang w:val="nl-NL"/>
              </w:rPr>
              <w:t>Khí hậu</w:t>
            </w:r>
          </w:p>
        </w:tc>
        <w:tc>
          <w:tcPr>
            <w:tcW w:w="4771" w:type="dxa"/>
            <w:tcBorders>
              <w:top w:val="single" w:sz="4" w:space="0" w:color="auto"/>
              <w:left w:val="single" w:sz="4" w:space="0" w:color="auto"/>
              <w:bottom w:val="single" w:sz="4" w:space="0" w:color="auto"/>
              <w:right w:val="single" w:sz="4" w:space="0" w:color="auto"/>
            </w:tcBorders>
            <w:hideMark/>
          </w:tcPr>
          <w:p w14:paraId="01F64EC9"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Nhiệt đới gió mùa, bão mùa hè thu</w:t>
            </w:r>
          </w:p>
          <w:p w14:paraId="61391503"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(Y-an-gun)</w:t>
            </w:r>
          </w:p>
        </w:tc>
        <w:tc>
          <w:tcPr>
            <w:tcW w:w="3510" w:type="dxa"/>
            <w:tcBorders>
              <w:top w:val="single" w:sz="4" w:space="0" w:color="auto"/>
              <w:left w:val="single" w:sz="4" w:space="0" w:color="auto"/>
              <w:bottom w:val="single" w:sz="4" w:space="0" w:color="auto"/>
              <w:right w:val="single" w:sz="4" w:space="0" w:color="auto"/>
            </w:tcBorders>
            <w:hideMark/>
          </w:tcPr>
          <w:p w14:paraId="65E8036F"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Xích đạo và nhiệt đới gió mùa (Pa-đăng), nhiều bão</w:t>
            </w:r>
          </w:p>
        </w:tc>
      </w:tr>
      <w:tr w:rsidR="00A61A76" w:rsidRPr="0063093E" w14:paraId="4B194AC5"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628C41A8"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Sông ngòi</w:t>
            </w:r>
          </w:p>
        </w:tc>
        <w:tc>
          <w:tcPr>
            <w:tcW w:w="4771" w:type="dxa"/>
            <w:tcBorders>
              <w:top w:val="single" w:sz="4" w:space="0" w:color="auto"/>
              <w:left w:val="single" w:sz="4" w:space="0" w:color="auto"/>
              <w:bottom w:val="single" w:sz="4" w:space="0" w:color="auto"/>
              <w:right w:val="single" w:sz="4" w:space="0" w:color="auto"/>
            </w:tcBorders>
            <w:hideMark/>
          </w:tcPr>
          <w:p w14:paraId="39BFB7E0"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Sông ngòi phát triển, có nhiều sông lớn: sông Hoàng Hà, Mê Công, chế độ nước phụ thuộc vào mùa mưa</w:t>
            </w:r>
          </w:p>
        </w:tc>
        <w:tc>
          <w:tcPr>
            <w:tcW w:w="3510" w:type="dxa"/>
            <w:tcBorders>
              <w:top w:val="single" w:sz="4" w:space="0" w:color="auto"/>
              <w:left w:val="single" w:sz="4" w:space="0" w:color="auto"/>
              <w:bottom w:val="single" w:sz="4" w:space="0" w:color="auto"/>
              <w:right w:val="single" w:sz="4" w:space="0" w:color="auto"/>
            </w:tcBorders>
            <w:hideMark/>
          </w:tcPr>
          <w:p w14:paraId="0AFDF128"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Ngắn dốc, nhỏ, chế độ nước điều hòa, có giá trị thuỷ điện</w:t>
            </w:r>
          </w:p>
        </w:tc>
      </w:tr>
      <w:tr w:rsidR="00A61A76" w:rsidRPr="0063093E" w14:paraId="3A2EA243" w14:textId="77777777" w:rsidTr="00A61A76">
        <w:tc>
          <w:tcPr>
            <w:tcW w:w="1125" w:type="dxa"/>
            <w:tcBorders>
              <w:top w:val="single" w:sz="4" w:space="0" w:color="auto"/>
              <w:left w:val="single" w:sz="4" w:space="0" w:color="auto"/>
              <w:bottom w:val="single" w:sz="4" w:space="0" w:color="auto"/>
              <w:right w:val="single" w:sz="4" w:space="0" w:color="auto"/>
            </w:tcBorders>
            <w:hideMark/>
          </w:tcPr>
          <w:p w14:paraId="24564D19" w14:textId="77777777" w:rsidR="00A61A76" w:rsidRPr="0063093E" w:rsidRDefault="00A61A76" w:rsidP="00A61A76">
            <w:pPr>
              <w:widowControl w:val="0"/>
              <w:adjustRightInd w:val="0"/>
              <w:spacing w:line="20" w:lineRule="atLeast"/>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Cảnh quan</w:t>
            </w:r>
          </w:p>
        </w:tc>
        <w:tc>
          <w:tcPr>
            <w:tcW w:w="4771" w:type="dxa"/>
            <w:tcBorders>
              <w:top w:val="single" w:sz="4" w:space="0" w:color="auto"/>
              <w:left w:val="single" w:sz="4" w:space="0" w:color="auto"/>
              <w:bottom w:val="single" w:sz="4" w:space="0" w:color="auto"/>
              <w:right w:val="single" w:sz="4" w:space="0" w:color="auto"/>
            </w:tcBorders>
            <w:hideMark/>
          </w:tcPr>
          <w:p w14:paraId="1DD87048"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Rừng nhiệt đới và rừng thưa, xa van</w:t>
            </w:r>
          </w:p>
        </w:tc>
        <w:tc>
          <w:tcPr>
            <w:tcW w:w="3510" w:type="dxa"/>
            <w:tcBorders>
              <w:top w:val="single" w:sz="4" w:space="0" w:color="auto"/>
              <w:left w:val="single" w:sz="4" w:space="0" w:color="auto"/>
              <w:bottom w:val="single" w:sz="4" w:space="0" w:color="auto"/>
              <w:right w:val="single" w:sz="4" w:space="0" w:color="auto"/>
            </w:tcBorders>
            <w:hideMark/>
          </w:tcPr>
          <w:p w14:paraId="1358367A"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Rừng rậm 4 mùa xanh quanh năm</w:t>
            </w:r>
          </w:p>
        </w:tc>
      </w:tr>
    </w:tbl>
    <w:p w14:paraId="2A13CA2B"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C. </w:t>
      </w:r>
      <w:r w:rsidRPr="0063093E">
        <w:rPr>
          <w:rFonts w:ascii="Times New Roman" w:hAnsi="Times New Roman"/>
          <w:b/>
          <w:bCs/>
          <w:sz w:val="28"/>
          <w:szCs w:val="28"/>
          <w:u w:val="single"/>
          <w:lang w:val="nl-NL"/>
        </w:rPr>
        <w:t>HOẠT ĐỘNG LUYỆN TẬP</w:t>
      </w:r>
      <w:r w:rsidRPr="0063093E">
        <w:rPr>
          <w:rFonts w:ascii="Times New Roman" w:hAnsi="Times New Roman"/>
          <w:b/>
          <w:bCs/>
          <w:sz w:val="28"/>
          <w:szCs w:val="28"/>
          <w:lang w:val="nl-NL"/>
        </w:rPr>
        <w:t>: (3 phút)</w:t>
      </w:r>
    </w:p>
    <w:p w14:paraId="543FA7B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xml:space="preserve">- </w:t>
      </w:r>
      <w:r w:rsidRPr="0063093E">
        <w:rPr>
          <w:rFonts w:ascii="Times New Roman" w:hAnsi="Times New Roman"/>
          <w:b/>
          <w:bCs/>
          <w:sz w:val="28"/>
          <w:szCs w:val="28"/>
          <w:lang w:val="nl-NL"/>
        </w:rPr>
        <w:t>Mục tiêu</w:t>
      </w:r>
      <w:r w:rsidRPr="0063093E">
        <w:rPr>
          <w:rFonts w:ascii="Times New Roman" w:hAnsi="Times New Roman"/>
          <w:bCs/>
          <w:sz w:val="28"/>
          <w:szCs w:val="28"/>
          <w:lang w:val="nl-NL"/>
        </w:rPr>
        <w:t xml:space="preserve">: Nhằm hệ thống hóa và cho HS nắm toàn bộ kiến thức trọng tâm </w:t>
      </w:r>
      <w:r w:rsidRPr="0063093E">
        <w:rPr>
          <w:rFonts w:ascii="Times New Roman" w:hAnsi="Times New Roman"/>
          <w:bCs/>
          <w:sz w:val="28"/>
          <w:szCs w:val="28"/>
          <w:lang w:val="nl-NL"/>
        </w:rPr>
        <w:lastRenderedPageBreak/>
        <w:t>của bài học.</w:t>
      </w:r>
    </w:p>
    <w:p w14:paraId="29110380"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Phương pháp</w:t>
      </w:r>
      <w:r w:rsidRPr="0063093E">
        <w:rPr>
          <w:rFonts w:ascii="Times New Roman" w:hAnsi="Times New Roman"/>
          <w:bCs/>
          <w:sz w:val="28"/>
          <w:szCs w:val="28"/>
          <w:lang w:val="nl-NL"/>
        </w:rPr>
        <w:t>: vấn đáp, gợi mở</w:t>
      </w:r>
    </w:p>
    <w:p w14:paraId="0CC002F2"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t>- Hình thức: Cá nhân.</w:t>
      </w:r>
    </w:p>
    <w:p w14:paraId="3D3DAF4B"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Gọi 2 HS lên xác định trên bản đồ vị trí, giới hạn khu vực ĐNÁ và các con sông lớn trên bán đảo Trung Ấn.</w:t>
      </w:r>
    </w:p>
    <w:p w14:paraId="027A9EA0" w14:textId="77777777" w:rsidR="00A61A76" w:rsidRPr="0063093E" w:rsidRDefault="00A61A76" w:rsidP="00A61A76">
      <w:pPr>
        <w:widowControl w:val="0"/>
        <w:adjustRightInd w:val="0"/>
        <w:spacing w:line="20" w:lineRule="atLeast"/>
        <w:ind w:firstLine="720"/>
        <w:jc w:val="both"/>
        <w:textAlignment w:val="baseline"/>
        <w:rPr>
          <w:rFonts w:ascii="Times New Roman" w:hAnsi="Times New Roman"/>
          <w:b/>
          <w:bCs/>
          <w:sz w:val="28"/>
          <w:szCs w:val="28"/>
          <w:lang w:val="nl-NL"/>
        </w:rPr>
      </w:pPr>
      <w:r w:rsidRPr="0063093E">
        <w:rPr>
          <w:rFonts w:ascii="Times New Roman" w:hAnsi="Times New Roman"/>
          <w:b/>
          <w:bCs/>
          <w:sz w:val="28"/>
          <w:szCs w:val="28"/>
          <w:lang w:val="nl-NL"/>
        </w:rPr>
        <w:t xml:space="preserve">D. </w:t>
      </w:r>
      <w:r w:rsidRPr="0063093E">
        <w:rPr>
          <w:rFonts w:ascii="Times New Roman" w:hAnsi="Times New Roman"/>
          <w:b/>
          <w:bCs/>
          <w:sz w:val="28"/>
          <w:szCs w:val="28"/>
          <w:u w:val="single"/>
          <w:lang w:val="nl-NL"/>
        </w:rPr>
        <w:t>HOẠT ĐỘNG VẬN DỤNG, MỞ RỘNG:</w:t>
      </w:r>
      <w:r w:rsidRPr="0063093E">
        <w:rPr>
          <w:rFonts w:ascii="Times New Roman" w:hAnsi="Times New Roman"/>
          <w:b/>
          <w:bCs/>
          <w:sz w:val="28"/>
          <w:szCs w:val="28"/>
          <w:lang w:val="nl-NL"/>
        </w:rPr>
        <w:t xml:space="preserve"> (3 phút)</w:t>
      </w:r>
    </w:p>
    <w:p w14:paraId="35241374"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Mục tiêu</w:t>
      </w:r>
      <w:r w:rsidRPr="0063093E">
        <w:rPr>
          <w:rFonts w:ascii="Times New Roman" w:hAnsi="Times New Roman"/>
          <w:bCs/>
          <w:sz w:val="28"/>
          <w:szCs w:val="28"/>
          <w:lang w:val="nl-NL"/>
        </w:rPr>
        <w:t>: Giúp HS tìm tòi kiến thức và có sự liên hệ thức tế.</w:t>
      </w:r>
    </w:p>
    <w:p w14:paraId="440B0CE1"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Cs/>
          <w:sz w:val="28"/>
          <w:szCs w:val="28"/>
          <w:lang w:val="nl-NL"/>
        </w:rPr>
        <w:t xml:space="preserve">  </w:t>
      </w:r>
      <w:r w:rsidRPr="0063093E">
        <w:rPr>
          <w:rFonts w:ascii="Times New Roman" w:hAnsi="Times New Roman"/>
          <w:bCs/>
          <w:sz w:val="28"/>
          <w:szCs w:val="28"/>
          <w:lang w:val="nl-NL"/>
        </w:rPr>
        <w:tab/>
      </w:r>
      <w:r w:rsidRPr="0063093E">
        <w:rPr>
          <w:rFonts w:ascii="Times New Roman" w:hAnsi="Times New Roman"/>
          <w:b/>
          <w:bCs/>
          <w:sz w:val="28"/>
          <w:szCs w:val="28"/>
          <w:lang w:val="nl-NL"/>
        </w:rPr>
        <w:t>* Phương pháp</w:t>
      </w:r>
      <w:r w:rsidRPr="0063093E">
        <w:rPr>
          <w:rFonts w:ascii="Times New Roman" w:hAnsi="Times New Roman"/>
          <w:bCs/>
          <w:sz w:val="28"/>
          <w:szCs w:val="28"/>
          <w:lang w:val="nl-NL"/>
        </w:rPr>
        <w:t>: sử dụng SGK và phương tiện truyền thông.</w:t>
      </w:r>
    </w:p>
    <w:p w14:paraId="76F9E602" w14:textId="77777777" w:rsidR="00A61A76" w:rsidRPr="0063093E" w:rsidRDefault="00A61A76" w:rsidP="00A61A76">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 xml:space="preserve">- </w:t>
      </w:r>
      <w:r w:rsidRPr="0063093E">
        <w:rPr>
          <w:rFonts w:ascii="Times New Roman" w:hAnsi="Times New Roman"/>
          <w:bCs/>
          <w:sz w:val="28"/>
          <w:szCs w:val="28"/>
          <w:lang w:val="nl-NL"/>
        </w:rPr>
        <w:t>Ở địa phương em, sông ngòi có đặc điểm như thế nào? Cho biết những thuận lợi và khó khăn của chúng đối với sản xuất và đời sống?</w:t>
      </w:r>
    </w:p>
    <w:p w14:paraId="6BF9C57F"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r>
      <w:r w:rsidRPr="0063093E">
        <w:rPr>
          <w:rFonts w:ascii="Times New Roman" w:hAnsi="Times New Roman"/>
          <w:sz w:val="28"/>
          <w:szCs w:val="28"/>
          <w:lang w:val="nl-NL"/>
        </w:rPr>
        <w:t>- Chuẩn bị bài 15 “ Đặc điểm dân cư –xã hội ĐNÁ”.</w:t>
      </w:r>
    </w:p>
    <w:p w14:paraId="681A9331"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Làm bài tập câu 3 SGK (sông Mê-công chảy trong khu vực nhiệt đới gió mùa nên nguồn cung cấp nước là mưa -&gt; chế độ nước thay đổi theo mùa)</w:t>
      </w:r>
    </w:p>
    <w:p w14:paraId="5E8DBAF5" w14:textId="77777777" w:rsidR="00A61A76" w:rsidRPr="0063093E" w:rsidRDefault="00A61A76" w:rsidP="00A61A76">
      <w:pPr>
        <w:widowControl w:val="0"/>
        <w:adjustRightInd w:val="0"/>
        <w:spacing w:line="20" w:lineRule="atLeast"/>
        <w:jc w:val="both"/>
        <w:textAlignment w:val="baseline"/>
        <w:rPr>
          <w:rFonts w:ascii="Times New Roman" w:hAnsi="Times New Roman"/>
          <w:sz w:val="28"/>
          <w:szCs w:val="28"/>
          <w:lang w:val="nl-NL"/>
        </w:rPr>
      </w:pPr>
      <w:r w:rsidRPr="0063093E">
        <w:rPr>
          <w:rFonts w:ascii="Times New Roman" w:hAnsi="Times New Roman"/>
          <w:sz w:val="28"/>
          <w:szCs w:val="28"/>
          <w:lang w:val="nl-NL"/>
        </w:rPr>
        <w:t xml:space="preserve"> </w:t>
      </w:r>
      <w:r w:rsidRPr="0063093E">
        <w:rPr>
          <w:rFonts w:ascii="Times New Roman" w:hAnsi="Times New Roman"/>
          <w:sz w:val="28"/>
          <w:szCs w:val="28"/>
          <w:lang w:val="nl-NL"/>
        </w:rPr>
        <w:tab/>
        <w:t>- Học bài kết hợp SGK, bản đồ, lược đồ. Trả lời những câu hỏi SGK.</w:t>
      </w:r>
    </w:p>
    <w:p w14:paraId="7E4A2204"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7D07EB8F" w14:textId="77777777" w:rsidR="00A61A76"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4B267CE3" w14:textId="77777777" w:rsidR="00901585" w:rsidRDefault="00901585" w:rsidP="00A61A76">
      <w:pPr>
        <w:widowControl w:val="0"/>
        <w:adjustRightInd w:val="0"/>
        <w:spacing w:line="360" w:lineRule="atLeast"/>
        <w:jc w:val="both"/>
        <w:textAlignment w:val="baseline"/>
        <w:rPr>
          <w:rFonts w:ascii="Times New Roman" w:hAnsi="Times New Roman"/>
          <w:sz w:val="28"/>
          <w:szCs w:val="28"/>
          <w:lang w:val="nl-NL"/>
        </w:rPr>
      </w:pPr>
    </w:p>
    <w:p w14:paraId="1E91F58C" w14:textId="77777777" w:rsidR="00901585" w:rsidRDefault="00901585" w:rsidP="00A61A76">
      <w:pPr>
        <w:widowControl w:val="0"/>
        <w:adjustRightInd w:val="0"/>
        <w:spacing w:line="360" w:lineRule="atLeast"/>
        <w:jc w:val="both"/>
        <w:textAlignment w:val="baseline"/>
        <w:rPr>
          <w:rFonts w:ascii="Times New Roman" w:hAnsi="Times New Roman"/>
          <w:sz w:val="28"/>
          <w:szCs w:val="28"/>
          <w:lang w:val="nl-NL"/>
        </w:rPr>
      </w:pPr>
    </w:p>
    <w:p w14:paraId="6085B09B" w14:textId="77777777" w:rsidR="00901585" w:rsidRDefault="00901585" w:rsidP="00A61A76">
      <w:pPr>
        <w:widowControl w:val="0"/>
        <w:adjustRightInd w:val="0"/>
        <w:spacing w:line="360" w:lineRule="atLeast"/>
        <w:jc w:val="both"/>
        <w:textAlignment w:val="baseline"/>
        <w:rPr>
          <w:rFonts w:ascii="Times New Roman" w:hAnsi="Times New Roman"/>
          <w:sz w:val="28"/>
          <w:szCs w:val="28"/>
          <w:lang w:val="nl-NL"/>
        </w:rPr>
      </w:pPr>
    </w:p>
    <w:p w14:paraId="03D525B8" w14:textId="77777777" w:rsidR="00901585" w:rsidRPr="0063093E" w:rsidRDefault="00901585" w:rsidP="00A61A76">
      <w:pPr>
        <w:widowControl w:val="0"/>
        <w:adjustRightInd w:val="0"/>
        <w:spacing w:line="360" w:lineRule="atLeast"/>
        <w:jc w:val="both"/>
        <w:textAlignment w:val="baseline"/>
        <w:rPr>
          <w:rFonts w:ascii="Times New Roman" w:hAnsi="Times New Roman"/>
          <w:sz w:val="28"/>
          <w:szCs w:val="28"/>
          <w:lang w:val="nl-NL"/>
        </w:rPr>
      </w:pPr>
    </w:p>
    <w:p w14:paraId="0351974A" w14:textId="50FD21EC"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Ngày so</w:t>
      </w:r>
      <w:r w:rsidR="00901585">
        <w:rPr>
          <w:rFonts w:ascii="Times New Roman" w:hAnsi="Times New Roman"/>
          <w:sz w:val="28"/>
          <w:szCs w:val="28"/>
        </w:rPr>
        <w:t>ạn: 25/12/18</w:t>
      </w:r>
    </w:p>
    <w:p w14:paraId="6C259EFD" w14:textId="7ADD7EB3" w:rsidR="001B65AD" w:rsidRPr="001B65AD" w:rsidRDefault="00901585" w:rsidP="001B65AD">
      <w:pPr>
        <w:spacing w:line="360" w:lineRule="atLeast"/>
        <w:rPr>
          <w:rFonts w:ascii="Times New Roman" w:hAnsi="Times New Roman"/>
          <w:sz w:val="28"/>
          <w:szCs w:val="28"/>
        </w:rPr>
      </w:pPr>
      <w:r>
        <w:rPr>
          <w:rFonts w:ascii="Times New Roman" w:hAnsi="Times New Roman"/>
          <w:sz w:val="28"/>
          <w:szCs w:val="28"/>
        </w:rPr>
        <w:t>Ngày giảng: 27/12/18</w:t>
      </w:r>
    </w:p>
    <w:p w14:paraId="7A513716" w14:textId="77777777" w:rsidR="001B65AD" w:rsidRPr="001B65AD" w:rsidRDefault="001B65AD" w:rsidP="001B65AD">
      <w:pPr>
        <w:spacing w:line="360" w:lineRule="atLeast"/>
        <w:jc w:val="center"/>
        <w:rPr>
          <w:rFonts w:ascii="Times New Roman" w:hAnsi="Times New Roman"/>
          <w:b/>
          <w:sz w:val="32"/>
          <w:szCs w:val="32"/>
        </w:rPr>
      </w:pPr>
      <w:r w:rsidRPr="001B65AD">
        <w:rPr>
          <w:rFonts w:ascii="Times New Roman" w:hAnsi="Times New Roman"/>
          <w:b/>
          <w:sz w:val="32"/>
          <w:szCs w:val="32"/>
        </w:rPr>
        <w:t>TIẾT 18  ÔN TẬP HỌC KÌ I</w:t>
      </w:r>
    </w:p>
    <w:p w14:paraId="18BB3C68" w14:textId="77777777" w:rsidR="001B65AD" w:rsidRPr="001B65AD" w:rsidRDefault="001B65AD" w:rsidP="001B65AD">
      <w:pPr>
        <w:spacing w:line="360" w:lineRule="atLeast"/>
        <w:rPr>
          <w:rFonts w:ascii="Times New Roman" w:hAnsi="Times New Roman"/>
          <w:b/>
          <w:sz w:val="28"/>
          <w:szCs w:val="28"/>
        </w:rPr>
      </w:pPr>
      <w:r w:rsidRPr="001B65AD">
        <w:rPr>
          <w:rFonts w:ascii="Times New Roman" w:hAnsi="Times New Roman"/>
          <w:b/>
          <w:sz w:val="28"/>
          <w:szCs w:val="28"/>
        </w:rPr>
        <w:t>I. Mục tiêu:</w:t>
      </w:r>
    </w:p>
    <w:p w14:paraId="62092D88"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1. Kiến thức:</w:t>
      </w:r>
    </w:p>
    <w:p w14:paraId="1524ACC0"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Nhằm khắc sâu phần kiến thức đã học. Ôn những nội dung cơ bản về châu Á.</w:t>
      </w:r>
    </w:p>
    <w:p w14:paraId="3B03FC45"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 xml:space="preserve">Chuẩn bị kiến thức cho bài kiểm tra học kì I </w:t>
      </w:r>
    </w:p>
    <w:p w14:paraId="22F1B796"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2. Kỹ năng: Phân tích lược đồ, biểu đồ, bảng số liệu.</w:t>
      </w:r>
    </w:p>
    <w:p w14:paraId="2E1CCB23" w14:textId="77777777" w:rsid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 xml:space="preserve">3. Thái độ: có tinh thần hợp tác và nghiên cứu tìm hiểu kiến thức. </w:t>
      </w:r>
    </w:p>
    <w:p w14:paraId="2D6A9F24" w14:textId="77777777" w:rsidR="006241C7" w:rsidRPr="0063093E" w:rsidRDefault="006241C7" w:rsidP="006241C7">
      <w:pPr>
        <w:widowControl w:val="0"/>
        <w:adjustRightInd w:val="0"/>
        <w:spacing w:line="20" w:lineRule="atLeast"/>
        <w:ind w:left="-134"/>
        <w:jc w:val="both"/>
        <w:textAlignment w:val="baseline"/>
        <w:rPr>
          <w:rFonts w:ascii="Times New Roman" w:hAnsi="Times New Roman"/>
          <w:b/>
          <w:bCs/>
          <w:sz w:val="28"/>
          <w:szCs w:val="28"/>
          <w:u w:val="single"/>
          <w:lang w:val="nl-NL"/>
        </w:rPr>
      </w:pPr>
      <w:r w:rsidRPr="0063093E">
        <w:rPr>
          <w:rFonts w:ascii="Times New Roman" w:hAnsi="Times New Roman"/>
          <w:b/>
          <w:bCs/>
          <w:sz w:val="28"/>
          <w:szCs w:val="28"/>
          <w:lang w:val="nl-NL"/>
        </w:rPr>
        <w:t>4. Định hướng phát triển năng lực:</w:t>
      </w:r>
    </w:p>
    <w:p w14:paraId="6E67EE35" w14:textId="77777777" w:rsidR="006241C7" w:rsidRPr="0063093E" w:rsidRDefault="006241C7" w:rsidP="006241C7">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bCs/>
          <w:sz w:val="28"/>
          <w:szCs w:val="28"/>
          <w:lang w:val="nl-NL"/>
        </w:rPr>
        <w:t xml:space="preserve"> Năng</w:t>
      </w:r>
      <w:r w:rsidRPr="0063093E">
        <w:rPr>
          <w:rFonts w:ascii="Times New Roman" w:hAnsi="Times New Roman"/>
          <w:b/>
          <w:bCs/>
          <w:sz w:val="28"/>
          <w:szCs w:val="28"/>
          <w:lang w:val="nl-NL"/>
        </w:rPr>
        <w:t xml:space="preserve"> </w:t>
      </w:r>
      <w:r w:rsidRPr="0063093E">
        <w:rPr>
          <w:rFonts w:ascii="Times New Roman" w:hAnsi="Times New Roman"/>
          <w:bCs/>
          <w:sz w:val="28"/>
          <w:szCs w:val="28"/>
          <w:lang w:val="nl-NL"/>
        </w:rPr>
        <w:t>lực chung: tự học, hợp tác,..</w:t>
      </w:r>
    </w:p>
    <w:p w14:paraId="3F835BEE" w14:textId="09E6C438" w:rsidR="006241C7" w:rsidRPr="006241C7" w:rsidRDefault="006241C7" w:rsidP="006241C7">
      <w:pPr>
        <w:widowControl w:val="0"/>
        <w:adjustRightInd w:val="0"/>
        <w:spacing w:line="20" w:lineRule="atLeast"/>
        <w:jc w:val="both"/>
        <w:textAlignment w:val="baseline"/>
        <w:rPr>
          <w:rFonts w:ascii="Times New Roman" w:hAnsi="Times New Roman"/>
          <w:bCs/>
          <w:sz w:val="28"/>
          <w:szCs w:val="28"/>
          <w:lang w:val="nl-NL"/>
        </w:rPr>
      </w:pPr>
      <w:r w:rsidRPr="0063093E">
        <w:rPr>
          <w:rFonts w:ascii="Times New Roman" w:hAnsi="Times New Roman"/>
          <w:b/>
          <w:bCs/>
          <w:sz w:val="28"/>
          <w:szCs w:val="28"/>
          <w:lang w:val="nl-NL"/>
        </w:rPr>
        <w:t xml:space="preserve"> </w:t>
      </w:r>
      <w:r w:rsidRPr="0063093E">
        <w:rPr>
          <w:rFonts w:ascii="Times New Roman" w:hAnsi="Times New Roman"/>
          <w:b/>
          <w:bCs/>
          <w:sz w:val="28"/>
          <w:szCs w:val="28"/>
          <w:lang w:val="nl-NL"/>
        </w:rPr>
        <w:tab/>
        <w:t>-</w:t>
      </w:r>
      <w:r w:rsidRPr="0063093E">
        <w:rPr>
          <w:rFonts w:ascii="Times New Roman" w:hAnsi="Times New Roman"/>
          <w:bCs/>
          <w:sz w:val="28"/>
          <w:szCs w:val="28"/>
          <w:lang w:val="nl-NL"/>
        </w:rPr>
        <w:t xml:space="preserve"> Năng lực riêng: sử dụng bản đồ, lược đồ, biểu đồ, tranh ảnh,..</w:t>
      </w:r>
    </w:p>
    <w:p w14:paraId="21A9C8CC" w14:textId="77777777" w:rsidR="001B65AD" w:rsidRPr="001B65AD" w:rsidRDefault="001B65AD" w:rsidP="001B65AD">
      <w:pPr>
        <w:spacing w:line="360" w:lineRule="atLeast"/>
        <w:rPr>
          <w:rFonts w:ascii="Times New Roman" w:hAnsi="Times New Roman"/>
          <w:b/>
          <w:sz w:val="28"/>
          <w:szCs w:val="28"/>
        </w:rPr>
      </w:pPr>
      <w:r w:rsidRPr="001B65AD">
        <w:rPr>
          <w:rFonts w:ascii="Times New Roman" w:hAnsi="Times New Roman"/>
          <w:b/>
          <w:sz w:val="28"/>
          <w:szCs w:val="28"/>
        </w:rPr>
        <w:t>II. Chuẩn bị:</w:t>
      </w:r>
    </w:p>
    <w:p w14:paraId="0988EDBD"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GV: Đề cương ôn tập, bản đồ châu Á</w:t>
      </w:r>
    </w:p>
    <w:p w14:paraId="651524E7"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sz w:val="28"/>
          <w:szCs w:val="28"/>
        </w:rPr>
        <w:t>HS: SGK</w:t>
      </w:r>
    </w:p>
    <w:p w14:paraId="7735A96D" w14:textId="77777777" w:rsidR="001B65AD" w:rsidRPr="001B65AD" w:rsidRDefault="001B65AD" w:rsidP="001B65AD">
      <w:pPr>
        <w:spacing w:line="360" w:lineRule="atLeast"/>
        <w:rPr>
          <w:rFonts w:ascii="Times New Roman" w:hAnsi="Times New Roman"/>
          <w:sz w:val="28"/>
          <w:szCs w:val="28"/>
        </w:rPr>
      </w:pPr>
      <w:r w:rsidRPr="001B65AD">
        <w:rPr>
          <w:rFonts w:ascii="Times New Roman" w:hAnsi="Times New Roman"/>
          <w:b/>
          <w:sz w:val="28"/>
          <w:szCs w:val="28"/>
        </w:rPr>
        <w:t>III. Phương pháp:</w:t>
      </w:r>
      <w:r w:rsidRPr="001B65AD">
        <w:rPr>
          <w:rFonts w:ascii="Times New Roman" w:hAnsi="Times New Roman"/>
          <w:sz w:val="28"/>
          <w:szCs w:val="28"/>
        </w:rPr>
        <w:t xml:space="preserve"> thảo luận nhóm, đàm thoại, giảng giải. </w:t>
      </w:r>
    </w:p>
    <w:p w14:paraId="60B1AFEF" w14:textId="77777777" w:rsidR="001B65AD" w:rsidRPr="001B65AD" w:rsidRDefault="001B65AD" w:rsidP="001B65AD">
      <w:pPr>
        <w:spacing w:after="120"/>
        <w:jc w:val="both"/>
        <w:outlineLvl w:val="0"/>
        <w:rPr>
          <w:rFonts w:ascii="Times New Roman" w:hAnsi="Times New Roman"/>
          <w:b/>
          <w:color w:val="000000"/>
          <w:sz w:val="28"/>
          <w:szCs w:val="28"/>
          <w:lang w:val="pt-BR"/>
        </w:rPr>
      </w:pPr>
      <w:r w:rsidRPr="001B65AD">
        <w:rPr>
          <w:rFonts w:ascii="Times New Roman" w:hAnsi="Times New Roman"/>
          <w:b/>
          <w:color w:val="000000"/>
          <w:sz w:val="28"/>
          <w:szCs w:val="28"/>
          <w:lang w:val="pt-BR"/>
        </w:rPr>
        <w:t>IV. Hoạt động dạy và học:</w:t>
      </w:r>
    </w:p>
    <w:p w14:paraId="1BB74EE6" w14:textId="4F349694" w:rsidR="001B65AD" w:rsidRPr="001B65AD" w:rsidRDefault="001B65AD" w:rsidP="001B65AD">
      <w:pPr>
        <w:outlineLvl w:val="0"/>
        <w:rPr>
          <w:rFonts w:ascii="Times New Roman" w:hAnsi="Times New Roman"/>
          <w:b/>
          <w:i/>
          <w:color w:val="000000"/>
          <w:sz w:val="28"/>
          <w:szCs w:val="28"/>
          <w:lang w:val="pt-BR"/>
        </w:rPr>
      </w:pPr>
      <w:r>
        <w:rPr>
          <w:rFonts w:ascii="Times New Roman" w:hAnsi="Times New Roman"/>
          <w:b/>
          <w:i/>
          <w:color w:val="000000"/>
          <w:sz w:val="28"/>
          <w:szCs w:val="28"/>
          <w:lang w:val="pt-BR"/>
        </w:rPr>
        <w:t>1.Ổn định lớp.</w:t>
      </w:r>
      <w:r w:rsidRPr="001B65AD">
        <w:rPr>
          <w:rFonts w:ascii="Times New Roman" w:hAnsi="Times New Roman"/>
          <w:b/>
          <w:i/>
          <w:color w:val="000000"/>
          <w:sz w:val="28"/>
          <w:szCs w:val="28"/>
          <w:lang w:val="pt-BR"/>
        </w:rPr>
        <w:t xml:space="preserve"> </w:t>
      </w:r>
    </w:p>
    <w:p w14:paraId="625A96AF" w14:textId="040D08DD" w:rsidR="001B65AD" w:rsidRPr="001B65AD" w:rsidRDefault="001B65AD" w:rsidP="001B65AD">
      <w:pPr>
        <w:jc w:val="both"/>
        <w:outlineLvl w:val="0"/>
        <w:rPr>
          <w:rFonts w:ascii="Times New Roman" w:hAnsi="Times New Roman"/>
          <w:b/>
          <w:i/>
          <w:color w:val="000000"/>
          <w:sz w:val="28"/>
          <w:szCs w:val="28"/>
          <w:lang w:val="pt-BR"/>
        </w:rPr>
      </w:pPr>
      <w:r>
        <w:rPr>
          <w:rFonts w:ascii="Times New Roman" w:hAnsi="Times New Roman"/>
          <w:b/>
          <w:i/>
          <w:color w:val="000000"/>
          <w:sz w:val="28"/>
          <w:szCs w:val="28"/>
          <w:lang w:val="pt-BR"/>
        </w:rPr>
        <w:t>2. Kiểm tra bài cũ.</w:t>
      </w:r>
    </w:p>
    <w:p w14:paraId="48539C34" w14:textId="77777777" w:rsidR="001B65AD" w:rsidRPr="001B65AD" w:rsidRDefault="001B65AD" w:rsidP="001B65AD">
      <w:pPr>
        <w:spacing w:before="60" w:after="60"/>
        <w:jc w:val="both"/>
        <w:rPr>
          <w:rFonts w:ascii="Times New Roman" w:hAnsi="Times New Roman"/>
          <w:sz w:val="28"/>
          <w:szCs w:val="28"/>
          <w:lang w:val="pt-BR"/>
        </w:rPr>
      </w:pPr>
      <w:r w:rsidRPr="001B65AD">
        <w:rPr>
          <w:rFonts w:ascii="Times New Roman" w:hAnsi="Times New Roman"/>
          <w:b/>
          <w:sz w:val="28"/>
          <w:szCs w:val="28"/>
          <w:lang w:val="pt-BR"/>
        </w:rPr>
        <w:t>-</w:t>
      </w:r>
      <w:r w:rsidRPr="001B65AD">
        <w:rPr>
          <w:rFonts w:ascii="Times New Roman" w:hAnsi="Times New Roman"/>
          <w:sz w:val="28"/>
          <w:szCs w:val="28"/>
          <w:lang w:val="pt-BR"/>
        </w:rPr>
        <w:t xml:space="preserve">   Đặc điểm phần đất liền khác địa hình phần hải đảo như thế nào?</w:t>
      </w:r>
    </w:p>
    <w:p w14:paraId="4A9C4E8E" w14:textId="77777777" w:rsidR="001B65AD" w:rsidRPr="001B65AD" w:rsidRDefault="001B65AD" w:rsidP="001B65AD">
      <w:pPr>
        <w:spacing w:before="60" w:after="60"/>
        <w:jc w:val="both"/>
        <w:rPr>
          <w:rFonts w:ascii="Times New Roman" w:hAnsi="Times New Roman"/>
          <w:sz w:val="28"/>
          <w:szCs w:val="28"/>
          <w:lang w:val="pt-BR"/>
        </w:rPr>
      </w:pPr>
      <w:r w:rsidRPr="001B65AD">
        <w:rPr>
          <w:rFonts w:ascii="Times New Roman" w:hAnsi="Times New Roman"/>
          <w:b/>
          <w:sz w:val="28"/>
          <w:szCs w:val="28"/>
          <w:lang w:val="pt-BR"/>
        </w:rPr>
        <w:t xml:space="preserve">- </w:t>
      </w:r>
      <w:r w:rsidRPr="001B65AD">
        <w:rPr>
          <w:rFonts w:ascii="Times New Roman" w:hAnsi="Times New Roman"/>
          <w:sz w:val="28"/>
          <w:szCs w:val="28"/>
          <w:lang w:val="pt-BR"/>
        </w:rPr>
        <w:t xml:space="preserve"> Giải thích đặc điểm khác nhau của gió mùa mùa hạ và mùa đông</w:t>
      </w:r>
    </w:p>
    <w:p w14:paraId="697E8B5B" w14:textId="25D3AD0D" w:rsidR="001B65AD" w:rsidRPr="001B65AD" w:rsidRDefault="001B65AD" w:rsidP="001B65AD">
      <w:pPr>
        <w:jc w:val="both"/>
        <w:outlineLvl w:val="0"/>
        <w:rPr>
          <w:rFonts w:ascii="Times New Roman" w:hAnsi="Times New Roman"/>
          <w:b/>
          <w:color w:val="000000"/>
          <w:sz w:val="28"/>
          <w:szCs w:val="28"/>
          <w:lang w:val="pt-BR"/>
        </w:rPr>
      </w:pPr>
      <w:r>
        <w:rPr>
          <w:rFonts w:ascii="Times New Roman" w:hAnsi="Times New Roman"/>
          <w:b/>
          <w:i/>
          <w:color w:val="000000"/>
          <w:sz w:val="28"/>
          <w:szCs w:val="28"/>
          <w:lang w:val="pt-BR"/>
        </w:rPr>
        <w:t>3. Giới thiệu bài mới.</w:t>
      </w:r>
      <w:r w:rsidRPr="001B65AD">
        <w:rPr>
          <w:rFonts w:ascii="Times New Roman" w:hAnsi="Times New Roman"/>
          <w:b/>
          <w:i/>
          <w:color w:val="000000"/>
          <w:sz w:val="28"/>
          <w:szCs w:val="28"/>
          <w:lang w:val="pt-BR"/>
        </w:rPr>
        <w:t>:</w:t>
      </w:r>
    </w:p>
    <w:p w14:paraId="36B4FFDF" w14:textId="77777777" w:rsidR="001B65AD" w:rsidRPr="001B65AD" w:rsidRDefault="001B65AD" w:rsidP="001B65AD">
      <w:pPr>
        <w:spacing w:after="120"/>
        <w:jc w:val="both"/>
        <w:outlineLvl w:val="0"/>
        <w:rPr>
          <w:rFonts w:ascii="Times New Roman" w:hAnsi="Times New Roman"/>
          <w:color w:val="000000"/>
          <w:sz w:val="28"/>
          <w:szCs w:val="28"/>
          <w:lang w:val="pt-BR"/>
        </w:rPr>
      </w:pPr>
      <w:r w:rsidRPr="001B65AD">
        <w:rPr>
          <w:rFonts w:ascii="Times New Roman" w:hAnsi="Times New Roman"/>
          <w:b/>
          <w:color w:val="000000"/>
          <w:sz w:val="28"/>
          <w:szCs w:val="28"/>
          <w:lang w:val="pt-BR"/>
        </w:rPr>
        <w:t>Gv</w:t>
      </w:r>
      <w:r w:rsidRPr="001B65AD">
        <w:rPr>
          <w:rFonts w:ascii="Times New Roman" w:hAnsi="Times New Roman"/>
          <w:color w:val="000000"/>
          <w:sz w:val="28"/>
          <w:szCs w:val="28"/>
          <w:lang w:val="pt-BR"/>
        </w:rPr>
        <w:t xml:space="preserve"> neâu muïc ñích, yeâu caàu cuûa tieát oân taäp.</w:t>
      </w:r>
    </w:p>
    <w:p w14:paraId="58C8D15F" w14:textId="77777777" w:rsidR="001B65AD" w:rsidRPr="001B65AD" w:rsidRDefault="001B65AD" w:rsidP="001B65AD">
      <w:pPr>
        <w:spacing w:after="120"/>
        <w:jc w:val="both"/>
        <w:outlineLvl w:val="0"/>
        <w:rPr>
          <w:rFonts w:ascii="Times New Roman" w:hAnsi="Times New Roman"/>
          <w:color w:val="000000"/>
          <w:sz w:val="28"/>
          <w:szCs w:val="28"/>
          <w:lang w:val="pt-BR"/>
        </w:rPr>
      </w:pPr>
      <w:r w:rsidRPr="001B65AD">
        <w:rPr>
          <w:rFonts w:ascii="Times New Roman" w:hAnsi="Times New Roman"/>
          <w:color w:val="000000"/>
          <w:sz w:val="28"/>
          <w:szCs w:val="28"/>
          <w:lang w:val="pt-BR"/>
        </w:rPr>
        <w:lastRenderedPageBreak/>
        <w:t xml:space="preserve"> </w:t>
      </w:r>
      <w:r w:rsidRPr="001B65AD">
        <w:rPr>
          <w:rFonts w:ascii="Times New Roman" w:hAnsi="Times New Roman"/>
          <w:b/>
          <w:color w:val="000000"/>
          <w:sz w:val="28"/>
          <w:szCs w:val="28"/>
          <w:lang w:val="pt-BR"/>
        </w:rPr>
        <w:t>Gv</w:t>
      </w:r>
      <w:r w:rsidRPr="001B65AD">
        <w:rPr>
          <w:rFonts w:ascii="Times New Roman" w:hAnsi="Times New Roman"/>
          <w:color w:val="000000"/>
          <w:sz w:val="28"/>
          <w:szCs w:val="28"/>
          <w:lang w:val="pt-BR"/>
        </w:rPr>
        <w:t>: Höôùng daãn HS oân taäp theo ñeà cöông.</w:t>
      </w:r>
    </w:p>
    <w:p w14:paraId="2B150EAB" w14:textId="77777777" w:rsidR="001B65AD" w:rsidRPr="001B65AD" w:rsidRDefault="001B65AD" w:rsidP="001B65AD">
      <w:pPr>
        <w:spacing w:after="120"/>
        <w:jc w:val="both"/>
        <w:outlineLvl w:val="0"/>
        <w:rPr>
          <w:rFonts w:ascii="Times New Roman" w:hAnsi="Times New Roman"/>
          <w:color w:val="000000"/>
          <w:sz w:val="28"/>
          <w:szCs w:val="28"/>
          <w:lang w:val="pt-BR"/>
        </w:rPr>
      </w:pPr>
      <w:r w:rsidRPr="001B65AD">
        <w:rPr>
          <w:rFonts w:ascii="Times New Roman" w:hAnsi="Times New Roman"/>
          <w:b/>
          <w:color w:val="000000"/>
          <w:sz w:val="28"/>
          <w:szCs w:val="28"/>
          <w:lang w:val="pt-BR"/>
        </w:rPr>
        <w:t>HS</w:t>
      </w:r>
      <w:r w:rsidRPr="001B65AD">
        <w:rPr>
          <w:rFonts w:ascii="Times New Roman" w:hAnsi="Times New Roman"/>
          <w:color w:val="000000"/>
          <w:sz w:val="28"/>
          <w:szCs w:val="28"/>
          <w:lang w:val="pt-BR"/>
        </w:rPr>
        <w:t>: Laàn löôïc thaûo luaän traû lôøi caùc caâu hoûi theo ñeà cöông.</w:t>
      </w:r>
    </w:p>
    <w:p w14:paraId="61E071D6" w14:textId="77777777" w:rsidR="001B65AD" w:rsidRPr="001B65AD" w:rsidRDefault="001B65AD" w:rsidP="001B65AD">
      <w:pPr>
        <w:autoSpaceDE w:val="0"/>
        <w:autoSpaceDN w:val="0"/>
        <w:adjustRightInd w:val="0"/>
        <w:jc w:val="both"/>
        <w:rPr>
          <w:rFonts w:ascii="Times New Roman" w:hAnsi="Times New Roman"/>
          <w:b/>
          <w:bCs/>
          <w:sz w:val="28"/>
          <w:szCs w:val="28"/>
          <w:lang w:val="pt-BR"/>
        </w:rPr>
      </w:pPr>
      <w:r w:rsidRPr="001B65AD">
        <w:rPr>
          <w:rFonts w:ascii="Times New Roman" w:hAnsi="Times New Roman"/>
          <w:b/>
          <w:bCs/>
          <w:sz w:val="28"/>
          <w:szCs w:val="28"/>
          <w:lang w:val="pt-BR"/>
        </w:rPr>
        <w:t>ĐỀ CƯƠNG ÔN THI HKI</w:t>
      </w:r>
    </w:p>
    <w:p w14:paraId="7A7C1606" w14:textId="77777777" w:rsidR="001B65AD" w:rsidRPr="001B65AD" w:rsidRDefault="001B65AD" w:rsidP="001B65AD">
      <w:pPr>
        <w:autoSpaceDE w:val="0"/>
        <w:autoSpaceDN w:val="0"/>
        <w:adjustRightInd w:val="0"/>
        <w:jc w:val="both"/>
        <w:rPr>
          <w:rFonts w:ascii="Times New Roman" w:hAnsi="Times New Roman"/>
          <w:bCs/>
          <w:sz w:val="28"/>
          <w:szCs w:val="28"/>
          <w:lang w:val="pt-BR"/>
        </w:rPr>
      </w:pPr>
      <w:r w:rsidRPr="001B65AD">
        <w:rPr>
          <w:rFonts w:ascii="Times New Roman" w:hAnsi="Times New Roman"/>
          <w:bCs/>
          <w:sz w:val="28"/>
          <w:szCs w:val="28"/>
          <w:lang w:val="pt-BR"/>
        </w:rPr>
        <w:t>I. Trắc nghiệm khách quan  ( tham khảo)</w:t>
      </w:r>
    </w:p>
    <w:p w14:paraId="0565EAFB" w14:textId="77777777" w:rsidR="001B65AD" w:rsidRDefault="001B65AD" w:rsidP="001B65AD">
      <w:pPr>
        <w:autoSpaceDE w:val="0"/>
        <w:autoSpaceDN w:val="0"/>
        <w:adjustRightInd w:val="0"/>
        <w:jc w:val="both"/>
        <w:rPr>
          <w:rFonts w:ascii="Times New Roman" w:hAnsi="Times New Roman"/>
          <w:bCs/>
          <w:i/>
          <w:iCs/>
          <w:sz w:val="28"/>
          <w:szCs w:val="28"/>
          <w:lang w:val="pt-BR"/>
        </w:rPr>
      </w:pPr>
      <w:r w:rsidRPr="001B65AD">
        <w:rPr>
          <w:rFonts w:ascii="Times New Roman" w:hAnsi="Times New Roman"/>
          <w:bCs/>
          <w:sz w:val="28"/>
          <w:szCs w:val="28"/>
          <w:lang w:val="pt-BR"/>
        </w:rPr>
        <w:t xml:space="preserve">A/ </w:t>
      </w:r>
      <w:r w:rsidRPr="001B65AD">
        <w:rPr>
          <w:rFonts w:ascii="Times New Roman" w:hAnsi="Times New Roman"/>
          <w:bCs/>
          <w:i/>
          <w:iCs/>
          <w:sz w:val="28"/>
          <w:szCs w:val="28"/>
          <w:lang w:val="pt-BR"/>
        </w:rPr>
        <w:t>Khoanh tròn chỉ một chữ cái in hoa đứng trước ý đúng trong các câu sau:</w:t>
      </w:r>
    </w:p>
    <w:p w14:paraId="6F52B249" w14:textId="468DCEB0" w:rsidR="000565AD" w:rsidRPr="000565AD" w:rsidRDefault="00826668" w:rsidP="000565AD">
      <w:pPr>
        <w:shd w:val="clear" w:color="auto" w:fill="FFFFFF"/>
        <w:jc w:val="both"/>
        <w:rPr>
          <w:rFonts w:ascii="Times New Roman" w:hAnsi="Times New Roman"/>
          <w:color w:val="000000"/>
          <w:sz w:val="28"/>
          <w:szCs w:val="28"/>
        </w:rPr>
      </w:pPr>
      <w:r>
        <w:rPr>
          <w:rFonts w:ascii="Times New Roman" w:hAnsi="Times New Roman"/>
          <w:b/>
          <w:color w:val="000000"/>
          <w:sz w:val="28"/>
          <w:szCs w:val="28"/>
        </w:rPr>
        <w:t>Câu 1</w:t>
      </w:r>
      <w:r w:rsidR="000565AD" w:rsidRPr="000565AD">
        <w:rPr>
          <w:rFonts w:ascii="Times New Roman" w:hAnsi="Times New Roman"/>
          <w:color w:val="000000"/>
          <w:sz w:val="28"/>
          <w:szCs w:val="28"/>
        </w:rPr>
        <w:t>. Đánh giá như thế nào về tình hình phát triển kinh tế xã hội các nước và vùng lãnh thổ Châu Á cuối TK XX?</w:t>
      </w:r>
    </w:p>
    <w:p w14:paraId="528E9F24" w14:textId="77777777" w:rsidR="000565AD" w:rsidRPr="000565AD" w:rsidRDefault="000565AD" w:rsidP="000565AD">
      <w:pPr>
        <w:shd w:val="clear" w:color="auto" w:fill="FFFFFF"/>
        <w:jc w:val="both"/>
        <w:rPr>
          <w:rFonts w:ascii="Times New Roman" w:hAnsi="Times New Roman"/>
          <w:color w:val="000000"/>
          <w:sz w:val="28"/>
          <w:szCs w:val="28"/>
        </w:rPr>
      </w:pPr>
      <w:r w:rsidRPr="000565AD">
        <w:rPr>
          <w:rFonts w:ascii="Times New Roman" w:hAnsi="Times New Roman"/>
          <w:color w:val="000000"/>
          <w:sz w:val="28"/>
          <w:szCs w:val="28"/>
        </w:rPr>
        <w:t>a. Phát triển không đều</w:t>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t>c. Phát triển chậm</w:t>
      </w:r>
    </w:p>
    <w:p w14:paraId="447C1540" w14:textId="77777777" w:rsidR="000565AD" w:rsidRPr="000565AD" w:rsidRDefault="000565AD" w:rsidP="000565AD">
      <w:pPr>
        <w:shd w:val="clear" w:color="auto" w:fill="FFFFFF"/>
        <w:jc w:val="both"/>
        <w:rPr>
          <w:rFonts w:ascii="Times New Roman" w:hAnsi="Times New Roman"/>
          <w:color w:val="000000"/>
          <w:sz w:val="28"/>
          <w:szCs w:val="28"/>
        </w:rPr>
      </w:pPr>
      <w:r w:rsidRPr="000565AD">
        <w:rPr>
          <w:rFonts w:ascii="Times New Roman" w:hAnsi="Times New Roman"/>
          <w:color w:val="000000"/>
          <w:sz w:val="28"/>
          <w:szCs w:val="28"/>
        </w:rPr>
        <w:t>b. Phát triển đều</w:t>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t>d. Không phát triển</w:t>
      </w:r>
    </w:p>
    <w:p w14:paraId="674804AD" w14:textId="237895FE" w:rsidR="000565AD" w:rsidRPr="000565AD" w:rsidRDefault="00826668" w:rsidP="000565AD">
      <w:pPr>
        <w:shd w:val="clear" w:color="auto" w:fill="FFFFFF"/>
        <w:jc w:val="both"/>
        <w:rPr>
          <w:rFonts w:ascii="Times New Roman" w:hAnsi="Times New Roman"/>
          <w:color w:val="000000"/>
          <w:sz w:val="28"/>
          <w:szCs w:val="28"/>
        </w:rPr>
      </w:pPr>
      <w:r>
        <w:rPr>
          <w:rFonts w:ascii="Times New Roman" w:hAnsi="Times New Roman"/>
          <w:b/>
          <w:color w:val="000000"/>
          <w:sz w:val="28"/>
          <w:szCs w:val="28"/>
        </w:rPr>
        <w:t>Câ</w:t>
      </w:r>
      <w:r w:rsidRPr="00826668">
        <w:rPr>
          <w:rFonts w:ascii="Times New Roman" w:hAnsi="Times New Roman"/>
          <w:b/>
          <w:color w:val="000000"/>
          <w:sz w:val="28"/>
          <w:szCs w:val="28"/>
        </w:rPr>
        <w:t xml:space="preserve">u </w:t>
      </w:r>
      <w:r w:rsidR="000565AD" w:rsidRPr="000565AD">
        <w:rPr>
          <w:rFonts w:ascii="Times New Roman" w:hAnsi="Times New Roman"/>
          <w:b/>
          <w:color w:val="000000"/>
          <w:sz w:val="28"/>
          <w:szCs w:val="28"/>
        </w:rPr>
        <w:t xml:space="preserve">2. </w:t>
      </w:r>
      <w:r w:rsidR="000565AD" w:rsidRPr="000565AD">
        <w:rPr>
          <w:rFonts w:ascii="Times New Roman" w:hAnsi="Times New Roman"/>
          <w:color w:val="000000"/>
          <w:sz w:val="28"/>
          <w:szCs w:val="28"/>
        </w:rPr>
        <w:t xml:space="preserve">Số lượng các quốc gia và vùng lãnh thổ Châu Á có mức thu nhập thấp và dưới trung bình chiếm tỉ lệ : </w:t>
      </w:r>
    </w:p>
    <w:p w14:paraId="50E8452D" w14:textId="77777777" w:rsidR="000565AD" w:rsidRPr="000565AD" w:rsidRDefault="000565AD" w:rsidP="000565AD">
      <w:pPr>
        <w:shd w:val="clear" w:color="auto" w:fill="FFFFFF"/>
        <w:jc w:val="both"/>
        <w:rPr>
          <w:rFonts w:ascii="Times New Roman" w:hAnsi="Times New Roman"/>
          <w:color w:val="000000"/>
          <w:sz w:val="28"/>
          <w:szCs w:val="28"/>
        </w:rPr>
      </w:pPr>
      <w:r w:rsidRPr="000565AD">
        <w:rPr>
          <w:rFonts w:ascii="Times New Roman" w:hAnsi="Times New Roman"/>
          <w:color w:val="000000"/>
          <w:sz w:val="28"/>
          <w:szCs w:val="28"/>
        </w:rPr>
        <w:t>a. thấp</w:t>
      </w:r>
      <w:r w:rsidRPr="000565AD">
        <w:rPr>
          <w:rFonts w:ascii="Times New Roman" w:hAnsi="Times New Roman"/>
          <w:color w:val="000000"/>
          <w:sz w:val="28"/>
          <w:szCs w:val="28"/>
        </w:rPr>
        <w:tab/>
      </w:r>
      <w:r w:rsidRPr="000565AD">
        <w:rPr>
          <w:rFonts w:ascii="Times New Roman" w:hAnsi="Times New Roman"/>
          <w:color w:val="000000"/>
          <w:sz w:val="28"/>
          <w:szCs w:val="28"/>
        </w:rPr>
        <w:tab/>
        <w:t>b. trung bình</w:t>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c. khá </w:t>
      </w:r>
      <w:r w:rsidRPr="000565AD">
        <w:rPr>
          <w:rFonts w:ascii="Times New Roman" w:hAnsi="Times New Roman"/>
          <w:color w:val="000000"/>
          <w:sz w:val="28"/>
          <w:szCs w:val="28"/>
        </w:rPr>
        <w:tab/>
        <w:t xml:space="preserve"> </w:t>
      </w:r>
      <w:r w:rsidRPr="000565AD">
        <w:rPr>
          <w:rFonts w:ascii="Times New Roman" w:hAnsi="Times New Roman"/>
          <w:color w:val="000000"/>
          <w:sz w:val="28"/>
          <w:szCs w:val="28"/>
        </w:rPr>
        <w:tab/>
      </w:r>
      <w:r w:rsidRPr="000565AD">
        <w:rPr>
          <w:rFonts w:ascii="Times New Roman" w:hAnsi="Times New Roman"/>
          <w:color w:val="000000"/>
          <w:sz w:val="28"/>
          <w:szCs w:val="28"/>
        </w:rPr>
        <w:tab/>
        <w:t>d. cao</w:t>
      </w:r>
      <w:r w:rsidRPr="000565AD">
        <w:rPr>
          <w:rFonts w:ascii="Times New Roman" w:hAnsi="Times New Roman"/>
          <w:color w:val="000000"/>
          <w:sz w:val="28"/>
          <w:szCs w:val="28"/>
        </w:rPr>
        <w:tab/>
      </w:r>
    </w:p>
    <w:p w14:paraId="73263C45" w14:textId="77777777" w:rsidR="000565AD" w:rsidRPr="000565AD" w:rsidRDefault="000565AD" w:rsidP="000565AD">
      <w:pPr>
        <w:ind w:left="-374" w:firstLine="374"/>
        <w:rPr>
          <w:rFonts w:ascii="Times New Roman" w:hAnsi="Times New Roman"/>
          <w:color w:val="000000"/>
          <w:sz w:val="28"/>
          <w:szCs w:val="28"/>
        </w:rPr>
      </w:pPr>
      <w:r w:rsidRPr="000565AD">
        <w:rPr>
          <w:rFonts w:ascii="Times New Roman" w:hAnsi="Times New Roman"/>
          <w:b/>
          <w:color w:val="000000"/>
          <w:sz w:val="28"/>
          <w:szCs w:val="28"/>
        </w:rPr>
        <w:t>Câu 1:</w:t>
      </w:r>
      <w:r w:rsidRPr="000565AD">
        <w:rPr>
          <w:rFonts w:ascii="Times New Roman" w:hAnsi="Times New Roman"/>
          <w:i/>
          <w:color w:val="000000"/>
          <w:sz w:val="28"/>
          <w:szCs w:val="28"/>
        </w:rPr>
        <w:t xml:space="preserve"> </w:t>
      </w:r>
      <w:r w:rsidRPr="000565AD">
        <w:rPr>
          <w:rFonts w:ascii="Times New Roman" w:hAnsi="Times New Roman"/>
          <w:bCs/>
          <w:color w:val="000000"/>
          <w:sz w:val="28"/>
          <w:szCs w:val="28"/>
          <w:lang w:val="nl-NL"/>
        </w:rPr>
        <w:t>Đặc điểm của sông ngòi Bắc Á là</w:t>
      </w:r>
    </w:p>
    <w:p w14:paraId="1CE313FC" w14:textId="77777777" w:rsidR="000565AD" w:rsidRPr="000565AD" w:rsidRDefault="000565AD" w:rsidP="000565AD">
      <w:pPr>
        <w:jc w:val="both"/>
        <w:rPr>
          <w:rFonts w:ascii="Times New Roman" w:hAnsi="Times New Roman"/>
          <w:color w:val="000000"/>
          <w:sz w:val="28"/>
          <w:szCs w:val="28"/>
          <w:lang w:val="nl-NL"/>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nl-NL"/>
        </w:rPr>
        <w:t>A. lũ vào cuối mùa hạ đầu thu</w:t>
      </w:r>
      <w:r w:rsidRPr="000565AD">
        <w:rPr>
          <w:rFonts w:ascii="Times New Roman" w:hAnsi="Times New Roman"/>
          <w:color w:val="000000"/>
          <w:sz w:val="28"/>
          <w:szCs w:val="28"/>
          <w:lang w:val="vi-VN"/>
        </w:rPr>
        <w:t>.</w:t>
      </w:r>
      <w:r w:rsidRPr="000565AD">
        <w:rPr>
          <w:rFonts w:ascii="Times New Roman" w:hAnsi="Times New Roman"/>
          <w:color w:val="000000"/>
          <w:sz w:val="28"/>
          <w:szCs w:val="28"/>
          <w:lang w:val="nl-NL"/>
        </w:rPr>
        <w:tab/>
      </w:r>
      <w:r w:rsidRPr="000565AD">
        <w:rPr>
          <w:rFonts w:ascii="Times New Roman" w:hAnsi="Times New Roman"/>
          <w:color w:val="000000"/>
          <w:sz w:val="28"/>
          <w:szCs w:val="28"/>
          <w:lang w:val="nl-NL"/>
        </w:rPr>
        <w:tab/>
      </w:r>
      <w:r w:rsidRPr="000565AD">
        <w:rPr>
          <w:rFonts w:ascii="Times New Roman" w:hAnsi="Times New Roman"/>
          <w:color w:val="000000"/>
          <w:sz w:val="28"/>
          <w:szCs w:val="28"/>
          <w:lang w:val="nl-NL"/>
        </w:rPr>
        <w:tab/>
      </w:r>
    </w:p>
    <w:p w14:paraId="4E827A32" w14:textId="77777777" w:rsidR="000565AD" w:rsidRPr="000565AD" w:rsidRDefault="000565AD" w:rsidP="000565AD">
      <w:pPr>
        <w:jc w:val="both"/>
        <w:rPr>
          <w:rFonts w:ascii="Times New Roman" w:hAnsi="Times New Roman"/>
          <w:color w:val="000000"/>
          <w:sz w:val="28"/>
          <w:szCs w:val="28"/>
          <w:lang w:val="vi-VN"/>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nl-NL"/>
        </w:rPr>
        <w:t xml:space="preserve">B. </w:t>
      </w:r>
      <w:r w:rsidRPr="000565AD">
        <w:rPr>
          <w:rFonts w:ascii="Times New Roman" w:hAnsi="Times New Roman"/>
          <w:color w:val="000000"/>
          <w:sz w:val="28"/>
          <w:szCs w:val="28"/>
          <w:lang w:val="vi-VN"/>
        </w:rPr>
        <w:t>s</w:t>
      </w:r>
      <w:r w:rsidRPr="000565AD">
        <w:rPr>
          <w:rFonts w:ascii="Times New Roman" w:hAnsi="Times New Roman"/>
          <w:color w:val="000000"/>
          <w:sz w:val="28"/>
          <w:szCs w:val="28"/>
          <w:lang w:val="nl-NL"/>
        </w:rPr>
        <w:t>ông ngòi thiếu nước quanh năm</w:t>
      </w:r>
      <w:r w:rsidRPr="000565AD">
        <w:rPr>
          <w:rFonts w:ascii="Times New Roman" w:hAnsi="Times New Roman"/>
          <w:color w:val="000000"/>
          <w:sz w:val="28"/>
          <w:szCs w:val="28"/>
          <w:lang w:val="vi-VN"/>
        </w:rPr>
        <w:t>.</w:t>
      </w:r>
    </w:p>
    <w:p w14:paraId="7E96AD39" w14:textId="77777777" w:rsidR="000565AD" w:rsidRPr="000565AD" w:rsidRDefault="000565AD" w:rsidP="000565AD">
      <w:pPr>
        <w:jc w:val="both"/>
        <w:rPr>
          <w:rFonts w:ascii="Times New Roman" w:hAnsi="Times New Roman"/>
          <w:color w:val="000000"/>
          <w:sz w:val="28"/>
          <w:szCs w:val="28"/>
          <w:lang w:val="vi-VN"/>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nl-NL"/>
        </w:rPr>
        <w:t>C. mùa đông đóng băng, cuối xuân đầu hạ có lũ</w:t>
      </w:r>
      <w:r w:rsidRPr="000565AD">
        <w:rPr>
          <w:rFonts w:ascii="Times New Roman" w:hAnsi="Times New Roman"/>
          <w:color w:val="000000"/>
          <w:sz w:val="28"/>
          <w:szCs w:val="28"/>
          <w:lang w:val="vi-VN"/>
        </w:rPr>
        <w:t>.</w:t>
      </w:r>
    </w:p>
    <w:p w14:paraId="75805479" w14:textId="77777777" w:rsidR="000565AD" w:rsidRPr="000565AD" w:rsidRDefault="000565AD" w:rsidP="000565AD">
      <w:pPr>
        <w:jc w:val="both"/>
        <w:rPr>
          <w:rFonts w:ascii="Times New Roman" w:hAnsi="Times New Roman"/>
          <w:color w:val="000000"/>
          <w:sz w:val="28"/>
          <w:szCs w:val="28"/>
          <w:lang w:val="vi-VN"/>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nl-NL"/>
        </w:rPr>
        <w:t>D. mùa hạ và màu thu nhiều nước, mùa đông khô cạn</w:t>
      </w:r>
      <w:r w:rsidRPr="000565AD">
        <w:rPr>
          <w:rFonts w:ascii="Times New Roman" w:hAnsi="Times New Roman"/>
          <w:color w:val="000000"/>
          <w:sz w:val="28"/>
          <w:szCs w:val="28"/>
          <w:lang w:val="vi-VN"/>
        </w:rPr>
        <w:t>.</w:t>
      </w:r>
    </w:p>
    <w:p w14:paraId="57358E08" w14:textId="77777777" w:rsidR="000565AD" w:rsidRPr="000565AD" w:rsidRDefault="000565AD" w:rsidP="000565AD">
      <w:pPr>
        <w:rPr>
          <w:rFonts w:ascii="Times New Roman" w:hAnsi="Times New Roman"/>
          <w:color w:val="000000"/>
          <w:sz w:val="28"/>
          <w:szCs w:val="28"/>
        </w:rPr>
      </w:pPr>
      <w:r w:rsidRPr="000565AD">
        <w:rPr>
          <w:rFonts w:ascii="Times New Roman" w:hAnsi="Times New Roman"/>
          <w:b/>
          <w:color w:val="000000"/>
          <w:sz w:val="28"/>
          <w:szCs w:val="28"/>
          <w:lang w:val="sv-SE"/>
        </w:rPr>
        <w:t xml:space="preserve">Câu </w:t>
      </w:r>
      <w:r w:rsidRPr="000565AD">
        <w:rPr>
          <w:rFonts w:ascii="Times New Roman" w:hAnsi="Times New Roman"/>
          <w:b/>
          <w:color w:val="000000"/>
          <w:sz w:val="28"/>
          <w:szCs w:val="28"/>
        </w:rPr>
        <w:t>2</w:t>
      </w:r>
      <w:r w:rsidRPr="000565AD">
        <w:rPr>
          <w:rFonts w:ascii="Times New Roman" w:hAnsi="Times New Roman"/>
          <w:b/>
          <w:color w:val="000000"/>
          <w:sz w:val="28"/>
          <w:szCs w:val="28"/>
          <w:lang w:val="sv-SE"/>
        </w:rPr>
        <w:t>:</w:t>
      </w:r>
      <w:r w:rsidRPr="000565AD">
        <w:rPr>
          <w:rFonts w:ascii="Times New Roman" w:hAnsi="Times New Roman"/>
          <w:color w:val="000000"/>
          <w:sz w:val="28"/>
          <w:szCs w:val="28"/>
          <w:lang w:val="sv-SE"/>
        </w:rPr>
        <w:t xml:space="preserve"> Dân cư châu Á chủ yếu thuộc chủng tộc</w:t>
      </w:r>
    </w:p>
    <w:p w14:paraId="3C96AE49" w14:textId="77777777" w:rsidR="000565AD" w:rsidRPr="000565AD" w:rsidRDefault="000565AD" w:rsidP="000565AD">
      <w:pPr>
        <w:rPr>
          <w:rFonts w:ascii="Times New Roman" w:hAnsi="Times New Roman"/>
          <w:color w:val="000000"/>
          <w:sz w:val="28"/>
          <w:szCs w:val="28"/>
          <w:lang w:val="sv-SE"/>
        </w:rPr>
      </w:pPr>
      <w:r w:rsidRPr="000565AD">
        <w:rPr>
          <w:rFonts w:ascii="Times New Roman" w:hAnsi="Times New Roman"/>
          <w:color w:val="000000"/>
          <w:sz w:val="28"/>
          <w:szCs w:val="28"/>
          <w:lang w:val="sv-SE"/>
        </w:rPr>
        <w:t xml:space="preserve">     A</w:t>
      </w:r>
      <w:r w:rsidRPr="000565AD">
        <w:rPr>
          <w:rFonts w:ascii="Times New Roman" w:hAnsi="Times New Roman"/>
          <w:color w:val="000000"/>
          <w:sz w:val="28"/>
          <w:szCs w:val="28"/>
          <w:lang w:val="vi-VN"/>
        </w:rPr>
        <w:t>.</w:t>
      </w:r>
      <w:r w:rsidRPr="000565AD">
        <w:rPr>
          <w:rFonts w:ascii="Times New Roman" w:hAnsi="Times New Roman"/>
          <w:color w:val="000000"/>
          <w:sz w:val="28"/>
          <w:szCs w:val="28"/>
          <w:lang w:val="sv-SE"/>
        </w:rPr>
        <w:t xml:space="preserve"> Nê- grô- ít và Ô- xtra- lô- ít</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 B</w:t>
      </w:r>
      <w:r w:rsidRPr="000565AD">
        <w:rPr>
          <w:rFonts w:ascii="Times New Roman" w:hAnsi="Times New Roman"/>
          <w:color w:val="000000"/>
          <w:sz w:val="28"/>
          <w:szCs w:val="28"/>
          <w:lang w:val="sv-SE"/>
        </w:rPr>
        <w:t xml:space="preserve">. Môn- gô- lô- ít và Nê- grô- ít.      </w:t>
      </w:r>
    </w:p>
    <w:p w14:paraId="7BA8F724" w14:textId="77777777" w:rsidR="000565AD" w:rsidRPr="000565AD" w:rsidRDefault="000565AD" w:rsidP="000565AD">
      <w:pPr>
        <w:rPr>
          <w:rFonts w:ascii="Times New Roman" w:eastAsia="Calibri" w:hAnsi="Times New Roman"/>
          <w:color w:val="000000"/>
          <w:sz w:val="28"/>
          <w:szCs w:val="28"/>
          <w:lang w:val="vi-VN"/>
        </w:rPr>
      </w:pPr>
      <w:r w:rsidRPr="000565AD">
        <w:rPr>
          <w:rFonts w:ascii="Times New Roman" w:hAnsi="Times New Roman"/>
          <w:color w:val="000000"/>
          <w:sz w:val="28"/>
          <w:szCs w:val="28"/>
          <w:lang w:val="sv-SE"/>
        </w:rPr>
        <w:t xml:space="preserve">     C.  Ơ- rô- pê- ô- ít và Ô- xtra- lô- ít.            D. Môn- gô- lô- ít và Ơ- rô- pê- ô- ít.          </w:t>
      </w:r>
      <w:r w:rsidRPr="000565AD">
        <w:rPr>
          <w:rFonts w:ascii="Times New Roman" w:hAnsi="Times New Roman"/>
          <w:color w:val="000000"/>
          <w:sz w:val="28"/>
          <w:szCs w:val="28"/>
        </w:rPr>
        <w:t xml:space="preserve"> </w:t>
      </w:r>
    </w:p>
    <w:p w14:paraId="1C1E0B01" w14:textId="77777777" w:rsidR="000565AD" w:rsidRPr="000565AD" w:rsidRDefault="000565AD" w:rsidP="000565AD">
      <w:pPr>
        <w:rPr>
          <w:rFonts w:ascii="Times New Roman" w:hAnsi="Times New Roman"/>
          <w:color w:val="000000"/>
          <w:sz w:val="28"/>
          <w:szCs w:val="28"/>
          <w:lang w:val="sv-SE"/>
        </w:rPr>
      </w:pPr>
      <w:r w:rsidRPr="000565AD">
        <w:rPr>
          <w:rFonts w:ascii="Times New Roman" w:hAnsi="Times New Roman"/>
          <w:b/>
          <w:color w:val="000000"/>
          <w:sz w:val="28"/>
          <w:szCs w:val="28"/>
        </w:rPr>
        <w:t>Câu 3:</w:t>
      </w:r>
      <w:r w:rsidRPr="000565AD">
        <w:rPr>
          <w:rFonts w:ascii="Times New Roman" w:hAnsi="Times New Roman"/>
          <w:color w:val="000000"/>
          <w:sz w:val="28"/>
          <w:szCs w:val="28"/>
        </w:rPr>
        <w:t xml:space="preserve"> </w:t>
      </w:r>
      <w:r w:rsidRPr="000565AD">
        <w:rPr>
          <w:rFonts w:ascii="Times New Roman" w:eastAsia="Calibri" w:hAnsi="Times New Roman"/>
          <w:color w:val="000000"/>
          <w:sz w:val="28"/>
          <w:szCs w:val="28"/>
        </w:rPr>
        <w:t>Tại sao khí hậu châu Á phân thành nhiều đới khí hậu khác nhau?</w:t>
      </w:r>
    </w:p>
    <w:p w14:paraId="4798E0A2" w14:textId="77777777" w:rsidR="000565AD" w:rsidRPr="000565AD" w:rsidRDefault="000565AD" w:rsidP="000565AD">
      <w:pPr>
        <w:rPr>
          <w:rFonts w:ascii="Times New Roman" w:eastAsia="Calibri" w:hAnsi="Times New Roman"/>
          <w:color w:val="000000"/>
          <w:sz w:val="28"/>
          <w:szCs w:val="28"/>
        </w:rPr>
      </w:pPr>
      <w:r w:rsidRPr="000565AD">
        <w:rPr>
          <w:rFonts w:ascii="Times New Roman" w:eastAsia="Calibri" w:hAnsi="Times New Roman"/>
          <w:color w:val="000000"/>
          <w:sz w:val="28"/>
          <w:szCs w:val="28"/>
          <w:lang w:val="vi-VN"/>
        </w:rPr>
        <w:t xml:space="preserve">     A. </w:t>
      </w:r>
      <w:r w:rsidRPr="000565AD">
        <w:rPr>
          <w:rFonts w:ascii="Times New Roman" w:eastAsia="Calibri" w:hAnsi="Times New Roman"/>
          <w:color w:val="000000"/>
          <w:sz w:val="28"/>
          <w:szCs w:val="28"/>
        </w:rPr>
        <w:t>Lãnh thổ rất rộng lớn</w:t>
      </w:r>
      <w:r w:rsidRPr="000565AD">
        <w:rPr>
          <w:rFonts w:ascii="Times New Roman" w:eastAsia="Calibri" w:hAnsi="Times New Roman"/>
          <w:color w:val="000000"/>
          <w:sz w:val="28"/>
          <w:szCs w:val="28"/>
          <w:lang w:val="vi-VN"/>
        </w:rPr>
        <w:t>.</w:t>
      </w:r>
      <w:r w:rsidRPr="000565AD">
        <w:rPr>
          <w:rFonts w:ascii="Times New Roman" w:eastAsia="Calibri" w:hAnsi="Times New Roman"/>
          <w:color w:val="000000"/>
          <w:sz w:val="28"/>
          <w:szCs w:val="28"/>
        </w:rPr>
        <w:tab/>
      </w:r>
      <w:r w:rsidRPr="000565AD">
        <w:rPr>
          <w:rFonts w:ascii="Times New Roman" w:eastAsia="Calibri" w:hAnsi="Times New Roman"/>
          <w:color w:val="000000"/>
          <w:sz w:val="28"/>
          <w:szCs w:val="28"/>
        </w:rPr>
        <w:tab/>
        <w:t xml:space="preserve">      </w:t>
      </w:r>
      <w:r w:rsidRPr="000565AD">
        <w:rPr>
          <w:rFonts w:ascii="Times New Roman" w:eastAsia="Calibri" w:hAnsi="Times New Roman"/>
          <w:color w:val="000000"/>
          <w:sz w:val="28"/>
          <w:szCs w:val="28"/>
          <w:lang w:val="vi-VN"/>
        </w:rPr>
        <w:t xml:space="preserve">B. </w:t>
      </w:r>
      <w:r w:rsidRPr="000565AD">
        <w:rPr>
          <w:rFonts w:ascii="Times New Roman" w:eastAsia="Calibri" w:hAnsi="Times New Roman"/>
          <w:color w:val="000000"/>
          <w:sz w:val="28"/>
          <w:szCs w:val="28"/>
        </w:rPr>
        <w:t>Có nhiều núi và sơn nguyên</w:t>
      </w:r>
      <w:r w:rsidRPr="000565AD">
        <w:rPr>
          <w:rFonts w:ascii="Times New Roman" w:eastAsia="Calibri" w:hAnsi="Times New Roman"/>
          <w:color w:val="000000"/>
          <w:sz w:val="28"/>
          <w:szCs w:val="28"/>
          <w:lang w:val="vi-VN"/>
        </w:rPr>
        <w:t>.</w:t>
      </w:r>
      <w:r w:rsidRPr="000565AD">
        <w:rPr>
          <w:rFonts w:ascii="Times New Roman" w:eastAsia="Calibri" w:hAnsi="Times New Roman"/>
          <w:color w:val="000000"/>
          <w:sz w:val="28"/>
          <w:szCs w:val="28"/>
        </w:rPr>
        <w:tab/>
      </w:r>
    </w:p>
    <w:p w14:paraId="641EF0E3" w14:textId="77777777" w:rsidR="00826668" w:rsidRDefault="000565AD" w:rsidP="000565AD">
      <w:pPr>
        <w:rPr>
          <w:rFonts w:ascii="Times New Roman" w:eastAsia="Calibri" w:hAnsi="Times New Roman"/>
          <w:color w:val="000000"/>
          <w:sz w:val="28"/>
          <w:szCs w:val="28"/>
        </w:rPr>
      </w:pPr>
      <w:r w:rsidRPr="000565AD">
        <w:rPr>
          <w:rFonts w:ascii="Times New Roman" w:eastAsia="Calibri" w:hAnsi="Times New Roman"/>
          <w:color w:val="000000"/>
          <w:sz w:val="28"/>
          <w:szCs w:val="28"/>
          <w:lang w:val="vi-VN"/>
        </w:rPr>
        <w:t xml:space="preserve">    </w:t>
      </w:r>
      <w:r w:rsidRPr="000565AD">
        <w:rPr>
          <w:rFonts w:ascii="Times New Roman" w:eastAsia="Calibri" w:hAnsi="Times New Roman"/>
          <w:color w:val="000000"/>
          <w:sz w:val="28"/>
          <w:szCs w:val="28"/>
        </w:rPr>
        <w:t xml:space="preserve"> C</w:t>
      </w:r>
      <w:r w:rsidRPr="000565AD">
        <w:rPr>
          <w:rFonts w:ascii="Times New Roman" w:eastAsia="Calibri" w:hAnsi="Times New Roman"/>
          <w:color w:val="000000"/>
          <w:sz w:val="28"/>
          <w:szCs w:val="28"/>
          <w:lang w:val="vi-VN"/>
        </w:rPr>
        <w:t xml:space="preserve">. </w:t>
      </w:r>
      <w:r w:rsidRPr="000565AD">
        <w:rPr>
          <w:rFonts w:ascii="Times New Roman" w:eastAsia="Calibri" w:hAnsi="Times New Roman"/>
          <w:color w:val="000000"/>
          <w:sz w:val="28"/>
          <w:szCs w:val="28"/>
        </w:rPr>
        <w:t>Lãnh thổ giáp với ba đại dương</w:t>
      </w:r>
      <w:r w:rsidRPr="000565AD">
        <w:rPr>
          <w:rFonts w:ascii="Times New Roman" w:hAnsi="Times New Roman"/>
          <w:color w:val="000000"/>
          <w:sz w:val="28"/>
          <w:szCs w:val="28"/>
          <w:lang w:val="vi-VN"/>
        </w:rPr>
        <w:t>.</w:t>
      </w:r>
      <w:r w:rsidRPr="000565AD">
        <w:rPr>
          <w:rFonts w:ascii="Times New Roman" w:eastAsia="Calibri" w:hAnsi="Times New Roman"/>
          <w:color w:val="000000"/>
          <w:sz w:val="28"/>
          <w:szCs w:val="28"/>
        </w:rPr>
        <w:t xml:space="preserve">   </w:t>
      </w:r>
      <w:r w:rsidRPr="000565AD">
        <w:rPr>
          <w:rFonts w:ascii="Times New Roman" w:eastAsia="Calibri" w:hAnsi="Times New Roman"/>
          <w:color w:val="000000"/>
          <w:sz w:val="28"/>
          <w:szCs w:val="28"/>
          <w:lang w:val="vi-VN"/>
        </w:rPr>
        <w:t xml:space="preserve"> </w:t>
      </w:r>
      <w:r w:rsidRPr="000565AD">
        <w:rPr>
          <w:rFonts w:ascii="Times New Roman" w:eastAsia="Calibri" w:hAnsi="Times New Roman"/>
          <w:color w:val="000000"/>
          <w:sz w:val="28"/>
          <w:szCs w:val="28"/>
        </w:rPr>
        <w:t xml:space="preserve">  D. Trải dài từ Cực Bắc đến Xích đạo</w:t>
      </w:r>
      <w:r w:rsidRPr="000565AD">
        <w:rPr>
          <w:rFonts w:ascii="Times New Roman" w:eastAsia="Calibri" w:hAnsi="Times New Roman"/>
          <w:color w:val="000000"/>
          <w:sz w:val="28"/>
          <w:szCs w:val="28"/>
          <w:lang w:val="vi-VN"/>
        </w:rPr>
        <w:t>.</w:t>
      </w:r>
      <w:r w:rsidRPr="000565AD">
        <w:rPr>
          <w:rFonts w:ascii="Times New Roman" w:eastAsia="Calibri" w:hAnsi="Times New Roman"/>
          <w:color w:val="000000"/>
          <w:sz w:val="28"/>
          <w:szCs w:val="28"/>
        </w:rPr>
        <w:t xml:space="preserve">  </w:t>
      </w:r>
    </w:p>
    <w:p w14:paraId="75125865" w14:textId="77777777" w:rsidR="00826668" w:rsidRPr="00826668" w:rsidRDefault="000565AD" w:rsidP="00826668">
      <w:pPr>
        <w:rPr>
          <w:rFonts w:ascii="Times New Roman" w:eastAsia="Batang" w:hAnsi="Times New Roman"/>
          <w:b/>
          <w:bCs/>
          <w:sz w:val="28"/>
          <w:szCs w:val="28"/>
          <w:lang w:val="vi-VN" w:eastAsia="ko-KR"/>
        </w:rPr>
      </w:pPr>
      <w:r w:rsidRPr="000565AD">
        <w:rPr>
          <w:rFonts w:ascii="Times New Roman" w:eastAsia="Calibri" w:hAnsi="Times New Roman"/>
          <w:color w:val="000000"/>
          <w:sz w:val="28"/>
          <w:szCs w:val="28"/>
        </w:rPr>
        <w:t xml:space="preserve">  </w:t>
      </w:r>
      <w:r w:rsidR="00826668" w:rsidRPr="00826668">
        <w:rPr>
          <w:rFonts w:ascii="Times New Roman" w:eastAsia="Batang" w:hAnsi="Times New Roman"/>
          <w:b/>
          <w:bCs/>
          <w:sz w:val="28"/>
          <w:szCs w:val="28"/>
          <w:lang w:val="vi-VN" w:eastAsia="ko-KR"/>
        </w:rPr>
        <w:t>Câu 1: Địa hình chủ yếu của khu vực Tây Nam Á là</w:t>
      </w:r>
    </w:p>
    <w:p w14:paraId="5BD616C5" w14:textId="77777777" w:rsidR="00826668" w:rsidRPr="00826668" w:rsidRDefault="00826668" w:rsidP="00826668">
      <w:pPr>
        <w:numPr>
          <w:ilvl w:val="0"/>
          <w:numId w:val="41"/>
        </w:numPr>
        <w:rPr>
          <w:rFonts w:ascii="Times New Roman" w:eastAsia="Batang" w:hAnsi="Times New Roman"/>
          <w:sz w:val="28"/>
          <w:szCs w:val="28"/>
          <w:lang w:eastAsia="ko-KR"/>
        </w:rPr>
      </w:pPr>
      <w:r w:rsidRPr="00826668">
        <w:rPr>
          <w:rFonts w:ascii="Times New Roman" w:eastAsia="Batang" w:hAnsi="Times New Roman"/>
          <w:sz w:val="28"/>
          <w:szCs w:val="28"/>
          <w:lang w:eastAsia="ko-KR"/>
        </w:rPr>
        <w:t>đồng bằng.</w:t>
      </w:r>
    </w:p>
    <w:p w14:paraId="3F347BFA" w14:textId="77777777" w:rsidR="00826668" w:rsidRPr="00826668" w:rsidRDefault="00826668" w:rsidP="00826668">
      <w:pPr>
        <w:numPr>
          <w:ilvl w:val="0"/>
          <w:numId w:val="41"/>
        </w:numPr>
        <w:rPr>
          <w:rFonts w:ascii="Times New Roman" w:eastAsia="Batang" w:hAnsi="Times New Roman"/>
          <w:sz w:val="28"/>
          <w:szCs w:val="28"/>
          <w:lang w:eastAsia="ko-KR"/>
        </w:rPr>
      </w:pPr>
      <w:r w:rsidRPr="00826668">
        <w:rPr>
          <w:rFonts w:ascii="Times New Roman" w:eastAsia="Batang" w:hAnsi="Times New Roman"/>
          <w:sz w:val="28"/>
          <w:szCs w:val="28"/>
          <w:lang w:eastAsia="ko-KR"/>
        </w:rPr>
        <w:t>núi và đồng bằng.</w:t>
      </w:r>
    </w:p>
    <w:p w14:paraId="5B84FBB0" w14:textId="77777777" w:rsidR="00826668" w:rsidRPr="00826668" w:rsidRDefault="00826668" w:rsidP="00826668">
      <w:pPr>
        <w:numPr>
          <w:ilvl w:val="0"/>
          <w:numId w:val="41"/>
        </w:numPr>
        <w:rPr>
          <w:rFonts w:ascii="Times New Roman" w:eastAsia="Batang" w:hAnsi="Times New Roman"/>
          <w:sz w:val="28"/>
          <w:szCs w:val="28"/>
          <w:lang w:eastAsia="ko-KR"/>
        </w:rPr>
      </w:pPr>
      <w:r w:rsidRPr="00826668">
        <w:rPr>
          <w:rFonts w:ascii="Times New Roman" w:eastAsia="Batang" w:hAnsi="Times New Roman"/>
          <w:sz w:val="28"/>
          <w:szCs w:val="28"/>
          <w:lang w:eastAsia="ko-KR"/>
        </w:rPr>
        <w:t>núi và sơn nguyên.</w:t>
      </w:r>
    </w:p>
    <w:p w14:paraId="17B86EEC" w14:textId="77777777" w:rsidR="00826668" w:rsidRPr="00826668" w:rsidRDefault="00826668" w:rsidP="00826668">
      <w:pPr>
        <w:rPr>
          <w:rFonts w:ascii="Times New Roman" w:eastAsia="Batang" w:hAnsi="Times New Roman"/>
          <w:b/>
          <w:bCs/>
          <w:sz w:val="28"/>
          <w:szCs w:val="28"/>
          <w:lang w:eastAsia="ko-KR"/>
        </w:rPr>
      </w:pPr>
      <w:r w:rsidRPr="00826668">
        <w:rPr>
          <w:rFonts w:ascii="Times New Roman" w:eastAsia="Batang" w:hAnsi="Times New Roman"/>
          <w:b/>
          <w:bCs/>
          <w:sz w:val="28"/>
          <w:szCs w:val="28"/>
          <w:lang w:eastAsia="ko-KR"/>
        </w:rPr>
        <w:t xml:space="preserve">Câu 2: Nguyên nhân chủ yếu nào làm cho tình hình chính trị ở khu vực Tây </w:t>
      </w:r>
      <w:smartTag w:uri="urn:schemas-microsoft-com:office:smarttags" w:element="country-region">
        <w:smartTag w:uri="urn:schemas-microsoft-com:office:smarttags" w:element="place">
          <w:r w:rsidRPr="00826668">
            <w:rPr>
              <w:rFonts w:ascii="Times New Roman" w:eastAsia="Batang" w:hAnsi="Times New Roman"/>
              <w:b/>
              <w:bCs/>
              <w:sz w:val="28"/>
              <w:szCs w:val="28"/>
              <w:lang w:eastAsia="ko-KR"/>
            </w:rPr>
            <w:t>Nam</w:t>
          </w:r>
        </w:smartTag>
      </w:smartTag>
      <w:r w:rsidRPr="00826668">
        <w:rPr>
          <w:rFonts w:ascii="Times New Roman" w:eastAsia="Batang" w:hAnsi="Times New Roman"/>
          <w:b/>
          <w:bCs/>
          <w:sz w:val="28"/>
          <w:szCs w:val="28"/>
          <w:lang w:eastAsia="ko-KR"/>
        </w:rPr>
        <w:t xml:space="preserve"> Á bất ổn?</w:t>
      </w:r>
    </w:p>
    <w:p w14:paraId="1984215D" w14:textId="77777777" w:rsidR="00826668" w:rsidRPr="00826668" w:rsidRDefault="00826668" w:rsidP="00826668">
      <w:pPr>
        <w:numPr>
          <w:ilvl w:val="0"/>
          <w:numId w:val="42"/>
        </w:numPr>
        <w:rPr>
          <w:rFonts w:ascii="Times New Roman" w:eastAsia="Batang" w:hAnsi="Times New Roman"/>
          <w:sz w:val="28"/>
          <w:szCs w:val="28"/>
          <w:lang w:eastAsia="ko-KR"/>
        </w:rPr>
      </w:pPr>
      <w:r w:rsidRPr="00826668">
        <w:rPr>
          <w:rFonts w:ascii="Times New Roman" w:eastAsia="Batang" w:hAnsi="Times New Roman"/>
          <w:sz w:val="28"/>
          <w:szCs w:val="28"/>
          <w:lang w:eastAsia="ko-KR"/>
        </w:rPr>
        <w:t>Tài nguyên dầu mỏ - đa dạng về văn hóa.</w:t>
      </w:r>
    </w:p>
    <w:p w14:paraId="7D00A727" w14:textId="77777777" w:rsidR="00826668" w:rsidRPr="00826668" w:rsidRDefault="00826668" w:rsidP="00826668">
      <w:pPr>
        <w:numPr>
          <w:ilvl w:val="0"/>
          <w:numId w:val="42"/>
        </w:numPr>
        <w:rPr>
          <w:rFonts w:ascii="Times New Roman" w:eastAsia="Batang" w:hAnsi="Times New Roman"/>
          <w:sz w:val="28"/>
          <w:szCs w:val="28"/>
          <w:lang w:eastAsia="ko-KR"/>
        </w:rPr>
      </w:pPr>
      <w:r w:rsidRPr="00826668">
        <w:rPr>
          <w:rFonts w:ascii="Times New Roman" w:eastAsia="Batang" w:hAnsi="Times New Roman"/>
          <w:sz w:val="28"/>
          <w:szCs w:val="28"/>
          <w:lang w:eastAsia="ko-KR"/>
        </w:rPr>
        <w:t>Vị trí chiến lược quan trọng, đa dạng về sắc tộc.</w:t>
      </w:r>
    </w:p>
    <w:p w14:paraId="1D19701E" w14:textId="77777777" w:rsidR="00826668" w:rsidRPr="00826668" w:rsidRDefault="00826668" w:rsidP="00826668">
      <w:pPr>
        <w:numPr>
          <w:ilvl w:val="0"/>
          <w:numId w:val="42"/>
        </w:numPr>
        <w:rPr>
          <w:rFonts w:ascii="Times New Roman" w:eastAsia="Batang" w:hAnsi="Times New Roman"/>
          <w:sz w:val="28"/>
          <w:szCs w:val="28"/>
          <w:lang w:eastAsia="ko-KR"/>
        </w:rPr>
      </w:pPr>
      <w:r w:rsidRPr="00826668">
        <w:rPr>
          <w:rFonts w:ascii="Times New Roman" w:eastAsia="Batang" w:hAnsi="Times New Roman"/>
          <w:sz w:val="28"/>
          <w:szCs w:val="28"/>
          <w:lang w:eastAsia="ko-KR"/>
        </w:rPr>
        <w:t>Tài nguyên dầu mỏ, sự đa dạng  về chủng tộc.</w:t>
      </w:r>
    </w:p>
    <w:p w14:paraId="73EEE66B" w14:textId="77777777" w:rsidR="00826668" w:rsidRPr="00826668" w:rsidRDefault="00826668" w:rsidP="00826668">
      <w:pPr>
        <w:numPr>
          <w:ilvl w:val="0"/>
          <w:numId w:val="42"/>
        </w:numPr>
        <w:rPr>
          <w:rFonts w:ascii="Times New Roman" w:eastAsia="Batang" w:hAnsi="Times New Roman"/>
          <w:sz w:val="28"/>
          <w:szCs w:val="28"/>
          <w:lang w:eastAsia="ko-KR"/>
        </w:rPr>
      </w:pPr>
      <w:r w:rsidRPr="00826668">
        <w:rPr>
          <w:rFonts w:ascii="Times New Roman" w:eastAsia="Batang" w:hAnsi="Times New Roman"/>
          <w:sz w:val="28"/>
          <w:szCs w:val="28"/>
          <w:lang w:eastAsia="ko-KR"/>
        </w:rPr>
        <w:t>Vị trí chiến lược quan trọng và tài nguyên dầu mỏ phong phú.</w:t>
      </w:r>
    </w:p>
    <w:p w14:paraId="2F0A8791" w14:textId="77777777" w:rsidR="00826668" w:rsidRPr="00826668" w:rsidRDefault="00826668" w:rsidP="00826668">
      <w:pPr>
        <w:spacing w:line="240" w:lineRule="atLeast"/>
        <w:contextualSpacing/>
        <w:rPr>
          <w:rFonts w:ascii="Times New Roman" w:eastAsia="Batang" w:hAnsi="Times New Roman"/>
          <w:b/>
          <w:sz w:val="28"/>
          <w:szCs w:val="28"/>
          <w:lang w:val="vi-VN" w:eastAsia="ko-KR"/>
        </w:rPr>
      </w:pPr>
      <w:r w:rsidRPr="00826668">
        <w:rPr>
          <w:rFonts w:ascii="Times New Roman" w:eastAsia="Batang" w:hAnsi="Times New Roman"/>
          <w:b/>
          <w:sz w:val="28"/>
          <w:szCs w:val="28"/>
          <w:lang w:val="vi-VN" w:eastAsia="ko-KR"/>
        </w:rPr>
        <w:t xml:space="preserve">Câu </w:t>
      </w:r>
      <w:r w:rsidRPr="00826668">
        <w:rPr>
          <w:rFonts w:ascii="Times New Roman" w:eastAsia="Batang" w:hAnsi="Times New Roman"/>
          <w:b/>
          <w:sz w:val="28"/>
          <w:szCs w:val="28"/>
          <w:lang w:eastAsia="ko-KR"/>
        </w:rPr>
        <w:t>3</w:t>
      </w:r>
      <w:r w:rsidRPr="00826668">
        <w:rPr>
          <w:rFonts w:ascii="Times New Roman" w:eastAsia="Batang" w:hAnsi="Times New Roman"/>
          <w:b/>
          <w:sz w:val="28"/>
          <w:szCs w:val="28"/>
          <w:lang w:val="vi-VN" w:eastAsia="ko-KR"/>
        </w:rPr>
        <w:t>: Khu vực Tây Nam Á nằm trong đới hay kiểu đới khí hậu nào?</w:t>
      </w:r>
    </w:p>
    <w:p w14:paraId="41FF8058" w14:textId="77777777" w:rsidR="00826668" w:rsidRPr="00826668" w:rsidRDefault="00826668" w:rsidP="00826668">
      <w:pPr>
        <w:spacing w:line="240" w:lineRule="atLeast"/>
        <w:ind w:firstLine="150"/>
        <w:contextualSpacing/>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A. Ôn đới</w:t>
      </w:r>
      <w:r w:rsidRPr="00826668">
        <w:rPr>
          <w:rFonts w:ascii="Times New Roman" w:eastAsia="Batang" w:hAnsi="Times New Roman"/>
          <w:sz w:val="28"/>
          <w:szCs w:val="28"/>
          <w:lang w:eastAsia="ko-KR"/>
        </w:rPr>
        <w:t>.</w:t>
      </w:r>
      <w:r w:rsidRPr="00826668">
        <w:rPr>
          <w:rFonts w:ascii="Times New Roman" w:eastAsia="Batang" w:hAnsi="Times New Roman"/>
          <w:sz w:val="28"/>
          <w:szCs w:val="28"/>
          <w:lang w:val="vi-VN" w:eastAsia="ko-KR"/>
        </w:rPr>
        <w:tab/>
      </w:r>
    </w:p>
    <w:p w14:paraId="01EB926E" w14:textId="77777777" w:rsidR="00826668" w:rsidRPr="00826668" w:rsidRDefault="00826668" w:rsidP="00826668">
      <w:pPr>
        <w:spacing w:line="240" w:lineRule="atLeast"/>
        <w:ind w:firstLine="150"/>
        <w:contextualSpacing/>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 xml:space="preserve">B. Cận nhiệt.                 </w:t>
      </w:r>
    </w:p>
    <w:p w14:paraId="455D2D00" w14:textId="77777777" w:rsidR="00826668" w:rsidRPr="00826668" w:rsidRDefault="00826668" w:rsidP="00826668">
      <w:pPr>
        <w:spacing w:line="240" w:lineRule="atLeast"/>
        <w:ind w:firstLine="150"/>
        <w:contextualSpacing/>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 xml:space="preserve"> C. Nhiệt đới khô</w:t>
      </w:r>
      <w:r w:rsidRPr="00826668">
        <w:rPr>
          <w:rFonts w:ascii="Times New Roman" w:eastAsia="Batang" w:hAnsi="Times New Roman"/>
          <w:sz w:val="28"/>
          <w:szCs w:val="28"/>
          <w:lang w:eastAsia="ko-KR"/>
        </w:rPr>
        <w:t>.</w:t>
      </w:r>
      <w:r w:rsidRPr="00826668">
        <w:rPr>
          <w:rFonts w:ascii="Times New Roman" w:eastAsia="Batang" w:hAnsi="Times New Roman"/>
          <w:sz w:val="28"/>
          <w:szCs w:val="28"/>
          <w:lang w:val="vi-VN" w:eastAsia="ko-KR"/>
        </w:rPr>
        <w:tab/>
      </w:r>
      <w:r w:rsidRPr="00826668">
        <w:rPr>
          <w:rFonts w:ascii="Times New Roman" w:eastAsia="Batang" w:hAnsi="Times New Roman"/>
          <w:sz w:val="28"/>
          <w:szCs w:val="28"/>
          <w:lang w:val="vi-VN" w:eastAsia="ko-KR"/>
        </w:rPr>
        <w:tab/>
      </w:r>
    </w:p>
    <w:p w14:paraId="229424D5" w14:textId="77777777" w:rsidR="00826668" w:rsidRPr="00826668" w:rsidRDefault="00826668" w:rsidP="00826668">
      <w:pPr>
        <w:spacing w:line="240" w:lineRule="atLeast"/>
        <w:ind w:firstLine="150"/>
        <w:contextualSpacing/>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 xml:space="preserve"> D. Nhiệt đới gió mùa.</w:t>
      </w:r>
    </w:p>
    <w:p w14:paraId="2855C2F7" w14:textId="77777777" w:rsidR="00826668" w:rsidRPr="00826668" w:rsidRDefault="00826668" w:rsidP="00826668">
      <w:pPr>
        <w:rPr>
          <w:rFonts w:ascii="Times New Roman" w:eastAsia="Batang" w:hAnsi="Times New Roman"/>
          <w:b/>
          <w:bCs/>
          <w:sz w:val="28"/>
          <w:szCs w:val="28"/>
          <w:lang w:val="vi-VN" w:eastAsia="ko-KR"/>
        </w:rPr>
      </w:pPr>
      <w:r w:rsidRPr="00826668">
        <w:rPr>
          <w:rFonts w:ascii="Times New Roman" w:eastAsia="Batang" w:hAnsi="Times New Roman"/>
          <w:b/>
          <w:bCs/>
          <w:sz w:val="28"/>
          <w:szCs w:val="28"/>
          <w:lang w:val="vi-VN" w:eastAsia="ko-KR"/>
        </w:rPr>
        <w:t xml:space="preserve">Câu </w:t>
      </w:r>
      <w:r w:rsidRPr="00826668">
        <w:rPr>
          <w:rFonts w:ascii="Times New Roman" w:eastAsia="Batang" w:hAnsi="Times New Roman"/>
          <w:b/>
          <w:bCs/>
          <w:sz w:val="28"/>
          <w:szCs w:val="28"/>
          <w:lang w:eastAsia="ko-KR"/>
        </w:rPr>
        <w:t>4</w:t>
      </w:r>
      <w:r w:rsidRPr="00826668">
        <w:rPr>
          <w:rFonts w:ascii="Times New Roman" w:eastAsia="Batang" w:hAnsi="Times New Roman"/>
          <w:b/>
          <w:bCs/>
          <w:sz w:val="28"/>
          <w:szCs w:val="28"/>
          <w:lang w:val="vi-VN" w:eastAsia="ko-KR"/>
        </w:rPr>
        <w:t>: Hiện nay, ngành công nghiệp quan trọng nhất của khu vực Tây Nam Á là</w:t>
      </w:r>
    </w:p>
    <w:p w14:paraId="7D25516C" w14:textId="77777777" w:rsidR="00826668" w:rsidRPr="00826668" w:rsidRDefault="00826668" w:rsidP="00826668">
      <w:pPr>
        <w:numPr>
          <w:ilvl w:val="0"/>
          <w:numId w:val="39"/>
        </w:numPr>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khai thác và chế biến dầu mỏ.</w:t>
      </w:r>
    </w:p>
    <w:p w14:paraId="1BB19851" w14:textId="77777777" w:rsidR="00826668" w:rsidRPr="00826668" w:rsidRDefault="00826668" w:rsidP="00826668">
      <w:pPr>
        <w:numPr>
          <w:ilvl w:val="0"/>
          <w:numId w:val="39"/>
        </w:numPr>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khai thác than đá và dầu mỏ.</w:t>
      </w:r>
    </w:p>
    <w:p w14:paraId="072D2D7A" w14:textId="77777777" w:rsidR="00826668" w:rsidRPr="00826668" w:rsidRDefault="00826668" w:rsidP="00826668">
      <w:pPr>
        <w:numPr>
          <w:ilvl w:val="0"/>
          <w:numId w:val="39"/>
        </w:numPr>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chế biến dầu mỏ và thủy hải sản.</w:t>
      </w:r>
    </w:p>
    <w:p w14:paraId="6B3650D3" w14:textId="77777777" w:rsidR="00826668" w:rsidRPr="00826668" w:rsidRDefault="00826668" w:rsidP="00826668">
      <w:pPr>
        <w:numPr>
          <w:ilvl w:val="0"/>
          <w:numId w:val="39"/>
        </w:numPr>
        <w:rPr>
          <w:rFonts w:ascii="Times New Roman" w:eastAsia="Batang" w:hAnsi="Times New Roman"/>
          <w:sz w:val="28"/>
          <w:szCs w:val="28"/>
          <w:lang w:val="vi-VN" w:eastAsia="ko-KR"/>
        </w:rPr>
      </w:pPr>
      <w:r w:rsidRPr="00826668">
        <w:rPr>
          <w:rFonts w:ascii="Times New Roman" w:eastAsia="Batang" w:hAnsi="Times New Roman"/>
          <w:sz w:val="28"/>
          <w:szCs w:val="28"/>
          <w:lang w:val="vi-VN" w:eastAsia="ko-KR"/>
        </w:rPr>
        <w:t>sản xuất lông cừu, khai thác dầu khí.</w:t>
      </w:r>
    </w:p>
    <w:p w14:paraId="1DC78EA3" w14:textId="77777777" w:rsidR="00826668" w:rsidRPr="00826668" w:rsidRDefault="00826668" w:rsidP="00826668">
      <w:pPr>
        <w:rPr>
          <w:rFonts w:ascii="Times New Roman" w:eastAsia="Batang" w:hAnsi="Times New Roman"/>
          <w:b/>
          <w:bCs/>
          <w:sz w:val="28"/>
          <w:szCs w:val="28"/>
          <w:lang w:eastAsia="ko-KR"/>
        </w:rPr>
      </w:pPr>
      <w:r w:rsidRPr="00826668">
        <w:rPr>
          <w:rFonts w:ascii="Times New Roman" w:eastAsia="Batang" w:hAnsi="Times New Roman"/>
          <w:b/>
          <w:bCs/>
          <w:sz w:val="28"/>
          <w:szCs w:val="28"/>
          <w:lang w:eastAsia="ko-KR"/>
        </w:rPr>
        <w:t>Câu 5: Tôn giáo chủ yếu của khu vực Tây Nam Á là</w:t>
      </w:r>
    </w:p>
    <w:p w14:paraId="0BB7D0EB" w14:textId="77777777" w:rsidR="00826668" w:rsidRPr="00826668" w:rsidRDefault="00826668" w:rsidP="00826668">
      <w:pPr>
        <w:numPr>
          <w:ilvl w:val="0"/>
          <w:numId w:val="40"/>
        </w:numPr>
        <w:rPr>
          <w:rFonts w:ascii="Times New Roman" w:eastAsia="Batang" w:hAnsi="Times New Roman"/>
          <w:sz w:val="28"/>
          <w:szCs w:val="28"/>
          <w:lang w:eastAsia="ko-KR"/>
        </w:rPr>
      </w:pPr>
      <w:r w:rsidRPr="00826668">
        <w:rPr>
          <w:rFonts w:ascii="Times New Roman" w:eastAsia="Batang" w:hAnsi="Times New Roman"/>
          <w:sz w:val="28"/>
          <w:szCs w:val="28"/>
          <w:lang w:eastAsia="ko-KR"/>
        </w:rPr>
        <w:lastRenderedPageBreak/>
        <w:t>đạo Hồi.</w:t>
      </w:r>
    </w:p>
    <w:p w14:paraId="25D688B6" w14:textId="77777777" w:rsidR="00826668" w:rsidRPr="00826668" w:rsidRDefault="00826668" w:rsidP="00826668">
      <w:pPr>
        <w:numPr>
          <w:ilvl w:val="0"/>
          <w:numId w:val="40"/>
        </w:numPr>
        <w:rPr>
          <w:rFonts w:ascii="Times New Roman" w:eastAsia="Batang" w:hAnsi="Times New Roman"/>
          <w:sz w:val="28"/>
          <w:szCs w:val="28"/>
          <w:lang w:eastAsia="ko-KR"/>
        </w:rPr>
      </w:pPr>
      <w:r w:rsidRPr="00826668">
        <w:rPr>
          <w:rFonts w:ascii="Times New Roman" w:eastAsia="Batang" w:hAnsi="Times New Roman"/>
          <w:sz w:val="28"/>
          <w:szCs w:val="28"/>
          <w:lang w:eastAsia="ko-KR"/>
        </w:rPr>
        <w:t>phật giáo.</w:t>
      </w:r>
    </w:p>
    <w:p w14:paraId="32477094" w14:textId="77777777" w:rsidR="00826668" w:rsidRPr="00826668" w:rsidRDefault="00826668" w:rsidP="00826668">
      <w:pPr>
        <w:numPr>
          <w:ilvl w:val="0"/>
          <w:numId w:val="40"/>
        </w:numPr>
        <w:rPr>
          <w:rFonts w:ascii="Times New Roman" w:eastAsia="Batang" w:hAnsi="Times New Roman"/>
          <w:sz w:val="28"/>
          <w:szCs w:val="28"/>
          <w:lang w:eastAsia="ko-KR"/>
        </w:rPr>
      </w:pPr>
      <w:r w:rsidRPr="00826668">
        <w:rPr>
          <w:rFonts w:ascii="Times New Roman" w:eastAsia="Batang" w:hAnsi="Times New Roman"/>
          <w:sz w:val="28"/>
          <w:szCs w:val="28"/>
          <w:lang w:eastAsia="ko-KR"/>
        </w:rPr>
        <w:t>tin lành.</w:t>
      </w:r>
    </w:p>
    <w:p w14:paraId="79B6BC06" w14:textId="77777777" w:rsidR="00826668" w:rsidRPr="00826668" w:rsidRDefault="00826668" w:rsidP="00826668">
      <w:pPr>
        <w:numPr>
          <w:ilvl w:val="0"/>
          <w:numId w:val="40"/>
        </w:numPr>
        <w:rPr>
          <w:rFonts w:ascii="Times New Roman" w:eastAsia="Batang" w:hAnsi="Times New Roman"/>
          <w:sz w:val="28"/>
          <w:szCs w:val="28"/>
          <w:lang w:eastAsia="ko-KR"/>
        </w:rPr>
      </w:pPr>
      <w:r w:rsidRPr="00826668">
        <w:rPr>
          <w:rFonts w:ascii="Times New Roman" w:eastAsia="Batang" w:hAnsi="Times New Roman"/>
          <w:sz w:val="28"/>
          <w:szCs w:val="28"/>
          <w:lang w:eastAsia="ko-KR"/>
        </w:rPr>
        <w:t>Ki-tô-giáo.</w:t>
      </w:r>
    </w:p>
    <w:p w14:paraId="4EEE7454" w14:textId="120C1679" w:rsidR="000565AD" w:rsidRPr="000565AD" w:rsidRDefault="000565AD" w:rsidP="000565AD">
      <w:pPr>
        <w:rPr>
          <w:rFonts w:ascii="Times New Roman" w:eastAsia="Calibri" w:hAnsi="Times New Roman"/>
          <w:color w:val="000000"/>
          <w:sz w:val="28"/>
          <w:szCs w:val="28"/>
          <w:lang w:val="vi-VN"/>
        </w:rPr>
      </w:pPr>
      <w:r w:rsidRPr="000565AD">
        <w:rPr>
          <w:rFonts w:ascii="Times New Roman" w:eastAsia="Calibri" w:hAnsi="Times New Roman"/>
          <w:color w:val="000000"/>
          <w:sz w:val="28"/>
          <w:szCs w:val="28"/>
        </w:rPr>
        <w:t xml:space="preserve">     </w:t>
      </w:r>
    </w:p>
    <w:p w14:paraId="2CF18D50" w14:textId="77777777" w:rsidR="000565AD" w:rsidRPr="000565AD" w:rsidRDefault="000565AD" w:rsidP="000565AD">
      <w:pPr>
        <w:rPr>
          <w:rFonts w:ascii="Times New Roman" w:hAnsi="Times New Roman"/>
          <w:color w:val="000000"/>
          <w:sz w:val="28"/>
          <w:szCs w:val="28"/>
        </w:rPr>
      </w:pPr>
      <w:r w:rsidRPr="000565AD">
        <w:rPr>
          <w:rFonts w:ascii="Times New Roman" w:hAnsi="Times New Roman"/>
          <w:b/>
          <w:color w:val="000000"/>
          <w:sz w:val="28"/>
          <w:szCs w:val="28"/>
        </w:rPr>
        <w:t>Câu 4:</w:t>
      </w:r>
      <w:r w:rsidRPr="000565AD">
        <w:rPr>
          <w:rFonts w:ascii="Times New Roman" w:hAnsi="Times New Roman"/>
          <w:color w:val="000000"/>
          <w:sz w:val="28"/>
          <w:szCs w:val="28"/>
        </w:rPr>
        <w:t xml:space="preserve"> Việt Nam nằm trong đới khí hậu nào?</w:t>
      </w:r>
    </w:p>
    <w:p w14:paraId="49C704E3" w14:textId="77777777" w:rsidR="000565AD" w:rsidRPr="000565AD" w:rsidRDefault="000565AD" w:rsidP="000565AD">
      <w:pPr>
        <w:rPr>
          <w:rFonts w:ascii="Times New Roman" w:hAnsi="Times New Roman"/>
          <w:color w:val="000000"/>
          <w:sz w:val="28"/>
          <w:szCs w:val="28"/>
          <w:lang w:val="vi-VN"/>
        </w:rPr>
      </w:pP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A. Ôn đới.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B. </w:t>
      </w:r>
      <w:r w:rsidRPr="000565AD">
        <w:rPr>
          <w:rFonts w:ascii="Times New Roman" w:hAnsi="Times New Roman"/>
          <w:color w:val="000000"/>
          <w:sz w:val="28"/>
          <w:szCs w:val="28"/>
          <w:lang w:val="vi-VN"/>
        </w:rPr>
        <w:t>Xích đạo</w:t>
      </w:r>
      <w:r w:rsidRPr="000565AD">
        <w:rPr>
          <w:rFonts w:ascii="Times New Roman" w:hAnsi="Times New Roman"/>
          <w:color w:val="000000"/>
          <w:sz w:val="28"/>
          <w:szCs w:val="28"/>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C. </w:t>
      </w:r>
      <w:r w:rsidRPr="000565AD">
        <w:rPr>
          <w:rFonts w:ascii="Times New Roman" w:hAnsi="Times New Roman"/>
          <w:color w:val="000000"/>
          <w:sz w:val="28"/>
          <w:szCs w:val="28"/>
          <w:lang w:val="vi-VN"/>
        </w:rPr>
        <w:t>Nhiệt đới.</w:t>
      </w:r>
      <w:r w:rsidRPr="000565AD">
        <w:rPr>
          <w:rFonts w:ascii="Times New Roman" w:hAnsi="Times New Roman"/>
          <w:color w:val="000000"/>
          <w:sz w:val="28"/>
          <w:szCs w:val="28"/>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rPr>
        <w:t xml:space="preserve">D. Cận nhiệt đới.  </w:t>
      </w:r>
    </w:p>
    <w:p w14:paraId="73135599" w14:textId="77777777" w:rsidR="000565AD" w:rsidRPr="000565AD" w:rsidRDefault="000565AD" w:rsidP="000565AD">
      <w:pPr>
        <w:tabs>
          <w:tab w:val="left" w:pos="1155"/>
        </w:tabs>
        <w:rPr>
          <w:rFonts w:ascii="Times New Roman" w:hAnsi="Times New Roman"/>
          <w:color w:val="000000"/>
          <w:sz w:val="28"/>
          <w:szCs w:val="28"/>
          <w:lang w:val="sv-SE"/>
        </w:rPr>
      </w:pPr>
      <w:r w:rsidRPr="000565AD">
        <w:rPr>
          <w:rFonts w:ascii="Times New Roman" w:hAnsi="Times New Roman"/>
          <w:b/>
          <w:color w:val="000000"/>
          <w:sz w:val="28"/>
          <w:szCs w:val="28"/>
          <w:lang w:val="sv-SE"/>
        </w:rPr>
        <w:t xml:space="preserve">Câu </w:t>
      </w:r>
      <w:r w:rsidRPr="000565AD">
        <w:rPr>
          <w:rFonts w:ascii="Times New Roman" w:hAnsi="Times New Roman"/>
          <w:b/>
          <w:color w:val="000000"/>
          <w:sz w:val="28"/>
          <w:szCs w:val="28"/>
        </w:rPr>
        <w:t>5</w:t>
      </w:r>
      <w:r w:rsidRPr="000565AD">
        <w:rPr>
          <w:rFonts w:ascii="Times New Roman" w:hAnsi="Times New Roman"/>
          <w:b/>
          <w:color w:val="000000"/>
          <w:sz w:val="28"/>
          <w:szCs w:val="28"/>
          <w:lang w:val="sv-SE"/>
        </w:rPr>
        <w:t>:</w:t>
      </w:r>
      <w:r w:rsidRPr="000565AD">
        <w:rPr>
          <w:rFonts w:ascii="Times New Roman" w:hAnsi="Times New Roman"/>
          <w:color w:val="000000"/>
          <w:sz w:val="28"/>
          <w:szCs w:val="28"/>
          <w:lang w:val="sv-SE"/>
        </w:rPr>
        <w:t xml:space="preserve"> Kiểu khí hậu gió mùa châu Á phân bố ở những khu vực nào?</w:t>
      </w:r>
    </w:p>
    <w:p w14:paraId="47C7C651" w14:textId="77777777" w:rsidR="000565AD" w:rsidRPr="000565AD" w:rsidRDefault="000565AD" w:rsidP="000565AD">
      <w:pPr>
        <w:tabs>
          <w:tab w:val="left" w:pos="1155"/>
        </w:tabs>
        <w:rPr>
          <w:rFonts w:ascii="Times New Roman" w:hAnsi="Times New Roman"/>
          <w:color w:val="000000"/>
          <w:sz w:val="28"/>
          <w:szCs w:val="28"/>
          <w:lang w:val="sv-SE"/>
        </w:rPr>
      </w:pPr>
      <w:r w:rsidRPr="000565AD">
        <w:rPr>
          <w:rFonts w:ascii="Times New Roman" w:hAnsi="Times New Roman"/>
          <w:b/>
          <w:color w:val="000000"/>
          <w:sz w:val="28"/>
          <w:szCs w:val="28"/>
          <w:lang w:val="sv-SE"/>
        </w:rPr>
        <w:t xml:space="preserve">  </w:t>
      </w:r>
      <w:r w:rsidRPr="000565AD">
        <w:rPr>
          <w:rFonts w:ascii="Times New Roman" w:hAnsi="Times New Roman"/>
          <w:color w:val="000000"/>
          <w:sz w:val="28"/>
          <w:szCs w:val="28"/>
          <w:lang w:val="sv-SE"/>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sv-SE"/>
        </w:rPr>
        <w:t xml:space="preserve">A. Đông Á, Đông Nam Á, Nam Á. </w:t>
      </w:r>
      <w:r w:rsidRPr="000565AD">
        <w:rPr>
          <w:rFonts w:ascii="Times New Roman" w:hAnsi="Times New Roman"/>
          <w:color w:val="000000"/>
          <w:sz w:val="28"/>
          <w:szCs w:val="28"/>
          <w:lang w:val="sv-SE"/>
        </w:rPr>
        <w:tab/>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sv-SE"/>
        </w:rPr>
        <w:t xml:space="preserve">B. Đông Á, Tây Nam Á, Nam Á. </w:t>
      </w:r>
      <w:r w:rsidRPr="000565AD">
        <w:rPr>
          <w:rFonts w:ascii="Times New Roman" w:hAnsi="Times New Roman"/>
          <w:color w:val="000000"/>
          <w:sz w:val="28"/>
          <w:szCs w:val="28"/>
          <w:lang w:val="sv-SE"/>
        </w:rPr>
        <w:tab/>
        <w:t xml:space="preserve">                  </w:t>
      </w:r>
    </w:p>
    <w:p w14:paraId="560FF54E" w14:textId="77777777" w:rsidR="000565AD" w:rsidRPr="000565AD" w:rsidRDefault="000565AD" w:rsidP="000565AD">
      <w:pPr>
        <w:tabs>
          <w:tab w:val="left" w:pos="1155"/>
        </w:tabs>
        <w:rPr>
          <w:rFonts w:ascii="Times New Roman" w:hAnsi="Times New Roman"/>
          <w:color w:val="000000"/>
          <w:sz w:val="28"/>
          <w:szCs w:val="28"/>
          <w:lang w:val="vi-VN"/>
        </w:rPr>
      </w:pPr>
      <w:r w:rsidRPr="000565AD">
        <w:rPr>
          <w:rFonts w:ascii="Times New Roman" w:hAnsi="Times New Roman"/>
          <w:color w:val="000000"/>
          <w:sz w:val="28"/>
          <w:szCs w:val="28"/>
          <w:lang w:val="sv-SE"/>
        </w:rPr>
        <w:t xml:space="preserve">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sv-SE"/>
        </w:rPr>
        <w:t xml:space="preserve">C. Tây Nam Á, Đông Nam Á, Nam Á.     </w:t>
      </w:r>
      <w:r w:rsidRPr="000565AD">
        <w:rPr>
          <w:rFonts w:ascii="Times New Roman" w:hAnsi="Times New Roman"/>
          <w:color w:val="000000"/>
          <w:sz w:val="28"/>
          <w:szCs w:val="28"/>
          <w:lang w:val="vi-VN"/>
        </w:rPr>
        <w:t xml:space="preserve">       </w:t>
      </w:r>
      <w:r w:rsidRPr="000565AD">
        <w:rPr>
          <w:rFonts w:ascii="Times New Roman" w:hAnsi="Times New Roman"/>
          <w:color w:val="000000"/>
          <w:sz w:val="28"/>
          <w:szCs w:val="28"/>
          <w:lang w:val="sv-SE"/>
        </w:rPr>
        <w:t>D. Trung Á, Đông Nam Á, Bắc Á.</w:t>
      </w:r>
    </w:p>
    <w:p w14:paraId="3D42900C" w14:textId="77777777" w:rsidR="000565AD" w:rsidRPr="000565AD" w:rsidRDefault="000565AD" w:rsidP="000565AD">
      <w:pPr>
        <w:rPr>
          <w:rFonts w:ascii="Times New Roman" w:hAnsi="Times New Roman"/>
          <w:color w:val="000000"/>
          <w:sz w:val="28"/>
          <w:szCs w:val="28"/>
          <w:lang w:val="vi-VN"/>
        </w:rPr>
      </w:pPr>
      <w:r w:rsidRPr="000565AD">
        <w:rPr>
          <w:rFonts w:ascii="Times New Roman" w:hAnsi="Times New Roman"/>
          <w:b/>
          <w:color w:val="000000"/>
          <w:sz w:val="28"/>
          <w:szCs w:val="28"/>
        </w:rPr>
        <w:t>Câu 6:</w:t>
      </w:r>
      <w:r w:rsidRPr="000565AD">
        <w:rPr>
          <w:rFonts w:ascii="Times New Roman" w:hAnsi="Times New Roman"/>
          <w:color w:val="000000"/>
          <w:sz w:val="28"/>
          <w:szCs w:val="28"/>
        </w:rPr>
        <w:t xml:space="preserve"> Hướng gió mùa đông thổi đến khu vực Đông Nam Á là </w:t>
      </w:r>
    </w:p>
    <w:p w14:paraId="3D9CE69D" w14:textId="77777777" w:rsidR="000565AD" w:rsidRPr="000565AD" w:rsidRDefault="000565AD" w:rsidP="000565AD">
      <w:pPr>
        <w:numPr>
          <w:ilvl w:val="0"/>
          <w:numId w:val="31"/>
        </w:numPr>
        <w:spacing w:after="200" w:line="276" w:lineRule="auto"/>
        <w:contextualSpacing/>
        <w:rPr>
          <w:rFonts w:ascii="Times New Roman" w:hAnsi="Times New Roman"/>
          <w:color w:val="000000"/>
          <w:sz w:val="28"/>
          <w:szCs w:val="28"/>
        </w:rPr>
      </w:pPr>
      <w:r w:rsidRPr="000565AD">
        <w:rPr>
          <w:rFonts w:ascii="Times New Roman" w:hAnsi="Times New Roman"/>
          <w:color w:val="000000"/>
          <w:sz w:val="28"/>
          <w:szCs w:val="28"/>
          <w:lang w:val="vi-VN"/>
        </w:rPr>
        <w:t>Đông Bắc.</w:t>
      </w:r>
      <w:r w:rsidRPr="000565AD">
        <w:rPr>
          <w:rFonts w:ascii="Times New Roman" w:hAnsi="Times New Roman"/>
          <w:color w:val="000000"/>
          <w:sz w:val="28"/>
          <w:szCs w:val="28"/>
        </w:rPr>
        <w:t xml:space="preserve">          B</w:t>
      </w:r>
      <w:r w:rsidRPr="000565AD">
        <w:rPr>
          <w:rFonts w:ascii="Times New Roman" w:hAnsi="Times New Roman"/>
          <w:color w:val="000000"/>
          <w:sz w:val="28"/>
          <w:szCs w:val="28"/>
          <w:lang w:val="vi-VN"/>
        </w:rPr>
        <w:t>.</w:t>
      </w:r>
      <w:r w:rsidRPr="000565AD">
        <w:rPr>
          <w:rFonts w:ascii="Times New Roman" w:hAnsi="Times New Roman"/>
          <w:color w:val="000000"/>
          <w:sz w:val="28"/>
          <w:szCs w:val="28"/>
        </w:rPr>
        <w:t xml:space="preserve"> </w:t>
      </w:r>
      <w:r w:rsidRPr="000565AD">
        <w:rPr>
          <w:rFonts w:ascii="Times New Roman" w:hAnsi="Times New Roman"/>
          <w:color w:val="000000"/>
          <w:sz w:val="28"/>
          <w:szCs w:val="28"/>
          <w:lang w:val="vi-VN"/>
        </w:rPr>
        <w:t>Đông Nam.</w:t>
      </w:r>
      <w:r w:rsidRPr="000565AD">
        <w:rPr>
          <w:rFonts w:ascii="Times New Roman" w:hAnsi="Times New Roman"/>
          <w:color w:val="000000"/>
          <w:sz w:val="28"/>
          <w:szCs w:val="28"/>
        </w:rPr>
        <w:tab/>
        <w:t xml:space="preserve">            C. </w:t>
      </w:r>
      <w:r w:rsidRPr="000565AD">
        <w:rPr>
          <w:rFonts w:ascii="Times New Roman" w:hAnsi="Times New Roman"/>
          <w:color w:val="000000"/>
          <w:sz w:val="28"/>
          <w:szCs w:val="28"/>
          <w:lang w:val="vi-VN"/>
        </w:rPr>
        <w:t xml:space="preserve">Tây Bắc.     </w:t>
      </w:r>
      <w:r w:rsidRPr="000565AD">
        <w:rPr>
          <w:rFonts w:ascii="Times New Roman" w:hAnsi="Times New Roman"/>
          <w:color w:val="000000"/>
          <w:sz w:val="28"/>
          <w:szCs w:val="28"/>
        </w:rPr>
        <w:t xml:space="preserve">              D. </w:t>
      </w:r>
      <w:r w:rsidRPr="000565AD">
        <w:rPr>
          <w:rFonts w:ascii="Times New Roman" w:hAnsi="Times New Roman"/>
          <w:color w:val="000000"/>
          <w:sz w:val="28"/>
          <w:szCs w:val="28"/>
          <w:lang w:val="vi-VN"/>
        </w:rPr>
        <w:t>Tây Nam.</w:t>
      </w:r>
      <w:r w:rsidRPr="000565AD">
        <w:rPr>
          <w:rFonts w:ascii="Times New Roman" w:hAnsi="Times New Roman"/>
          <w:color w:val="000000"/>
          <w:sz w:val="28"/>
          <w:szCs w:val="28"/>
        </w:rPr>
        <w:tab/>
      </w:r>
      <w:r w:rsidRPr="000565AD">
        <w:rPr>
          <w:rFonts w:ascii="Times New Roman" w:hAnsi="Times New Roman"/>
          <w:color w:val="000000"/>
          <w:sz w:val="28"/>
          <w:szCs w:val="28"/>
          <w:lang w:val="vi-VN"/>
        </w:rPr>
        <w:t xml:space="preserve">             </w:t>
      </w:r>
    </w:p>
    <w:p w14:paraId="4747EF19" w14:textId="77777777" w:rsidR="000565AD" w:rsidRPr="000565AD" w:rsidRDefault="000565AD" w:rsidP="000565AD">
      <w:pPr>
        <w:rPr>
          <w:rFonts w:ascii="Times New Roman" w:hAnsi="Times New Roman"/>
          <w:color w:val="000000"/>
          <w:sz w:val="28"/>
          <w:szCs w:val="28"/>
        </w:rPr>
      </w:pPr>
      <w:r w:rsidRPr="000565AD">
        <w:rPr>
          <w:rFonts w:ascii="Times New Roman" w:hAnsi="Times New Roman"/>
          <w:b/>
          <w:color w:val="000000"/>
          <w:sz w:val="28"/>
          <w:szCs w:val="28"/>
        </w:rPr>
        <w:t>Câu 7:</w:t>
      </w:r>
      <w:r w:rsidRPr="000565AD">
        <w:rPr>
          <w:rFonts w:ascii="Times New Roman" w:hAnsi="Times New Roman"/>
          <w:color w:val="000000"/>
          <w:sz w:val="28"/>
          <w:szCs w:val="28"/>
        </w:rPr>
        <w:t xml:space="preserve"> Đặc điểm nào sau đây </w:t>
      </w:r>
      <w:r w:rsidRPr="000565AD">
        <w:rPr>
          <w:rFonts w:ascii="Times New Roman" w:hAnsi="Times New Roman"/>
          <w:b/>
          <w:color w:val="000000"/>
          <w:sz w:val="28"/>
          <w:szCs w:val="28"/>
        </w:rPr>
        <w:t>không đúng</w:t>
      </w:r>
      <w:r w:rsidRPr="000565AD">
        <w:rPr>
          <w:rFonts w:ascii="Times New Roman" w:hAnsi="Times New Roman"/>
          <w:color w:val="000000"/>
          <w:sz w:val="28"/>
          <w:szCs w:val="28"/>
        </w:rPr>
        <w:t xml:space="preserve"> với địa hình châu Á?</w:t>
      </w:r>
    </w:p>
    <w:p w14:paraId="2DAC78A9" w14:textId="77777777" w:rsidR="000565AD" w:rsidRPr="000565AD" w:rsidRDefault="000565AD" w:rsidP="000565AD">
      <w:pPr>
        <w:numPr>
          <w:ilvl w:val="0"/>
          <w:numId w:val="28"/>
        </w:numPr>
        <w:spacing w:after="200" w:line="276" w:lineRule="auto"/>
        <w:contextualSpacing/>
        <w:rPr>
          <w:rFonts w:ascii="Times New Roman" w:hAnsi="Times New Roman"/>
          <w:color w:val="000000"/>
          <w:sz w:val="28"/>
          <w:szCs w:val="28"/>
        </w:rPr>
      </w:pPr>
      <w:r w:rsidRPr="000565AD">
        <w:rPr>
          <w:rFonts w:ascii="Times New Roman" w:hAnsi="Times New Roman"/>
          <w:color w:val="000000"/>
          <w:sz w:val="28"/>
          <w:szCs w:val="28"/>
        </w:rPr>
        <w:t>Nhiều đồng bằng rộng bậc nhất thế giới.</w:t>
      </w:r>
    </w:p>
    <w:p w14:paraId="4C9DB86C" w14:textId="77777777" w:rsidR="000565AD" w:rsidRPr="000565AD" w:rsidRDefault="000565AD" w:rsidP="000565AD">
      <w:pPr>
        <w:numPr>
          <w:ilvl w:val="0"/>
          <w:numId w:val="28"/>
        </w:numPr>
        <w:spacing w:after="200" w:line="276" w:lineRule="auto"/>
        <w:rPr>
          <w:rFonts w:ascii="Times New Roman" w:hAnsi="Times New Roman"/>
          <w:color w:val="000000"/>
          <w:sz w:val="28"/>
          <w:szCs w:val="28"/>
        </w:rPr>
      </w:pPr>
      <w:r w:rsidRPr="000565AD">
        <w:rPr>
          <w:rFonts w:ascii="Times New Roman" w:hAnsi="Times New Roman"/>
          <w:color w:val="000000"/>
          <w:sz w:val="28"/>
          <w:szCs w:val="28"/>
        </w:rPr>
        <w:t xml:space="preserve">Nhiều hệ thống núi, sơn nguyên cao đồ sộ.            </w:t>
      </w:r>
    </w:p>
    <w:p w14:paraId="59B8D695" w14:textId="77777777" w:rsidR="000565AD" w:rsidRPr="000565AD" w:rsidRDefault="000565AD" w:rsidP="000565AD">
      <w:pPr>
        <w:numPr>
          <w:ilvl w:val="0"/>
          <w:numId w:val="29"/>
        </w:numPr>
        <w:spacing w:after="200" w:line="276" w:lineRule="auto"/>
        <w:rPr>
          <w:rFonts w:ascii="Times New Roman" w:hAnsi="Times New Roman"/>
          <w:color w:val="000000"/>
          <w:sz w:val="28"/>
          <w:szCs w:val="28"/>
        </w:rPr>
      </w:pPr>
      <w:r w:rsidRPr="000565AD">
        <w:rPr>
          <w:rFonts w:ascii="Times New Roman" w:hAnsi="Times New Roman"/>
          <w:color w:val="000000"/>
          <w:sz w:val="28"/>
          <w:szCs w:val="28"/>
        </w:rPr>
        <w:t>Địa hình tương đối bằng phẳng, ít bị chia cắt</w:t>
      </w:r>
      <w:r w:rsidRPr="000565AD">
        <w:rPr>
          <w:rFonts w:ascii="Times New Roman" w:hAnsi="Times New Roman"/>
          <w:color w:val="000000"/>
          <w:sz w:val="28"/>
          <w:szCs w:val="28"/>
          <w:lang w:val="vi-VN"/>
        </w:rPr>
        <w:t>.</w:t>
      </w:r>
    </w:p>
    <w:p w14:paraId="230CF9AF" w14:textId="77777777" w:rsidR="000565AD" w:rsidRDefault="000565AD" w:rsidP="000565AD">
      <w:pPr>
        <w:numPr>
          <w:ilvl w:val="0"/>
          <w:numId w:val="29"/>
        </w:numPr>
        <w:spacing w:after="200" w:line="276" w:lineRule="auto"/>
        <w:rPr>
          <w:rFonts w:ascii="Times New Roman" w:hAnsi="Times New Roman"/>
          <w:color w:val="000000"/>
          <w:sz w:val="28"/>
          <w:szCs w:val="28"/>
        </w:rPr>
      </w:pPr>
      <w:r w:rsidRPr="000565AD">
        <w:rPr>
          <w:rFonts w:ascii="Times New Roman" w:hAnsi="Times New Roman"/>
          <w:color w:val="000000"/>
          <w:sz w:val="28"/>
          <w:szCs w:val="28"/>
        </w:rPr>
        <w:t>Các núi cao và sơn nguyên chủ yếu tập trung ở vùng trung tâm.</w:t>
      </w:r>
    </w:p>
    <w:p w14:paraId="2D62D6DE" w14:textId="77777777" w:rsidR="009901D7" w:rsidRDefault="009901D7" w:rsidP="009901D7">
      <w:pPr>
        <w:jc w:val="both"/>
        <w:rPr>
          <w:rFonts w:ascii="Times New Roman" w:hAnsi="Times New Roman"/>
          <w:sz w:val="28"/>
          <w:szCs w:val="28"/>
        </w:rPr>
      </w:pPr>
      <w:r>
        <w:rPr>
          <w:rFonts w:ascii="Times New Roman" w:hAnsi="Times New Roman"/>
          <w:sz w:val="28"/>
          <w:szCs w:val="28"/>
        </w:rPr>
        <w:t>1) Các quốc đảo thuộc khu vực Nam Á là</w:t>
      </w:r>
    </w:p>
    <w:p w14:paraId="43D9BF31" w14:textId="77777777" w:rsidR="009901D7" w:rsidRDefault="009901D7" w:rsidP="009901D7">
      <w:pPr>
        <w:ind w:firstLine="603"/>
        <w:jc w:val="both"/>
        <w:rPr>
          <w:rFonts w:ascii="Times New Roman" w:hAnsi="Times New Roman"/>
          <w:sz w:val="28"/>
          <w:szCs w:val="28"/>
        </w:rPr>
      </w:pPr>
      <w:r>
        <w:rPr>
          <w:rFonts w:ascii="Times New Roman" w:hAnsi="Times New Roman"/>
          <w:sz w:val="28"/>
          <w:szCs w:val="28"/>
        </w:rPr>
        <w:t xml:space="preserve">A. Nê-pan, Bu-tan.                             C. Pa-ki-xta, Băng-đa-let.                     </w:t>
      </w:r>
    </w:p>
    <w:p w14:paraId="13888BA7" w14:textId="77777777" w:rsidR="009901D7" w:rsidRDefault="009901D7" w:rsidP="009901D7">
      <w:pPr>
        <w:ind w:firstLine="603"/>
        <w:jc w:val="both"/>
        <w:rPr>
          <w:rFonts w:ascii="Times New Roman" w:hAnsi="Times New Roman"/>
          <w:sz w:val="28"/>
          <w:szCs w:val="28"/>
        </w:rPr>
      </w:pPr>
      <w:r w:rsidRPr="004D2170">
        <w:rPr>
          <w:rFonts w:ascii="Times New Roman" w:hAnsi="Times New Roman"/>
          <w:i/>
          <w:sz w:val="28"/>
          <w:szCs w:val="28"/>
        </w:rPr>
        <w:t>B. Xri-lan-ca, Man-đi-vơ.</w:t>
      </w:r>
      <w:r>
        <w:rPr>
          <w:rFonts w:ascii="Times New Roman" w:hAnsi="Times New Roman"/>
          <w:sz w:val="28"/>
          <w:szCs w:val="28"/>
        </w:rPr>
        <w:t xml:space="preserve">                 D.  Ấn Độ, Băng-đa-let.</w:t>
      </w:r>
    </w:p>
    <w:p w14:paraId="786238C4"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2) Quốc gia có diện tích lớn nhất Nam Á là</w:t>
      </w:r>
    </w:p>
    <w:p w14:paraId="6B28B2C2" w14:textId="77777777" w:rsidR="009901D7" w:rsidRDefault="009901D7" w:rsidP="009901D7">
      <w:pPr>
        <w:jc w:val="both"/>
        <w:rPr>
          <w:rFonts w:ascii="Times New Roman" w:hAnsi="Times New Roman"/>
          <w:sz w:val="28"/>
          <w:szCs w:val="28"/>
        </w:rPr>
      </w:pPr>
      <w:r w:rsidRPr="004D2170">
        <w:rPr>
          <w:rFonts w:ascii="Times New Roman" w:hAnsi="Times New Roman"/>
          <w:i/>
          <w:sz w:val="28"/>
          <w:szCs w:val="28"/>
        </w:rPr>
        <w:t xml:space="preserve">       A. Ấn Độ.</w:t>
      </w:r>
      <w:r>
        <w:rPr>
          <w:rFonts w:ascii="Times New Roman" w:hAnsi="Times New Roman"/>
          <w:sz w:val="28"/>
          <w:szCs w:val="28"/>
        </w:rPr>
        <w:t xml:space="preserve">                                           C. Pa-ki-xtan.</w:t>
      </w:r>
    </w:p>
    <w:p w14:paraId="135EAA8D"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B. Băng-đa-let.                                    D. Xri-lan-ca.</w:t>
      </w:r>
    </w:p>
    <w:p w14:paraId="31C19041"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3) Đại bộ phận khu vực Nam Á có khí hậu</w:t>
      </w:r>
    </w:p>
    <w:p w14:paraId="69C7EDD2"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A. nhiệt đới.                                        C. cận nhiệt đới gió mùa.</w:t>
      </w:r>
    </w:p>
    <w:p w14:paraId="35FB73D2" w14:textId="77777777" w:rsidR="009901D7" w:rsidRPr="004D2170" w:rsidRDefault="009901D7" w:rsidP="009901D7">
      <w:pPr>
        <w:jc w:val="both"/>
        <w:rPr>
          <w:rFonts w:ascii="Times New Roman" w:hAnsi="Times New Roman"/>
          <w:sz w:val="28"/>
          <w:szCs w:val="28"/>
        </w:rPr>
      </w:pPr>
      <w:r>
        <w:rPr>
          <w:rFonts w:ascii="Times New Roman" w:hAnsi="Times New Roman"/>
          <w:sz w:val="28"/>
          <w:szCs w:val="28"/>
        </w:rPr>
        <w:t xml:space="preserve">      </w:t>
      </w:r>
      <w:r w:rsidRPr="004D2170">
        <w:rPr>
          <w:rFonts w:ascii="Times New Roman" w:hAnsi="Times New Roman"/>
          <w:i/>
          <w:sz w:val="28"/>
          <w:szCs w:val="28"/>
        </w:rPr>
        <w:t>B. nhiệt đới gió mùa.</w:t>
      </w:r>
      <w:r>
        <w:rPr>
          <w:rFonts w:ascii="Times New Roman" w:hAnsi="Times New Roman"/>
          <w:sz w:val="28"/>
          <w:szCs w:val="28"/>
        </w:rPr>
        <w:t xml:space="preserve">                           D. phân hóa theo độ cao.</w:t>
      </w:r>
    </w:p>
    <w:p w14:paraId="0A9713A9" w14:textId="77777777" w:rsidR="009901D7" w:rsidRDefault="009901D7" w:rsidP="009901D7">
      <w:pPr>
        <w:jc w:val="both"/>
        <w:rPr>
          <w:rFonts w:ascii="Times New Roman" w:hAnsi="Times New Roman"/>
          <w:sz w:val="28"/>
          <w:szCs w:val="28"/>
        </w:rPr>
      </w:pPr>
      <w:r>
        <w:rPr>
          <w:rFonts w:ascii="Times New Roman" w:hAnsi="Times New Roman"/>
          <w:sz w:val="28"/>
          <w:szCs w:val="28"/>
        </w:rPr>
        <w:t>4)Hệ thống sông nào sau đây không thuộc Nam Á?</w:t>
      </w:r>
    </w:p>
    <w:p w14:paraId="60DA0219"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A. Ấn.                                        </w:t>
      </w:r>
      <w:r>
        <w:rPr>
          <w:rFonts w:ascii="Times New Roman" w:hAnsi="Times New Roman"/>
          <w:i/>
          <w:iCs/>
          <w:sz w:val="28"/>
          <w:szCs w:val="28"/>
        </w:rPr>
        <w:t xml:space="preserve"> C. Ti- grơ.</w:t>
      </w:r>
    </w:p>
    <w:p w14:paraId="268F72C4"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B. Hằng.                                      D. Bra-ma-put.</w:t>
      </w:r>
    </w:p>
    <w:p w14:paraId="6832A271" w14:textId="77777777" w:rsidR="009901D7" w:rsidRDefault="009901D7" w:rsidP="009901D7">
      <w:pPr>
        <w:jc w:val="both"/>
        <w:rPr>
          <w:rFonts w:ascii="Times New Roman" w:hAnsi="Times New Roman"/>
          <w:sz w:val="28"/>
          <w:szCs w:val="28"/>
        </w:rPr>
      </w:pPr>
      <w:r>
        <w:rPr>
          <w:rFonts w:ascii="Times New Roman" w:hAnsi="Times New Roman"/>
          <w:sz w:val="28"/>
          <w:szCs w:val="28"/>
        </w:rPr>
        <w:t>5) Kiểu cảnh quan nào sau đây không phổ  biến ở Nam Á?</w:t>
      </w:r>
    </w:p>
    <w:p w14:paraId="798EAFB3" w14:textId="77777777" w:rsidR="009901D7" w:rsidRDefault="009901D7" w:rsidP="009901D7">
      <w:pPr>
        <w:jc w:val="both"/>
        <w:rPr>
          <w:rFonts w:ascii="Times New Roman" w:hAnsi="Times New Roman"/>
          <w:sz w:val="28"/>
          <w:szCs w:val="28"/>
        </w:rPr>
      </w:pPr>
      <w:r>
        <w:rPr>
          <w:rFonts w:ascii="Times New Roman" w:hAnsi="Times New Roman"/>
          <w:sz w:val="28"/>
          <w:szCs w:val="28"/>
        </w:rPr>
        <w:t xml:space="preserve">   A. Xa van.                                        C. Rừng nhiệt đới ẩm.</w:t>
      </w:r>
    </w:p>
    <w:p w14:paraId="71F76062" w14:textId="77777777" w:rsidR="009901D7" w:rsidRDefault="009901D7" w:rsidP="009901D7">
      <w:pPr>
        <w:jc w:val="both"/>
        <w:rPr>
          <w:rFonts w:ascii="Times New Roman" w:hAnsi="Times New Roman"/>
          <w:i/>
          <w:iCs/>
          <w:sz w:val="28"/>
          <w:szCs w:val="28"/>
        </w:rPr>
      </w:pPr>
      <w:r>
        <w:rPr>
          <w:rFonts w:ascii="Times New Roman" w:hAnsi="Times New Roman"/>
          <w:sz w:val="28"/>
          <w:szCs w:val="28"/>
        </w:rPr>
        <w:t xml:space="preserve">   B. Núi cao.                                        </w:t>
      </w:r>
      <w:r>
        <w:rPr>
          <w:rFonts w:ascii="Times New Roman" w:hAnsi="Times New Roman"/>
          <w:i/>
          <w:iCs/>
          <w:sz w:val="28"/>
          <w:szCs w:val="28"/>
        </w:rPr>
        <w:t>D. Địa trung hải.</w:t>
      </w:r>
    </w:p>
    <w:p w14:paraId="72581F59" w14:textId="77777777" w:rsidR="00826668" w:rsidRPr="000565AD" w:rsidRDefault="00826668" w:rsidP="00826668">
      <w:pPr>
        <w:spacing w:after="200" w:line="276" w:lineRule="auto"/>
        <w:rPr>
          <w:rFonts w:ascii="Times New Roman" w:hAnsi="Times New Roman"/>
          <w:color w:val="000000"/>
          <w:sz w:val="28"/>
          <w:szCs w:val="28"/>
        </w:rPr>
      </w:pPr>
    </w:p>
    <w:p w14:paraId="43D36319" w14:textId="77777777" w:rsidR="000565AD" w:rsidRPr="000565AD" w:rsidRDefault="000565AD" w:rsidP="000565AD">
      <w:pPr>
        <w:rPr>
          <w:rFonts w:ascii="Times New Roman" w:hAnsi="Times New Roman"/>
          <w:color w:val="000000"/>
          <w:sz w:val="28"/>
          <w:szCs w:val="28"/>
        </w:rPr>
      </w:pPr>
      <w:r w:rsidRPr="000565AD">
        <w:rPr>
          <w:rFonts w:ascii="Times New Roman" w:hAnsi="Times New Roman"/>
          <w:b/>
          <w:color w:val="000000"/>
          <w:sz w:val="28"/>
          <w:szCs w:val="28"/>
        </w:rPr>
        <w:t>Câu 8</w:t>
      </w:r>
      <w:r w:rsidRPr="000565AD">
        <w:rPr>
          <w:rFonts w:ascii="Times New Roman" w:hAnsi="Times New Roman"/>
          <w:color w:val="000000"/>
          <w:sz w:val="28"/>
          <w:szCs w:val="28"/>
        </w:rPr>
        <w:t>. Nước nào sau đây ở châu Á có diện tích lớn nhất?</w:t>
      </w:r>
    </w:p>
    <w:p w14:paraId="1F8D9C96" w14:textId="77777777" w:rsidR="000565AD" w:rsidRPr="000565AD" w:rsidRDefault="000565AD" w:rsidP="000565AD">
      <w:pPr>
        <w:ind w:firstLine="720"/>
        <w:rPr>
          <w:rFonts w:ascii="Times New Roman" w:hAnsi="Times New Roman"/>
          <w:color w:val="000000"/>
          <w:sz w:val="28"/>
          <w:szCs w:val="28"/>
        </w:rPr>
      </w:pPr>
      <w:r w:rsidRPr="000565AD">
        <w:rPr>
          <w:rFonts w:ascii="Times New Roman" w:hAnsi="Times New Roman"/>
          <w:color w:val="000000"/>
          <w:sz w:val="28"/>
          <w:szCs w:val="28"/>
        </w:rPr>
        <w:t>A. A rập xê ut.                                        B. Mông Cổ.</w:t>
      </w:r>
    </w:p>
    <w:p w14:paraId="16BCEC8E" w14:textId="77777777" w:rsidR="000565AD" w:rsidRPr="000565AD" w:rsidRDefault="000565AD" w:rsidP="000565AD">
      <w:pPr>
        <w:ind w:firstLine="720"/>
        <w:rPr>
          <w:rFonts w:ascii="Times New Roman" w:hAnsi="Times New Roman"/>
          <w:color w:val="000000"/>
          <w:sz w:val="28"/>
          <w:szCs w:val="28"/>
        </w:rPr>
      </w:pPr>
      <w:r w:rsidRPr="000565AD">
        <w:rPr>
          <w:rFonts w:ascii="Times New Roman" w:hAnsi="Times New Roman"/>
          <w:color w:val="000000"/>
          <w:sz w:val="28"/>
          <w:szCs w:val="28"/>
        </w:rPr>
        <w:t>C. Trung Quốc.                                       D. Ấn Độ.</w:t>
      </w:r>
    </w:p>
    <w:p w14:paraId="68CBB0B1"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b/>
          <w:color w:val="000000"/>
          <w:sz w:val="28"/>
          <w:szCs w:val="28"/>
        </w:rPr>
        <w:t>Câu 9</w:t>
      </w:r>
      <w:r w:rsidRPr="000565AD">
        <w:rPr>
          <w:rFonts w:ascii="Times New Roman" w:hAnsi="Times New Roman"/>
          <w:color w:val="000000"/>
          <w:sz w:val="28"/>
          <w:szCs w:val="28"/>
        </w:rPr>
        <w:t>. Lúa gạo là cây trồng quan trọng nhất của khu vực có khí hậu</w:t>
      </w:r>
    </w:p>
    <w:p w14:paraId="69465D7A"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A. ôn đới lục địa.</w:t>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B. ôn đới hải dương.</w:t>
      </w:r>
    </w:p>
    <w:p w14:paraId="4B7CEFBB"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C. nhiệt đới khô.</w:t>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D. nhiệt đới gió mùa.</w:t>
      </w:r>
    </w:p>
    <w:p w14:paraId="1305ADAE"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b/>
          <w:color w:val="000000"/>
          <w:sz w:val="28"/>
          <w:szCs w:val="28"/>
        </w:rPr>
        <w:t>Câu 10</w:t>
      </w:r>
      <w:r w:rsidRPr="000565AD">
        <w:rPr>
          <w:rFonts w:ascii="Times New Roman" w:hAnsi="Times New Roman"/>
          <w:color w:val="000000"/>
          <w:sz w:val="28"/>
          <w:szCs w:val="28"/>
        </w:rPr>
        <w:t>. Những nước nào sau đây xuất khẩu lương thực ( lúa gạo ) nhiều nhất thế giới?</w:t>
      </w:r>
    </w:p>
    <w:p w14:paraId="5BE4B065"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A. Thái Lan, Việt Nam.</w:t>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B. Trung Quốc, Ấn Độ.</w:t>
      </w:r>
    </w:p>
    <w:p w14:paraId="6F4FF7C4" w14:textId="77777777" w:rsid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C. Nga, Mông Cổ.</w:t>
      </w:r>
      <w:r w:rsidRPr="000565AD">
        <w:rPr>
          <w:rFonts w:ascii="Times New Roman" w:hAnsi="Times New Roman"/>
          <w:color w:val="000000"/>
          <w:sz w:val="28"/>
          <w:szCs w:val="28"/>
        </w:rPr>
        <w:tab/>
      </w:r>
      <w:r w:rsidRPr="000565AD">
        <w:rPr>
          <w:rFonts w:ascii="Times New Roman" w:hAnsi="Times New Roman"/>
          <w:color w:val="000000"/>
          <w:sz w:val="28"/>
          <w:szCs w:val="28"/>
        </w:rPr>
        <w:tab/>
      </w:r>
      <w:r w:rsidRPr="000565AD">
        <w:rPr>
          <w:rFonts w:ascii="Times New Roman" w:hAnsi="Times New Roman"/>
          <w:color w:val="000000"/>
          <w:sz w:val="28"/>
          <w:szCs w:val="28"/>
        </w:rPr>
        <w:tab/>
        <w:t xml:space="preserve">          D. Nhật Bản, Ma-lai-xi-a.</w:t>
      </w:r>
    </w:p>
    <w:p w14:paraId="3F67823C" w14:textId="77777777" w:rsidR="009901D7" w:rsidRPr="000565AD" w:rsidRDefault="009901D7" w:rsidP="000565AD">
      <w:pPr>
        <w:jc w:val="both"/>
        <w:rPr>
          <w:rFonts w:ascii="Times New Roman" w:hAnsi="Times New Roman"/>
          <w:color w:val="000000"/>
          <w:sz w:val="28"/>
          <w:szCs w:val="28"/>
        </w:rPr>
      </w:pPr>
    </w:p>
    <w:p w14:paraId="5BA038B2"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b/>
          <w:color w:val="000000"/>
          <w:sz w:val="28"/>
          <w:szCs w:val="28"/>
          <w:u w:val="single"/>
        </w:rPr>
        <w:t>Câu 12</w:t>
      </w:r>
      <w:r w:rsidRPr="000565AD">
        <w:rPr>
          <w:rFonts w:ascii="Times New Roman" w:hAnsi="Times New Roman"/>
          <w:b/>
          <w:color w:val="000000"/>
          <w:sz w:val="28"/>
          <w:szCs w:val="28"/>
        </w:rPr>
        <w:t>.</w:t>
      </w:r>
      <w:r w:rsidRPr="000565AD">
        <w:rPr>
          <w:rFonts w:ascii="Times New Roman" w:hAnsi="Times New Roman"/>
          <w:color w:val="000000"/>
          <w:sz w:val="28"/>
          <w:szCs w:val="28"/>
        </w:rPr>
        <w:t xml:space="preserve"> Nước nào đã sớm đạt được nền công nghiệp trình độ cao nhất ở Châu Á?</w:t>
      </w:r>
    </w:p>
    <w:p w14:paraId="2CABDF07" w14:textId="77777777" w:rsidR="000565AD" w:rsidRPr="000565AD" w:rsidRDefault="000565AD" w:rsidP="000565AD">
      <w:pPr>
        <w:jc w:val="both"/>
        <w:rPr>
          <w:rFonts w:ascii="Times New Roman" w:hAnsi="Times New Roman"/>
          <w:color w:val="000000"/>
          <w:sz w:val="28"/>
          <w:szCs w:val="28"/>
        </w:rPr>
      </w:pPr>
      <w:r w:rsidRPr="000565AD">
        <w:rPr>
          <w:rFonts w:ascii="Times New Roman" w:hAnsi="Times New Roman"/>
          <w:color w:val="000000"/>
          <w:sz w:val="28"/>
          <w:szCs w:val="28"/>
        </w:rPr>
        <w:tab/>
        <w:t>A. Hàn Quốc</w:t>
      </w:r>
      <w:r w:rsidRPr="000565AD">
        <w:rPr>
          <w:rFonts w:ascii="Times New Roman" w:hAnsi="Times New Roman"/>
          <w:color w:val="000000"/>
          <w:sz w:val="28"/>
          <w:szCs w:val="28"/>
        </w:rPr>
        <w:tab/>
        <w:t>.    B. Nhật Bản.             C. Xin-ga-po</w:t>
      </w:r>
      <w:r w:rsidRPr="000565AD">
        <w:rPr>
          <w:rFonts w:ascii="Times New Roman" w:hAnsi="Times New Roman"/>
          <w:color w:val="000000"/>
          <w:sz w:val="28"/>
          <w:szCs w:val="28"/>
        </w:rPr>
        <w:tab/>
        <w:t xml:space="preserve">    D. Ấn Độ.</w:t>
      </w:r>
    </w:p>
    <w:p w14:paraId="5897EBA1" w14:textId="77777777" w:rsidR="000565AD" w:rsidRPr="000565AD" w:rsidRDefault="000565AD" w:rsidP="000565AD">
      <w:pPr>
        <w:ind w:right="-58"/>
        <w:rPr>
          <w:rFonts w:ascii="Times New Roman" w:hAnsi="Times New Roman"/>
          <w:bCs/>
          <w:color w:val="000000"/>
          <w:sz w:val="28"/>
          <w:szCs w:val="28"/>
          <w:lang w:val="pt-BR"/>
        </w:rPr>
      </w:pPr>
      <w:r w:rsidRPr="000565AD">
        <w:rPr>
          <w:rFonts w:ascii="Times New Roman" w:hAnsi="Times New Roman"/>
          <w:b/>
          <w:bCs/>
          <w:color w:val="000000"/>
          <w:sz w:val="28"/>
          <w:szCs w:val="28"/>
          <w:lang w:val="pt-BR"/>
        </w:rPr>
        <w:t>Câu 13.</w:t>
      </w:r>
      <w:r w:rsidRPr="000565AD">
        <w:rPr>
          <w:rFonts w:ascii="Times New Roman" w:hAnsi="Times New Roman"/>
          <w:bCs/>
          <w:color w:val="000000"/>
          <w:sz w:val="28"/>
          <w:szCs w:val="28"/>
          <w:lang w:val="pt-BR"/>
        </w:rPr>
        <w:t xml:space="preserve"> Khu vực nào sau đây </w:t>
      </w:r>
      <w:r w:rsidRPr="000565AD">
        <w:rPr>
          <w:rFonts w:ascii="Times New Roman" w:hAnsi="Times New Roman"/>
          <w:b/>
          <w:bCs/>
          <w:color w:val="000000"/>
          <w:sz w:val="28"/>
          <w:szCs w:val="28"/>
          <w:lang w:val="pt-BR"/>
        </w:rPr>
        <w:t xml:space="preserve">không </w:t>
      </w:r>
      <w:r w:rsidRPr="000565AD">
        <w:rPr>
          <w:rFonts w:ascii="Times New Roman" w:hAnsi="Times New Roman"/>
          <w:bCs/>
          <w:color w:val="000000"/>
          <w:sz w:val="28"/>
          <w:szCs w:val="28"/>
          <w:lang w:val="pt-BR"/>
        </w:rPr>
        <w:t>phải là nơi phân bố chủ yếu của chủng tộc Ơ- rô-pê-ô-it?</w:t>
      </w:r>
    </w:p>
    <w:p w14:paraId="57376264" w14:textId="0EE19D2E" w:rsidR="000565AD" w:rsidRPr="000565AD" w:rsidRDefault="000565AD" w:rsidP="000565AD">
      <w:pPr>
        <w:ind w:right="-58" w:firstLine="720"/>
        <w:rPr>
          <w:rFonts w:ascii="Times New Roman" w:hAnsi="Times New Roman"/>
          <w:bCs/>
          <w:color w:val="000000"/>
          <w:sz w:val="28"/>
          <w:szCs w:val="28"/>
          <w:lang w:val="pt-BR"/>
        </w:rPr>
      </w:pPr>
      <w:r w:rsidRPr="000565AD">
        <w:rPr>
          <w:rFonts w:ascii="Times New Roman" w:hAnsi="Times New Roman"/>
          <w:bCs/>
          <w:color w:val="000000"/>
          <w:sz w:val="28"/>
          <w:szCs w:val="28"/>
          <w:lang w:val="pt-BR"/>
        </w:rPr>
        <w:t xml:space="preserve">A. Nam Á  </w:t>
      </w:r>
      <w:r w:rsidRPr="000565AD">
        <w:rPr>
          <w:rFonts w:ascii="Times New Roman" w:hAnsi="Times New Roman"/>
          <w:bCs/>
          <w:color w:val="000000"/>
          <w:sz w:val="28"/>
          <w:szCs w:val="28"/>
          <w:lang w:val="pt-BR"/>
        </w:rPr>
        <w:tab/>
      </w:r>
      <w:r w:rsidRPr="000565AD">
        <w:rPr>
          <w:rFonts w:ascii="Times New Roman" w:hAnsi="Times New Roman"/>
          <w:bCs/>
          <w:color w:val="000000"/>
          <w:sz w:val="28"/>
          <w:szCs w:val="28"/>
          <w:lang w:val="pt-BR"/>
        </w:rPr>
        <w:tab/>
        <w:t xml:space="preserve">  B. Trung Á</w:t>
      </w:r>
      <w:r w:rsidR="009901D7">
        <w:rPr>
          <w:rFonts w:ascii="Times New Roman" w:hAnsi="Times New Roman"/>
          <w:bCs/>
          <w:color w:val="000000"/>
          <w:sz w:val="28"/>
          <w:szCs w:val="28"/>
          <w:lang w:val="pt-BR"/>
        </w:rPr>
        <w:t xml:space="preserve">                C. Đông Á  </w:t>
      </w:r>
      <w:r w:rsidR="009901D7">
        <w:rPr>
          <w:rFonts w:ascii="Times New Roman" w:hAnsi="Times New Roman"/>
          <w:bCs/>
          <w:color w:val="000000"/>
          <w:sz w:val="28"/>
          <w:szCs w:val="28"/>
          <w:lang w:val="pt-BR"/>
        </w:rPr>
        <w:tab/>
      </w:r>
      <w:r w:rsidR="009901D7">
        <w:rPr>
          <w:rFonts w:ascii="Times New Roman" w:hAnsi="Times New Roman"/>
          <w:bCs/>
          <w:color w:val="000000"/>
          <w:sz w:val="28"/>
          <w:szCs w:val="28"/>
          <w:lang w:val="pt-BR"/>
        </w:rPr>
        <w:tab/>
        <w:t xml:space="preserve"> </w:t>
      </w:r>
      <w:r w:rsidRPr="000565AD">
        <w:rPr>
          <w:rFonts w:ascii="Times New Roman" w:hAnsi="Times New Roman"/>
          <w:bCs/>
          <w:color w:val="000000"/>
          <w:sz w:val="28"/>
          <w:szCs w:val="28"/>
          <w:lang w:val="pt-BR"/>
        </w:rPr>
        <w:t>D. Tây Nam Á</w:t>
      </w:r>
    </w:p>
    <w:p w14:paraId="08136FC0" w14:textId="0057B280" w:rsidR="000565AD" w:rsidRPr="000565AD" w:rsidRDefault="000565AD" w:rsidP="000565AD">
      <w:pPr>
        <w:numPr>
          <w:ilvl w:val="0"/>
          <w:numId w:val="17"/>
        </w:numPr>
        <w:shd w:val="clear" w:color="auto" w:fill="FFFFFF"/>
        <w:spacing w:after="200" w:line="203" w:lineRule="atLeast"/>
        <w:rPr>
          <w:rFonts w:ascii="Times New Roman" w:hAnsi="Times New Roman"/>
          <w:color w:val="000000"/>
          <w:sz w:val="28"/>
          <w:szCs w:val="28"/>
          <w:lang w:val="pt-BR"/>
        </w:rPr>
      </w:pPr>
      <w:r w:rsidRPr="000565AD">
        <w:rPr>
          <w:rFonts w:ascii="Times New Roman" w:hAnsi="Times New Roman"/>
          <w:color w:val="000000"/>
          <w:sz w:val="28"/>
          <w:szCs w:val="28"/>
          <w:lang w:val="pt-BR"/>
        </w:rPr>
        <w:t>mỡ</w:t>
      </w:r>
    </w:p>
    <w:p w14:paraId="74B32B95" w14:textId="77777777" w:rsidR="000565AD" w:rsidRPr="000565AD" w:rsidRDefault="000565AD" w:rsidP="001B65AD">
      <w:pPr>
        <w:autoSpaceDE w:val="0"/>
        <w:autoSpaceDN w:val="0"/>
        <w:adjustRightInd w:val="0"/>
        <w:jc w:val="both"/>
        <w:rPr>
          <w:rFonts w:ascii="Times New Roman" w:hAnsi="Times New Roman"/>
          <w:bCs/>
          <w:iCs/>
          <w:sz w:val="28"/>
          <w:szCs w:val="28"/>
          <w:lang w:val="pt-BR"/>
        </w:rPr>
      </w:pPr>
    </w:p>
    <w:p w14:paraId="31F449F8"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 xml:space="preserve">1) Ý nào </w:t>
      </w:r>
      <w:r w:rsidRPr="001B65AD">
        <w:rPr>
          <w:rFonts w:ascii="Times New Roman" w:hAnsi="Times New Roman"/>
          <w:bCs/>
          <w:i/>
          <w:sz w:val="28"/>
          <w:szCs w:val="28"/>
          <w:lang w:val="pt-BR"/>
        </w:rPr>
        <w:t xml:space="preserve">không phải </w:t>
      </w:r>
      <w:r w:rsidRPr="001B65AD">
        <w:rPr>
          <w:rFonts w:ascii="Times New Roman" w:hAnsi="Times New Roman"/>
          <w:i/>
          <w:sz w:val="28"/>
          <w:szCs w:val="28"/>
          <w:lang w:val="pt-BR"/>
        </w:rPr>
        <w:t>là đặc điểm dân cư - xã hội châu Á?</w:t>
      </w:r>
    </w:p>
    <w:p w14:paraId="03C67E12"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A. Đông dân nhất thế giới.</w:t>
      </w:r>
    </w:p>
    <w:p w14:paraId="70DF3D3F"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B. Dân cư thuộc nhiều chủng tộc lớn.</w:t>
      </w:r>
    </w:p>
    <w:p w14:paraId="3F3D8961"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C. Nơi ra đời của các tôn giáo lớn.</w:t>
      </w:r>
    </w:p>
    <w:p w14:paraId="36CC32DE"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highlight w:val="yellow"/>
          <w:lang w:val="pt-BR"/>
        </w:rPr>
        <w:t>D</w:t>
      </w:r>
      <w:r w:rsidRPr="001B65AD">
        <w:rPr>
          <w:rFonts w:ascii="Times New Roman" w:hAnsi="Times New Roman"/>
          <w:sz w:val="28"/>
          <w:szCs w:val="28"/>
          <w:lang w:val="pt-BR"/>
        </w:rPr>
        <w:t>. Tỉ lệ tăng dân số tự nhiên cao nhất trong các châu.</w:t>
      </w:r>
    </w:p>
    <w:p w14:paraId="52C84650"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2) Khu vực có mật độ dân số cao nhất châu Á là:</w:t>
      </w:r>
    </w:p>
    <w:p w14:paraId="683E58D5"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A. Đông Á.</w:t>
      </w:r>
    </w:p>
    <w:p w14:paraId="3AE2C131"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 xml:space="preserve"> Nam Á.</w:t>
      </w:r>
    </w:p>
    <w:p w14:paraId="281A382A"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C. Đông Nam Á.</w:t>
      </w:r>
    </w:p>
    <w:p w14:paraId="10E9620D"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D. Tây Nam Á.</w:t>
      </w:r>
    </w:p>
    <w:p w14:paraId="64634870"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 xml:space="preserve">3) Sông nào </w:t>
      </w:r>
      <w:r w:rsidRPr="001B65AD">
        <w:rPr>
          <w:rFonts w:ascii="Times New Roman" w:hAnsi="Times New Roman"/>
          <w:bCs/>
          <w:i/>
          <w:sz w:val="28"/>
          <w:szCs w:val="28"/>
          <w:lang w:val="pt-BR"/>
        </w:rPr>
        <w:t xml:space="preserve">không phải </w:t>
      </w:r>
      <w:r w:rsidRPr="001B65AD">
        <w:rPr>
          <w:rFonts w:ascii="Times New Roman" w:hAnsi="Times New Roman"/>
          <w:i/>
          <w:sz w:val="28"/>
          <w:szCs w:val="28"/>
          <w:lang w:val="pt-BR"/>
        </w:rPr>
        <w:t>của khu vực Đông Á:</w:t>
      </w:r>
    </w:p>
    <w:p w14:paraId="4FDEE7F9"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A. Amua.</w:t>
      </w:r>
    </w:p>
    <w:p w14:paraId="35761BE4"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highlight w:val="yellow"/>
          <w:lang w:val="pt-BR"/>
        </w:rPr>
        <w:t>B</w:t>
      </w:r>
      <w:r w:rsidRPr="001B65AD">
        <w:rPr>
          <w:rFonts w:ascii="Times New Roman" w:hAnsi="Times New Roman"/>
          <w:sz w:val="28"/>
          <w:szCs w:val="28"/>
          <w:lang w:val="pt-BR"/>
        </w:rPr>
        <w:t>. Ơ-phrát.</w:t>
      </w:r>
    </w:p>
    <w:p w14:paraId="0F18CAE7"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C. Hoàng Hà.</w:t>
      </w:r>
    </w:p>
    <w:p w14:paraId="452CC7ED"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D. Trường Giang.</w:t>
      </w:r>
    </w:p>
    <w:p w14:paraId="61FE97ED"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2) Nước có nền kinh tế phát triển nhất khu vực Nam Á là:</w:t>
      </w:r>
    </w:p>
    <w:p w14:paraId="7F174E36"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highlight w:val="yellow"/>
          <w:lang w:val="pt-BR"/>
        </w:rPr>
        <w:t>A.</w:t>
      </w:r>
      <w:r w:rsidRPr="001B65AD">
        <w:rPr>
          <w:rFonts w:ascii="Times New Roman" w:hAnsi="Times New Roman"/>
          <w:sz w:val="28"/>
          <w:szCs w:val="28"/>
          <w:lang w:val="pt-BR"/>
        </w:rPr>
        <w:t xml:space="preserve"> Ấn Độ.</w:t>
      </w:r>
    </w:p>
    <w:p w14:paraId="3C207C22"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B. Pa-ki-xtan.</w:t>
      </w:r>
    </w:p>
    <w:p w14:paraId="4546EA42" w14:textId="77777777" w:rsidR="001B65AD" w:rsidRPr="001B65AD" w:rsidRDefault="001B65AD" w:rsidP="001B65AD">
      <w:pPr>
        <w:autoSpaceDE w:val="0"/>
        <w:autoSpaceDN w:val="0"/>
        <w:adjustRightInd w:val="0"/>
        <w:jc w:val="both"/>
        <w:rPr>
          <w:rFonts w:ascii="Times New Roman" w:hAnsi="Times New Roman"/>
          <w:sz w:val="28"/>
          <w:szCs w:val="28"/>
          <w:lang w:val="sv-SE"/>
        </w:rPr>
      </w:pPr>
      <w:r w:rsidRPr="001B65AD">
        <w:rPr>
          <w:rFonts w:ascii="Times New Roman" w:hAnsi="Times New Roman"/>
          <w:sz w:val="28"/>
          <w:szCs w:val="28"/>
          <w:lang w:val="sv-SE"/>
        </w:rPr>
        <w:t>C. Nê – pan.</w:t>
      </w:r>
    </w:p>
    <w:p w14:paraId="4C95D1DF" w14:textId="77777777" w:rsidR="001B65AD" w:rsidRPr="001B65AD" w:rsidRDefault="001B65AD" w:rsidP="001B65AD">
      <w:pPr>
        <w:autoSpaceDE w:val="0"/>
        <w:autoSpaceDN w:val="0"/>
        <w:adjustRightInd w:val="0"/>
        <w:jc w:val="both"/>
        <w:rPr>
          <w:rFonts w:ascii="Times New Roman" w:hAnsi="Times New Roman"/>
          <w:sz w:val="28"/>
          <w:szCs w:val="28"/>
          <w:lang w:val="sv-SE"/>
        </w:rPr>
      </w:pPr>
      <w:r w:rsidRPr="001B65AD">
        <w:rPr>
          <w:rFonts w:ascii="Times New Roman" w:hAnsi="Times New Roman"/>
          <w:sz w:val="28"/>
          <w:szCs w:val="28"/>
          <w:lang w:val="sv-SE"/>
        </w:rPr>
        <w:t>D. Băng –la-đet.</w:t>
      </w:r>
    </w:p>
    <w:p w14:paraId="2AA1476F" w14:textId="77777777" w:rsidR="001B65AD" w:rsidRPr="001B65AD" w:rsidRDefault="001B65AD" w:rsidP="001B65AD">
      <w:pPr>
        <w:autoSpaceDE w:val="0"/>
        <w:autoSpaceDN w:val="0"/>
        <w:adjustRightInd w:val="0"/>
        <w:jc w:val="both"/>
        <w:rPr>
          <w:rFonts w:ascii="Times New Roman" w:hAnsi="Times New Roman"/>
          <w:i/>
          <w:sz w:val="28"/>
          <w:szCs w:val="28"/>
          <w:lang w:val="sv-SE"/>
        </w:rPr>
      </w:pPr>
      <w:r w:rsidRPr="001B65AD">
        <w:rPr>
          <w:rFonts w:ascii="Times New Roman" w:hAnsi="Times New Roman"/>
          <w:i/>
          <w:sz w:val="28"/>
          <w:szCs w:val="28"/>
          <w:lang w:val="sv-SE"/>
        </w:rPr>
        <w:t>2) Nước có trình độ phát triển kinh tế – xã hội cao nhất ở châu Á là:</w:t>
      </w:r>
    </w:p>
    <w:p w14:paraId="083E24A0" w14:textId="77777777" w:rsidR="001B65AD" w:rsidRPr="001B65AD" w:rsidRDefault="001B65AD" w:rsidP="001B65AD">
      <w:pPr>
        <w:autoSpaceDE w:val="0"/>
        <w:autoSpaceDN w:val="0"/>
        <w:adjustRightInd w:val="0"/>
        <w:jc w:val="both"/>
        <w:rPr>
          <w:rFonts w:ascii="Times New Roman" w:hAnsi="Times New Roman"/>
          <w:sz w:val="28"/>
          <w:szCs w:val="28"/>
          <w:lang w:val="sv-SE"/>
        </w:rPr>
      </w:pPr>
      <w:r w:rsidRPr="001B65AD">
        <w:rPr>
          <w:rFonts w:ascii="Times New Roman" w:hAnsi="Times New Roman"/>
          <w:sz w:val="28"/>
          <w:szCs w:val="28"/>
          <w:lang w:val="sv-SE"/>
        </w:rPr>
        <w:t>A. Xin-ga-po.</w:t>
      </w:r>
    </w:p>
    <w:p w14:paraId="530FC38C" w14:textId="77777777" w:rsidR="001B65AD" w:rsidRPr="001B65AD" w:rsidRDefault="001B65AD" w:rsidP="001B65AD">
      <w:pPr>
        <w:autoSpaceDE w:val="0"/>
        <w:autoSpaceDN w:val="0"/>
        <w:adjustRightInd w:val="0"/>
        <w:jc w:val="both"/>
        <w:rPr>
          <w:rFonts w:ascii="Times New Roman" w:hAnsi="Times New Roman"/>
          <w:sz w:val="28"/>
          <w:szCs w:val="28"/>
          <w:lang w:val="sv-SE"/>
        </w:rPr>
      </w:pPr>
      <w:r w:rsidRPr="001B65AD">
        <w:rPr>
          <w:rFonts w:ascii="Times New Roman" w:hAnsi="Times New Roman"/>
          <w:sz w:val="28"/>
          <w:szCs w:val="28"/>
          <w:lang w:val="sv-SE"/>
        </w:rPr>
        <w:t>B. Hàn Quốc.</w:t>
      </w:r>
    </w:p>
    <w:p w14:paraId="1ECDBF42"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highlight w:val="yellow"/>
          <w:lang w:val="pt-BR"/>
        </w:rPr>
        <w:t>C.</w:t>
      </w:r>
      <w:r w:rsidRPr="001B65AD">
        <w:rPr>
          <w:rFonts w:ascii="Times New Roman" w:hAnsi="Times New Roman"/>
          <w:sz w:val="28"/>
          <w:szCs w:val="28"/>
          <w:lang w:val="pt-BR"/>
        </w:rPr>
        <w:t xml:space="preserve"> Nhật bản.</w:t>
      </w:r>
    </w:p>
    <w:p w14:paraId="562F01F2" w14:textId="77777777" w:rsidR="001B65AD" w:rsidRPr="001B65AD" w:rsidRDefault="001B65AD" w:rsidP="001B65AD">
      <w:pPr>
        <w:jc w:val="both"/>
        <w:rPr>
          <w:rFonts w:ascii="Times New Roman" w:hAnsi="Times New Roman"/>
          <w:sz w:val="28"/>
          <w:szCs w:val="28"/>
          <w:lang w:val="pt-BR"/>
        </w:rPr>
      </w:pPr>
      <w:r w:rsidRPr="001B65AD">
        <w:rPr>
          <w:rFonts w:ascii="Times New Roman" w:hAnsi="Times New Roman"/>
          <w:sz w:val="28"/>
          <w:szCs w:val="28"/>
          <w:lang w:val="pt-BR"/>
        </w:rPr>
        <w:t>D. Ma-lai-xi-a.</w:t>
      </w:r>
    </w:p>
    <w:p w14:paraId="646A78E1"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6) Xu hướng thay đổi tỉ trọng các ngành trong cơ cấu GDP của một số nước</w:t>
      </w:r>
    </w:p>
    <w:p w14:paraId="63AC3304" w14:textId="77777777" w:rsidR="001B65AD" w:rsidRPr="001B65AD" w:rsidRDefault="001B65AD" w:rsidP="001B65AD">
      <w:pPr>
        <w:autoSpaceDE w:val="0"/>
        <w:autoSpaceDN w:val="0"/>
        <w:adjustRightInd w:val="0"/>
        <w:jc w:val="both"/>
        <w:rPr>
          <w:rFonts w:ascii="Times New Roman" w:hAnsi="Times New Roman"/>
          <w:i/>
          <w:sz w:val="28"/>
          <w:szCs w:val="28"/>
          <w:lang w:val="pt-BR"/>
        </w:rPr>
      </w:pPr>
      <w:r w:rsidRPr="001B65AD">
        <w:rPr>
          <w:rFonts w:ascii="Times New Roman" w:hAnsi="Times New Roman"/>
          <w:i/>
          <w:sz w:val="28"/>
          <w:szCs w:val="28"/>
          <w:lang w:val="pt-BR"/>
        </w:rPr>
        <w:t>Đông Nam Á giai đoạn 1980 – 2000 là:</w:t>
      </w:r>
    </w:p>
    <w:p w14:paraId="602E1424"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A. nông nghiệp và công nghiệp giảm, dịch vụ tăng.</w:t>
      </w:r>
    </w:p>
    <w:p w14:paraId="62C7944C"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B. nông nghiệp và dịch vụ tăng, công nghiệp giảm.</w:t>
      </w:r>
    </w:p>
    <w:p w14:paraId="1D91250B" w14:textId="77777777" w:rsidR="001B65AD" w:rsidRPr="001B65AD" w:rsidRDefault="001B65AD" w:rsidP="001B65AD">
      <w:pPr>
        <w:autoSpaceDE w:val="0"/>
        <w:autoSpaceDN w:val="0"/>
        <w:adjustRightInd w:val="0"/>
        <w:jc w:val="both"/>
        <w:rPr>
          <w:rFonts w:ascii="Times New Roman" w:hAnsi="Times New Roman"/>
          <w:sz w:val="28"/>
          <w:szCs w:val="28"/>
          <w:lang w:val="pt-BR"/>
        </w:rPr>
      </w:pPr>
      <w:r w:rsidRPr="001B65AD">
        <w:rPr>
          <w:rFonts w:ascii="Times New Roman" w:hAnsi="Times New Roman"/>
          <w:sz w:val="28"/>
          <w:szCs w:val="28"/>
          <w:lang w:val="pt-BR"/>
        </w:rPr>
        <w:t>C. nông nghiệp và công nghiệp tăng, dịch vụ giảm.</w:t>
      </w:r>
    </w:p>
    <w:p w14:paraId="6446CD04" w14:textId="77777777" w:rsidR="001B65AD" w:rsidRPr="001B65AD" w:rsidRDefault="001B65AD" w:rsidP="001B65AD">
      <w:pPr>
        <w:jc w:val="both"/>
        <w:rPr>
          <w:rFonts w:ascii="Times New Roman" w:hAnsi="Times New Roman"/>
          <w:sz w:val="28"/>
          <w:szCs w:val="28"/>
          <w:lang w:val="pt-BR"/>
        </w:rPr>
      </w:pPr>
      <w:r w:rsidRPr="001B65AD">
        <w:rPr>
          <w:rFonts w:ascii="Times New Roman" w:hAnsi="Times New Roman"/>
          <w:sz w:val="28"/>
          <w:szCs w:val="28"/>
          <w:highlight w:val="yellow"/>
          <w:lang w:val="pt-BR"/>
        </w:rPr>
        <w:t>D</w:t>
      </w:r>
      <w:r w:rsidRPr="001B65AD">
        <w:rPr>
          <w:rFonts w:ascii="Times New Roman" w:hAnsi="Times New Roman"/>
          <w:sz w:val="28"/>
          <w:szCs w:val="28"/>
          <w:lang w:val="pt-BR"/>
        </w:rPr>
        <w:t>. nông nghiệp giảm, công nghiệp và dịch vụ tăng.</w:t>
      </w:r>
    </w:p>
    <w:p w14:paraId="68F2C582" w14:textId="77777777" w:rsidR="001B65AD" w:rsidRPr="001B65AD" w:rsidRDefault="001B65AD" w:rsidP="001B65AD">
      <w:pPr>
        <w:autoSpaceDE w:val="0"/>
        <w:autoSpaceDN w:val="0"/>
        <w:adjustRightInd w:val="0"/>
        <w:jc w:val="both"/>
        <w:rPr>
          <w:rFonts w:ascii="Times New Roman" w:hAnsi="Times New Roman"/>
          <w:iCs/>
          <w:sz w:val="28"/>
          <w:szCs w:val="28"/>
        </w:rPr>
      </w:pPr>
      <w:r w:rsidRPr="001B65AD">
        <w:rPr>
          <w:rFonts w:ascii="Times New Roman" w:hAnsi="Times New Roman"/>
          <w:i/>
          <w:iCs/>
          <w:sz w:val="28"/>
          <w:szCs w:val="28"/>
        </w:rPr>
        <w:t>II/ Tự luận</w:t>
      </w:r>
      <w:r w:rsidRPr="001B65AD">
        <w:rPr>
          <w:rFonts w:ascii="Times New Roman" w:hAnsi="Times New Roman"/>
          <w:iCs/>
          <w:sz w:val="28"/>
          <w:szCs w:val="28"/>
        </w:rPr>
        <w:t>:</w:t>
      </w:r>
    </w:p>
    <w:p w14:paraId="448FFE0B" w14:textId="77777777" w:rsidR="001B65AD" w:rsidRPr="001B65AD" w:rsidRDefault="001B65AD" w:rsidP="001B65AD">
      <w:pPr>
        <w:autoSpaceDE w:val="0"/>
        <w:autoSpaceDN w:val="0"/>
        <w:adjustRightInd w:val="0"/>
        <w:jc w:val="both"/>
        <w:rPr>
          <w:rFonts w:ascii="Times New Roman" w:hAnsi="Times New Roman"/>
          <w:i/>
          <w:iCs/>
          <w:sz w:val="28"/>
          <w:szCs w:val="28"/>
        </w:rPr>
      </w:pPr>
      <w:r w:rsidRPr="001B65AD">
        <w:rPr>
          <w:rFonts w:ascii="Times New Roman" w:hAnsi="Times New Roman"/>
          <w:iCs/>
          <w:sz w:val="28"/>
          <w:szCs w:val="28"/>
        </w:rPr>
        <w:t xml:space="preserve">Câu 1. </w:t>
      </w:r>
      <w:r w:rsidRPr="001B65AD">
        <w:rPr>
          <w:rFonts w:ascii="Times New Roman" w:hAnsi="Times New Roman"/>
          <w:i/>
          <w:iCs/>
          <w:sz w:val="28"/>
          <w:szCs w:val="28"/>
        </w:rPr>
        <w:t>Hãy nêu các đặc điểm về vị trí địa lí, kích thước của lãnh thổ Châu Á và ý nghĩa của nó đối với khí hậu?</w:t>
      </w:r>
    </w:p>
    <w:p w14:paraId="6311C276" w14:textId="77777777" w:rsidR="001B65AD" w:rsidRPr="001B65AD" w:rsidRDefault="001B65AD" w:rsidP="001B65AD">
      <w:pPr>
        <w:autoSpaceDE w:val="0"/>
        <w:autoSpaceDN w:val="0"/>
        <w:adjustRightInd w:val="0"/>
        <w:jc w:val="both"/>
        <w:rPr>
          <w:rFonts w:ascii="Times New Roman" w:hAnsi="Times New Roman"/>
          <w:iCs/>
          <w:sz w:val="28"/>
          <w:szCs w:val="28"/>
        </w:rPr>
      </w:pPr>
      <w:r w:rsidRPr="001B65AD">
        <w:rPr>
          <w:rFonts w:ascii="Times New Roman" w:hAnsi="Times New Roman"/>
          <w:iCs/>
          <w:sz w:val="28"/>
          <w:szCs w:val="28"/>
        </w:rPr>
        <w:t xml:space="preserve">Trả lời: </w:t>
      </w:r>
    </w:p>
    <w:p w14:paraId="3B5E1A3C" w14:textId="77777777" w:rsidR="001B65AD" w:rsidRPr="001B65AD" w:rsidRDefault="001B65AD" w:rsidP="001B65AD">
      <w:pPr>
        <w:numPr>
          <w:ilvl w:val="0"/>
          <w:numId w:val="51"/>
        </w:numPr>
        <w:autoSpaceDE w:val="0"/>
        <w:autoSpaceDN w:val="0"/>
        <w:adjustRightInd w:val="0"/>
        <w:jc w:val="both"/>
        <w:rPr>
          <w:rFonts w:ascii="Times New Roman" w:hAnsi="Times New Roman"/>
          <w:iCs/>
          <w:sz w:val="28"/>
          <w:szCs w:val="28"/>
        </w:rPr>
      </w:pPr>
      <w:r w:rsidRPr="001B65AD">
        <w:rPr>
          <w:rFonts w:ascii="Times New Roman" w:hAnsi="Times New Roman"/>
          <w:iCs/>
          <w:sz w:val="28"/>
          <w:szCs w:val="28"/>
        </w:rPr>
        <w:t>Đặc điểm vị trí địa lí của châu Á:</w:t>
      </w:r>
    </w:p>
    <w:p w14:paraId="242142D2" w14:textId="77777777" w:rsidR="001B65AD" w:rsidRPr="001B65AD" w:rsidRDefault="001B65AD" w:rsidP="001B65AD">
      <w:pPr>
        <w:numPr>
          <w:ilvl w:val="0"/>
          <w:numId w:val="52"/>
        </w:numPr>
        <w:tabs>
          <w:tab w:val="num" w:pos="720"/>
        </w:tabs>
        <w:autoSpaceDE w:val="0"/>
        <w:autoSpaceDN w:val="0"/>
        <w:adjustRightInd w:val="0"/>
        <w:ind w:left="720" w:hanging="300"/>
        <w:jc w:val="both"/>
        <w:rPr>
          <w:rFonts w:ascii="Times New Roman" w:hAnsi="Times New Roman"/>
          <w:iCs/>
          <w:sz w:val="28"/>
          <w:szCs w:val="28"/>
        </w:rPr>
      </w:pPr>
      <w:r w:rsidRPr="001B65AD">
        <w:rPr>
          <w:rFonts w:ascii="Times New Roman" w:hAnsi="Times New Roman"/>
          <w:iCs/>
          <w:sz w:val="28"/>
          <w:szCs w:val="28"/>
        </w:rPr>
        <w:t>Là một bộ phận của lục địa Á – Âu.</w:t>
      </w:r>
    </w:p>
    <w:p w14:paraId="2B0D2FA8" w14:textId="77777777" w:rsidR="001B65AD" w:rsidRPr="001B65AD" w:rsidRDefault="001B65AD" w:rsidP="001B65AD">
      <w:pPr>
        <w:numPr>
          <w:ilvl w:val="0"/>
          <w:numId w:val="52"/>
        </w:numPr>
        <w:tabs>
          <w:tab w:val="num" w:pos="720"/>
        </w:tabs>
        <w:autoSpaceDE w:val="0"/>
        <w:autoSpaceDN w:val="0"/>
        <w:adjustRightInd w:val="0"/>
        <w:ind w:left="720" w:hanging="300"/>
        <w:jc w:val="both"/>
        <w:rPr>
          <w:rFonts w:ascii="Times New Roman" w:hAnsi="Times New Roman"/>
          <w:sz w:val="28"/>
          <w:szCs w:val="28"/>
        </w:rPr>
      </w:pPr>
      <w:r w:rsidRPr="001B65AD">
        <w:rPr>
          <w:rFonts w:ascii="Times New Roman" w:hAnsi="Times New Roman"/>
          <w:sz w:val="28"/>
          <w:szCs w:val="28"/>
        </w:rPr>
        <w:lastRenderedPageBreak/>
        <w:t>Điểm cực Bắc của Châu lục là mũi Chê – liu – xkin nằm ở vĩ độ 77</w:t>
      </w:r>
      <w:r w:rsidRPr="001B65AD">
        <w:rPr>
          <w:rFonts w:ascii="Times New Roman" w:hAnsi="Times New Roman"/>
          <w:sz w:val="28"/>
          <w:szCs w:val="28"/>
          <w:vertAlign w:val="superscript"/>
        </w:rPr>
        <w:t>0</w:t>
      </w:r>
      <w:r w:rsidRPr="001B65AD">
        <w:rPr>
          <w:rFonts w:ascii="Times New Roman" w:hAnsi="Times New Roman"/>
          <w:sz w:val="28"/>
          <w:szCs w:val="28"/>
        </w:rPr>
        <w:t>44’B.</w:t>
      </w:r>
    </w:p>
    <w:p w14:paraId="33EA10CE" w14:textId="77777777" w:rsidR="001B65AD" w:rsidRPr="001B65AD" w:rsidRDefault="001B65AD" w:rsidP="001B65AD">
      <w:pPr>
        <w:numPr>
          <w:ilvl w:val="0"/>
          <w:numId w:val="52"/>
        </w:numPr>
        <w:tabs>
          <w:tab w:val="num" w:pos="0"/>
        </w:tabs>
        <w:autoSpaceDE w:val="0"/>
        <w:autoSpaceDN w:val="0"/>
        <w:adjustRightInd w:val="0"/>
        <w:ind w:left="0" w:firstLine="420"/>
        <w:jc w:val="both"/>
        <w:rPr>
          <w:rFonts w:ascii="Times New Roman" w:hAnsi="Times New Roman"/>
          <w:sz w:val="28"/>
          <w:szCs w:val="28"/>
        </w:rPr>
      </w:pPr>
      <w:r w:rsidRPr="001B65AD">
        <w:rPr>
          <w:rFonts w:ascii="Times New Roman" w:hAnsi="Times New Roman"/>
          <w:sz w:val="28"/>
          <w:szCs w:val="28"/>
        </w:rPr>
        <w:t>Điểm cực Nam của Châu lục là mũi Pi – ai  nằm ở vĩ độ 1</w:t>
      </w:r>
      <w:r w:rsidRPr="001B65AD">
        <w:rPr>
          <w:rFonts w:ascii="Times New Roman" w:hAnsi="Times New Roman"/>
          <w:sz w:val="28"/>
          <w:szCs w:val="28"/>
          <w:vertAlign w:val="superscript"/>
        </w:rPr>
        <w:t>0</w:t>
      </w:r>
      <w:r w:rsidRPr="001B65AD">
        <w:rPr>
          <w:rFonts w:ascii="Times New Roman" w:hAnsi="Times New Roman"/>
          <w:sz w:val="28"/>
          <w:szCs w:val="28"/>
        </w:rPr>
        <w:t>16’B, Điểm cực Tây của Châu lục là mũi Baba  nằm ở kinh độ 26</w:t>
      </w:r>
      <w:r w:rsidRPr="001B65AD">
        <w:rPr>
          <w:rFonts w:ascii="Times New Roman" w:hAnsi="Times New Roman"/>
          <w:sz w:val="28"/>
          <w:szCs w:val="28"/>
          <w:vertAlign w:val="superscript"/>
        </w:rPr>
        <w:t>0</w:t>
      </w:r>
      <w:r w:rsidRPr="001B65AD">
        <w:rPr>
          <w:rFonts w:ascii="Times New Roman" w:hAnsi="Times New Roman"/>
          <w:sz w:val="28"/>
          <w:szCs w:val="28"/>
        </w:rPr>
        <w:t>4’T, Điểm cực Tây của Châu lục là mũi Baba  nằm ở kinh độ 26</w:t>
      </w:r>
      <w:r w:rsidRPr="001B65AD">
        <w:rPr>
          <w:rFonts w:ascii="Times New Roman" w:hAnsi="Times New Roman"/>
          <w:sz w:val="28"/>
          <w:szCs w:val="28"/>
          <w:vertAlign w:val="superscript"/>
        </w:rPr>
        <w:t>0</w:t>
      </w:r>
      <w:r w:rsidRPr="001B65AD">
        <w:rPr>
          <w:rFonts w:ascii="Times New Roman" w:hAnsi="Times New Roman"/>
          <w:sz w:val="28"/>
          <w:szCs w:val="28"/>
        </w:rPr>
        <w:t>4’T.</w:t>
      </w:r>
    </w:p>
    <w:p w14:paraId="35938155"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Tiếp giáp với 3 đại dương ( Bắc Băng Dương, Thái Bình Dương, Ấn Độ Dương) và hai châu lục lớn là (châu Âu và châu Phi)</w:t>
      </w:r>
    </w:p>
    <w:p w14:paraId="76D57331"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Là châu lục có kích thước rộng lớn nhất so với các châu lục khác trên thế giới (44,4 triệu km</w:t>
      </w:r>
      <w:r w:rsidRPr="001B65AD">
        <w:rPr>
          <w:rFonts w:ascii="Times New Roman" w:hAnsi="Times New Roman"/>
          <w:iCs/>
          <w:sz w:val="28"/>
          <w:szCs w:val="28"/>
          <w:vertAlign w:val="superscript"/>
        </w:rPr>
        <w:t>2</w:t>
      </w:r>
      <w:r w:rsidRPr="001B65AD">
        <w:rPr>
          <w:rFonts w:ascii="Times New Roman" w:hAnsi="Times New Roman"/>
          <w:iCs/>
          <w:sz w:val="28"/>
          <w:szCs w:val="28"/>
        </w:rPr>
        <w:t>)</w:t>
      </w:r>
    </w:p>
    <w:p w14:paraId="75B10C6B"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Kéo dài theo vĩ tuyến ( hơn 76 vĩ độ)</w:t>
      </w:r>
    </w:p>
    <w:p w14:paraId="24365B2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 xml:space="preserve">Trải rộng theo chiều kinh tuyến </w:t>
      </w:r>
    </w:p>
    <w:p w14:paraId="5454ECB8"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Nên khí hậu của châu Á phân hóa rất phức tạp và đa dạng.</w:t>
      </w:r>
    </w:p>
    <w:p w14:paraId="590A3618"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Câu 2. </w:t>
      </w:r>
      <w:r w:rsidRPr="001B65AD">
        <w:rPr>
          <w:rFonts w:ascii="Times New Roman" w:hAnsi="Times New Roman"/>
          <w:i/>
          <w:sz w:val="28"/>
          <w:szCs w:val="28"/>
        </w:rPr>
        <w:t>Thiên nhiên Châu Á có những thuận lợi, khó khăn gì?</w:t>
      </w:r>
    </w:p>
    <w:p w14:paraId="77CA1C18"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a. Thuận lợi:</w:t>
      </w:r>
    </w:p>
    <w:p w14:paraId="1FA4BBB5"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Nguồn tài nguyên đa dạng, phong phú, trữ lượng lớn (dầu mỏ, khí đốt, than, sắt…)</w:t>
      </w:r>
    </w:p>
    <w:p w14:paraId="0DC1D351"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Thiên nhiên đa dạng: đất, khí hậu, nguồn nước, sinh vật,…các nguồn năng lượng.</w:t>
      </w:r>
    </w:p>
    <w:p w14:paraId="5FD4859E"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Tính đa dạng của tài nguyên là cơ sở để tạo ra sự đa dạng các sản phẩm.</w:t>
      </w:r>
    </w:p>
    <w:p w14:paraId="7716EB44"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b. Khó khăn:</w:t>
      </w:r>
    </w:p>
    <w:p w14:paraId="454C8CFC"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Địa hình núi cao hiểm trở.</w:t>
      </w:r>
    </w:p>
    <w:p w14:paraId="24C96E00" w14:textId="77777777" w:rsidR="001B65AD" w:rsidRPr="001B65AD" w:rsidRDefault="001B65AD" w:rsidP="001B65AD">
      <w:pPr>
        <w:jc w:val="both"/>
        <w:rPr>
          <w:rFonts w:ascii="Times New Roman" w:hAnsi="Times New Roman"/>
          <w:sz w:val="28"/>
          <w:szCs w:val="28"/>
        </w:rPr>
      </w:pPr>
      <w:r w:rsidRPr="001B65AD">
        <w:rPr>
          <w:rFonts w:ascii="Times New Roman" w:hAnsi="Times New Roman"/>
          <w:sz w:val="28"/>
          <w:szCs w:val="28"/>
        </w:rPr>
        <w:t xml:space="preserve">   - Khí hậu khắc nghiệt.</w:t>
      </w:r>
    </w:p>
    <w:p w14:paraId="5E8DB04B" w14:textId="77777777" w:rsidR="001B65AD" w:rsidRPr="001B65AD" w:rsidRDefault="001B65AD" w:rsidP="001B65AD">
      <w:pPr>
        <w:jc w:val="both"/>
        <w:rPr>
          <w:rFonts w:ascii="Times New Roman" w:hAnsi="Times New Roman"/>
          <w:iCs/>
          <w:sz w:val="28"/>
          <w:szCs w:val="28"/>
        </w:rPr>
      </w:pPr>
      <w:r w:rsidRPr="001B65AD">
        <w:rPr>
          <w:rFonts w:ascii="Times New Roman" w:hAnsi="Times New Roman"/>
          <w:sz w:val="28"/>
          <w:szCs w:val="28"/>
        </w:rPr>
        <w:t xml:space="preserve">   - Thiên tai bất thường.</w:t>
      </w:r>
    </w:p>
    <w:p w14:paraId="7CB11338"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3. </w:t>
      </w:r>
      <w:r w:rsidRPr="001B65AD">
        <w:rPr>
          <w:rFonts w:ascii="Times New Roman" w:hAnsi="Times New Roman"/>
          <w:i/>
          <w:iCs/>
          <w:sz w:val="28"/>
          <w:szCs w:val="28"/>
        </w:rPr>
        <w:t>Vì sao các thành phố lớn của châu Á lại tập trung ở các đồng bằng châu thổ và đồng bằng ven biển ở khu vực Đông Á, Đông Nam Á và Nam Á?</w:t>
      </w:r>
    </w:p>
    <w:p w14:paraId="303B53B7"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Trả lời: Các thành phố lớn của châu Á tập trung ở các đồng bằng châu thổ và đồng bằng ven biển ở khu vực Đông Á, Đông Nam Á và Nam Á vì:</w:t>
      </w:r>
    </w:p>
    <w:p w14:paraId="6F075D6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Đồng bằng có đất phù sa màu mỡ dân cư tập trung đông.</w:t>
      </w:r>
    </w:p>
    <w:p w14:paraId="08984FE2"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Các điều kiện tự nhiên, dân cư thuận lợi cho xây dựng, phát triển các đô thị: địa hình bằng phẳng, nguồn nước dồi dào, khí hậu ôn hòa, nguồn lao động dồi dào cung cấp nhân lực cho các ngành kinh tế.</w:t>
      </w:r>
    </w:p>
    <w:p w14:paraId="563D3B6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Tạo điều kiện thuận lợi cho phát triển giao thông.</w:t>
      </w:r>
    </w:p>
    <w:p w14:paraId="061E0338"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4. </w:t>
      </w:r>
      <w:r w:rsidRPr="001B65AD">
        <w:rPr>
          <w:rFonts w:ascii="Times New Roman" w:hAnsi="Times New Roman"/>
          <w:i/>
          <w:iCs/>
          <w:sz w:val="28"/>
          <w:szCs w:val="28"/>
        </w:rPr>
        <w:t>Nêu đặc điểm vị trí và nguồn tài nguyên chủ yếu của vực Tây Nam Á, đặc điểm đó có lien quan gì tới sự mất ổn định của khu vực trong những năm gần đây?</w:t>
      </w:r>
    </w:p>
    <w:p w14:paraId="486E326A"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 xml:space="preserve">Trả lời: </w:t>
      </w:r>
    </w:p>
    <w:p w14:paraId="4690F9C1" w14:textId="77777777" w:rsidR="001B65AD" w:rsidRPr="001B65AD" w:rsidRDefault="001B65AD" w:rsidP="001B65AD">
      <w:pPr>
        <w:numPr>
          <w:ilvl w:val="0"/>
          <w:numId w:val="51"/>
        </w:numPr>
        <w:autoSpaceDE w:val="0"/>
        <w:autoSpaceDN w:val="0"/>
        <w:adjustRightInd w:val="0"/>
        <w:jc w:val="both"/>
        <w:rPr>
          <w:rFonts w:ascii="Times New Roman" w:hAnsi="Times New Roman"/>
          <w:iCs/>
          <w:sz w:val="28"/>
          <w:szCs w:val="28"/>
        </w:rPr>
      </w:pPr>
      <w:r w:rsidRPr="001B65AD">
        <w:rPr>
          <w:rFonts w:ascii="Times New Roman" w:hAnsi="Times New Roman"/>
          <w:iCs/>
          <w:sz w:val="28"/>
          <w:szCs w:val="28"/>
        </w:rPr>
        <w:t>Đặc điểm vị trí địa lí và nguồn tài nguyên chủ yếu của khu vực Tây Nam Á:</w:t>
      </w:r>
    </w:p>
    <w:p w14:paraId="42CA3482"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Về vị trí địa lí: Tây Nam Á là câu nối của ba châu lục: châu Âu,  châu Á, châu Phi, án ngữ đường giao thông giữa châu Âu với Đông Á, Nam Á, Ô-xtrây-li-a qua Địa Trung Hải và Hồng Hải.</w:t>
      </w:r>
    </w:p>
    <w:p w14:paraId="624D3F6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Nguồn tài nguyên chủ yếu của Tây Nam Á là dầu mỏ và khí đốt, là nguồn năng lượng chính của thế giới.</w:t>
      </w:r>
    </w:p>
    <w:p w14:paraId="488767DB"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Vì lẽ đó, nhiều thế lực vụ lợi trong và ngoài khu vực đều muốn có quyền lợi và cạnh tranh gay gắt về thế và lực dẫn tới khu vực Tây Nam Á là khu vực rất không ổn định.</w:t>
      </w:r>
    </w:p>
    <w:p w14:paraId="0DA810EE"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5. </w:t>
      </w:r>
      <w:r w:rsidRPr="001B65AD">
        <w:rPr>
          <w:rFonts w:ascii="Times New Roman" w:hAnsi="Times New Roman"/>
          <w:i/>
          <w:iCs/>
          <w:sz w:val="28"/>
          <w:szCs w:val="28"/>
        </w:rPr>
        <w:t>Nam Á có mấy miền địa hình, các miền địa hình đó có ảnh hưởng gì tới sự phân bố dân cư không đều của khu vực?</w:t>
      </w:r>
    </w:p>
    <w:p w14:paraId="039E422C"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Trả lời:</w:t>
      </w:r>
    </w:p>
    <w:p w14:paraId="695D3EF0" w14:textId="77777777" w:rsidR="001B65AD" w:rsidRPr="001B65AD" w:rsidRDefault="001B65AD" w:rsidP="001B65AD">
      <w:pPr>
        <w:numPr>
          <w:ilvl w:val="0"/>
          <w:numId w:val="51"/>
        </w:numPr>
        <w:autoSpaceDE w:val="0"/>
        <w:autoSpaceDN w:val="0"/>
        <w:adjustRightInd w:val="0"/>
        <w:jc w:val="both"/>
        <w:rPr>
          <w:rFonts w:ascii="Times New Roman" w:hAnsi="Times New Roman"/>
          <w:iCs/>
          <w:sz w:val="28"/>
          <w:szCs w:val="28"/>
        </w:rPr>
      </w:pPr>
      <w:r w:rsidRPr="001B65AD">
        <w:rPr>
          <w:rFonts w:ascii="Times New Roman" w:hAnsi="Times New Roman"/>
          <w:iCs/>
          <w:sz w:val="28"/>
          <w:szCs w:val="28"/>
        </w:rPr>
        <w:t>Khu vực Nam Á có ba miền địa hình:</w:t>
      </w:r>
    </w:p>
    <w:p w14:paraId="39447CCB"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lastRenderedPageBreak/>
        <w:t>Phía Bắc là hệ thống núi Hy-ma-lay-a hung vĩ chạy theo hai hướng tây bắc- đông nam.</w:t>
      </w:r>
    </w:p>
    <w:p w14:paraId="1374380A"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Ở giữa là đồng bằng Ấn -Hằng rất màu mỡ.</w:t>
      </w:r>
    </w:p>
    <w:p w14:paraId="6C968543"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Phía Nam là sơn nguyên Đề- can với hai dãy Gát Đông và Gát Tây.</w:t>
      </w:r>
    </w:p>
    <w:p w14:paraId="65834CEE"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Với sự phân bố địa hình như trên đã ảnh hưởng rất lớn tới sự phân bố dân cư của khu vực Đông Á; dân cư phân bố không đều phần lớn tập trungo73 duyên hải ven biển và vùng đồng bằng Ấn – Hằng màu mỡ.</w:t>
      </w:r>
    </w:p>
    <w:p w14:paraId="792B2E62"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 xml:space="preserve">Câu 6. </w:t>
      </w:r>
      <w:r w:rsidRPr="001B65AD">
        <w:rPr>
          <w:rFonts w:ascii="Times New Roman" w:hAnsi="Times New Roman"/>
          <w:i/>
          <w:iCs/>
          <w:sz w:val="28"/>
          <w:szCs w:val="28"/>
        </w:rPr>
        <w:t>Cơ câu kinh tế của khu vực Đông Nam Á đang thay đổi theo hướng nào?</w:t>
      </w:r>
    </w:p>
    <w:p w14:paraId="089F6356"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Trả lời: Cơ câu kinh tế của khu vực Đông Nam Á đang có những thay đổi, điều đó được thể hiện qua sự thay đổi của tỉ trọng các ngành trong tổng sản phẩm trong nước của một số quốc gia Đông Nam Á theo hướng:</w:t>
      </w:r>
    </w:p>
    <w:p w14:paraId="65B285C6"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Giảm tỉ trọng nông nghiệp.</w:t>
      </w:r>
    </w:p>
    <w:p w14:paraId="0CC2EB3A"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Tăng tỉ trọng công nghiệp.</w:t>
      </w:r>
    </w:p>
    <w:p w14:paraId="2CC6D1EF" w14:textId="77777777" w:rsidR="001B65AD" w:rsidRPr="001B65AD" w:rsidRDefault="001B65AD" w:rsidP="001B65AD">
      <w:pPr>
        <w:numPr>
          <w:ilvl w:val="0"/>
          <w:numId w:val="52"/>
        </w:numPr>
        <w:tabs>
          <w:tab w:val="num" w:pos="720"/>
        </w:tabs>
        <w:autoSpaceDE w:val="0"/>
        <w:autoSpaceDN w:val="0"/>
        <w:adjustRightInd w:val="0"/>
        <w:ind w:left="720"/>
        <w:jc w:val="both"/>
        <w:rPr>
          <w:rFonts w:ascii="Times New Roman" w:hAnsi="Times New Roman"/>
          <w:iCs/>
          <w:sz w:val="28"/>
          <w:szCs w:val="28"/>
        </w:rPr>
      </w:pPr>
      <w:r w:rsidRPr="001B65AD">
        <w:rPr>
          <w:rFonts w:ascii="Times New Roman" w:hAnsi="Times New Roman"/>
          <w:iCs/>
          <w:sz w:val="28"/>
          <w:szCs w:val="28"/>
        </w:rPr>
        <w:t>Tăng tỉ trọng dịch vụ nhanh hơn trong cơ cấu GDP.</w:t>
      </w:r>
    </w:p>
    <w:p w14:paraId="62708AB3"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7. </w:t>
      </w:r>
      <w:r w:rsidRPr="001B65AD">
        <w:rPr>
          <w:rFonts w:ascii="Times New Roman" w:hAnsi="Times New Roman"/>
          <w:i/>
          <w:iCs/>
          <w:sz w:val="28"/>
          <w:szCs w:val="28"/>
        </w:rPr>
        <w:t>Nêu tên các cảnh quan chính của châu Á và hãy nêu một vài ví dụ để cho thấy giữa cảnh quan và khí hậu có mối liên hệ mật thiết với nhau?</w:t>
      </w:r>
    </w:p>
    <w:p w14:paraId="1285DCCE"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 xml:space="preserve">Trả lời: </w:t>
      </w:r>
    </w:p>
    <w:p w14:paraId="34749444"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Các cảnh quan chính của châu Á là: đài nguyên, rừng lá kim (tai ga), thảo nguyên, hoang mạc và bán hoang mạc, cảnh quan núi cao, xavan và cây bụi, rừng nhiệt đới ẩm.</w:t>
      </w:r>
    </w:p>
    <w:p w14:paraId="7768CED7" w14:textId="77777777" w:rsidR="001B65AD" w:rsidRPr="001B65AD" w:rsidRDefault="001B65AD" w:rsidP="001B65AD">
      <w:pPr>
        <w:numPr>
          <w:ilvl w:val="0"/>
          <w:numId w:val="51"/>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Ví dụ: Tương ứng với đài nguyên là đới khí hậu cực, cận cực; với rừng lá kim, thảo nguyên là các kiểu khí hậu thuộc ôn đới; với hoang mạc và bán hoang mạc, xa van và cây bụi là khí hậu cận chí tuyến nội địa; rừng nhiệt đới ẩm là đới khí hậu nhiệt đới ẩm … điều đó thể hiện cảnh quan tự nhiên phản ánh rõ nét đặc điểm của khí hậu.</w:t>
      </w:r>
    </w:p>
    <w:p w14:paraId="0AD3FBA7" w14:textId="77777777" w:rsidR="001B65AD" w:rsidRPr="001B65AD" w:rsidRDefault="001B65AD" w:rsidP="001B65AD">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8. </w:t>
      </w:r>
      <w:r w:rsidRPr="001B65AD">
        <w:rPr>
          <w:rFonts w:ascii="Times New Roman" w:hAnsi="Times New Roman"/>
          <w:i/>
          <w:iCs/>
          <w:sz w:val="28"/>
          <w:szCs w:val="28"/>
        </w:rPr>
        <w:t>Vì sao nói các nước và vùng lãnh thổ của khu vực Đông Á đều có vai trò to lớn đối sự phát triển hiện nay của thế giới?</w:t>
      </w:r>
    </w:p>
    <w:p w14:paraId="0169FE94"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 xml:space="preserve">Trả lời: </w:t>
      </w:r>
    </w:p>
    <w:p w14:paraId="5A581D20"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Các nước và vùng lãnh thổ của khu vực Đông Á gồm: Nhật Bản, Trung Quốc, Hàn Quốc,Triều Tiên và đảo Đài Loan.</w:t>
      </w:r>
    </w:p>
    <w:p w14:paraId="016238A9" w14:textId="77777777" w:rsidR="001B65AD" w:rsidRPr="001B65AD" w:rsidRDefault="001B65AD" w:rsidP="001B65AD">
      <w:pPr>
        <w:numPr>
          <w:ilvl w:val="0"/>
          <w:numId w:val="52"/>
        </w:numPr>
        <w:tabs>
          <w:tab w:val="num" w:pos="0"/>
        </w:tabs>
        <w:autoSpaceDE w:val="0"/>
        <w:autoSpaceDN w:val="0"/>
        <w:adjustRightInd w:val="0"/>
        <w:ind w:left="0" w:firstLine="360"/>
        <w:jc w:val="both"/>
        <w:rPr>
          <w:rFonts w:ascii="Times New Roman" w:hAnsi="Times New Roman"/>
          <w:iCs/>
          <w:sz w:val="28"/>
          <w:szCs w:val="28"/>
        </w:rPr>
      </w:pPr>
      <w:r w:rsidRPr="001B65AD">
        <w:rPr>
          <w:rFonts w:ascii="Times New Roman" w:hAnsi="Times New Roman"/>
          <w:iCs/>
          <w:sz w:val="28"/>
          <w:szCs w:val="28"/>
        </w:rPr>
        <w:t>Trừ triều Tiên có nền kinh tế phát triển chậm, còn lại các nước khác đều có trình độ công nghệ cao, nền kinh tế phát triển và điều xuất siêu ra các nước trên thế giới.</w:t>
      </w:r>
    </w:p>
    <w:p w14:paraId="302456C8" w14:textId="77777777" w:rsidR="001B65AD" w:rsidRPr="001B65AD" w:rsidRDefault="001B65AD" w:rsidP="001B65AD">
      <w:pPr>
        <w:autoSpaceDE w:val="0"/>
        <w:autoSpaceDN w:val="0"/>
        <w:adjustRightInd w:val="0"/>
        <w:ind w:left="360"/>
        <w:jc w:val="both"/>
        <w:rPr>
          <w:rFonts w:ascii="Times New Roman" w:hAnsi="Times New Roman"/>
          <w:iCs/>
          <w:sz w:val="28"/>
          <w:szCs w:val="28"/>
        </w:rPr>
      </w:pPr>
      <w:r w:rsidRPr="001B65AD">
        <w:rPr>
          <w:rFonts w:ascii="Times New Roman" w:hAnsi="Times New Roman"/>
          <w:iCs/>
          <w:sz w:val="28"/>
          <w:szCs w:val="28"/>
        </w:rPr>
        <w:t>Vì vậy, hầu hết các nước và vùng lãnh thổ của khu vực Đông Á đều có vai trò to lớn đối sự phát triển hiện nay của thế giới.</w:t>
      </w:r>
    </w:p>
    <w:p w14:paraId="1A1A0C47" w14:textId="13E64699" w:rsidR="001B65AD" w:rsidRPr="00857F68" w:rsidRDefault="001B65AD" w:rsidP="00857F68">
      <w:pPr>
        <w:autoSpaceDE w:val="0"/>
        <w:autoSpaceDN w:val="0"/>
        <w:adjustRightInd w:val="0"/>
        <w:ind w:left="360"/>
        <w:jc w:val="both"/>
        <w:rPr>
          <w:rFonts w:ascii="Times New Roman" w:hAnsi="Times New Roman"/>
          <w:i/>
          <w:iCs/>
          <w:sz w:val="28"/>
          <w:szCs w:val="28"/>
        </w:rPr>
      </w:pPr>
      <w:r w:rsidRPr="001B65AD">
        <w:rPr>
          <w:rFonts w:ascii="Times New Roman" w:hAnsi="Times New Roman"/>
          <w:iCs/>
          <w:sz w:val="28"/>
          <w:szCs w:val="28"/>
        </w:rPr>
        <w:t xml:space="preserve">Câu 9. </w:t>
      </w:r>
      <w:r w:rsidRPr="001B65AD">
        <w:rPr>
          <w:rFonts w:ascii="Times New Roman" w:hAnsi="Times New Roman"/>
          <w:i/>
          <w:iCs/>
          <w:sz w:val="28"/>
          <w:szCs w:val="28"/>
        </w:rPr>
        <w:t>Em hãy cho biết đặc điểm phát triển kinh tế của các nước châu Á từ sau chiến tranh thế giới thứ hai đến nay như thế nào?</w:t>
      </w:r>
    </w:p>
    <w:p w14:paraId="7455B42A"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Sau chiến tranh thế giới thứ hai nền kinh tế các nước Châu á có nhiều chuyển biến mạnh mẽ</w:t>
      </w:r>
    </w:p>
    <w:p w14:paraId="16EDAE30"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Trình độ phát triển rất không đồng đều</w:t>
      </w:r>
    </w:p>
    <w:p w14:paraId="374035BD"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Nhật Bản là nước có nền kinh tế phát triển cao</w:t>
      </w:r>
    </w:p>
    <w:p w14:paraId="355A6662"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Một số quốc gia và vùng lãnh thổ có kinh tế phát triển khá cao: Sin-ga-po ; Hàn Quốc ; Đài Loan ; Hồng Công…</w:t>
      </w:r>
    </w:p>
    <w:p w14:paraId="68168575"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Một số nước đang phát triển có thu nhập thấp: Lào ; VN ; Căm-pu-chia ; Mi-an-ma ; Nê pan…</w:t>
      </w:r>
    </w:p>
    <w:p w14:paraId="430ABAC3" w14:textId="77777777" w:rsidR="001B65AD" w:rsidRPr="001B65AD" w:rsidRDefault="001B65AD" w:rsidP="001B65AD">
      <w:pPr>
        <w:spacing w:line="360" w:lineRule="atLeast"/>
        <w:jc w:val="both"/>
        <w:rPr>
          <w:rFonts w:ascii="Times New Roman" w:hAnsi="Times New Roman"/>
          <w:bCs/>
          <w:i/>
          <w:iCs/>
          <w:sz w:val="28"/>
          <w:szCs w:val="28"/>
        </w:rPr>
      </w:pPr>
      <w:r w:rsidRPr="001B65AD">
        <w:rPr>
          <w:rFonts w:ascii="Times New Roman" w:hAnsi="Times New Roman"/>
          <w:bCs/>
          <w:sz w:val="28"/>
          <w:szCs w:val="28"/>
        </w:rPr>
        <w:t>Câu 10</w:t>
      </w:r>
      <w:r w:rsidRPr="001B65AD">
        <w:rPr>
          <w:rFonts w:ascii="Times New Roman" w:hAnsi="Times New Roman"/>
          <w:bCs/>
          <w:i/>
          <w:iCs/>
          <w:sz w:val="28"/>
          <w:szCs w:val="28"/>
        </w:rPr>
        <w:t>. Em hãy nêu  những thành tựu nổi bật về kinh tế của các nước châu Á?</w:t>
      </w:r>
    </w:p>
    <w:p w14:paraId="0DAB9BD7"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bCs/>
          <w:sz w:val="28"/>
          <w:szCs w:val="28"/>
        </w:rPr>
        <w:t>Trả lời</w:t>
      </w:r>
      <w:r w:rsidRPr="001B65AD">
        <w:rPr>
          <w:rFonts w:ascii="Times New Roman" w:hAnsi="Times New Roman"/>
          <w:sz w:val="28"/>
          <w:szCs w:val="28"/>
        </w:rPr>
        <w:t>:</w:t>
      </w:r>
    </w:p>
    <w:p w14:paraId="0B864826"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lastRenderedPageBreak/>
        <w:t>1. Nông nghiệp</w:t>
      </w:r>
    </w:p>
    <w:p w14:paraId="398A8065"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Lúa gạo là cây nông nghiệp quan trọng chiếm 93% sản lượng lúa gạo thế giới.</w:t>
      </w:r>
    </w:p>
    <w:p w14:paraId="116C6B13"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Lúa mì, ngô chiếm 39% sản lượng lúa mì thế giới.</w:t>
      </w:r>
    </w:p>
    <w:p w14:paraId="07547D37"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Cây công nghiệp nhiệt đới quan trọng: cao su, dừa, cọ dầu, bông….</w:t>
      </w:r>
    </w:p>
    <w:p w14:paraId="4F545B21"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2. Công nghiệp</w:t>
      </w:r>
    </w:p>
    <w:p w14:paraId="7238EB02"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Có nhiều ngành đặc biệt là ngành khai khoáng và sản xuất hàng tiêu dùng khá phát triển.</w:t>
      </w:r>
    </w:p>
    <w:p w14:paraId="0C9CACC2"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Cơ khí, luyện kim, công nghiệp điện tử có mặt ở nhiều nước.</w:t>
      </w:r>
    </w:p>
    <w:p w14:paraId="719C39B5" w14:textId="77777777" w:rsidR="001B65AD" w:rsidRPr="001B65AD" w:rsidRDefault="001B65AD" w:rsidP="001B65AD">
      <w:pPr>
        <w:spacing w:line="360" w:lineRule="atLeast"/>
        <w:ind w:firstLine="360"/>
        <w:jc w:val="both"/>
        <w:rPr>
          <w:rFonts w:ascii="Times New Roman" w:hAnsi="Times New Roman"/>
          <w:sz w:val="28"/>
          <w:szCs w:val="28"/>
        </w:rPr>
      </w:pPr>
      <w:r w:rsidRPr="001B65AD">
        <w:rPr>
          <w:rFonts w:ascii="Times New Roman" w:hAnsi="Times New Roman"/>
          <w:sz w:val="28"/>
          <w:szCs w:val="28"/>
        </w:rPr>
        <w:t xml:space="preserve"> + Những nước có ngành công nghiệp phát triển: Nhật Bản, Sin-ga-po, Hàn Quốc…</w:t>
      </w:r>
    </w:p>
    <w:p w14:paraId="115ECD8B" w14:textId="77777777" w:rsidR="001B65AD" w:rsidRPr="001B65AD" w:rsidRDefault="001B65AD" w:rsidP="001B65AD">
      <w:pPr>
        <w:spacing w:line="360" w:lineRule="atLeast"/>
        <w:jc w:val="both"/>
        <w:rPr>
          <w:rFonts w:ascii="Times New Roman" w:hAnsi="Times New Roman"/>
          <w:iCs/>
          <w:sz w:val="28"/>
          <w:szCs w:val="28"/>
        </w:rPr>
      </w:pPr>
      <w:r w:rsidRPr="001B65AD">
        <w:rPr>
          <w:rFonts w:ascii="Times New Roman" w:hAnsi="Times New Roman"/>
          <w:iCs/>
          <w:sz w:val="28"/>
          <w:szCs w:val="28"/>
        </w:rPr>
        <w:t>3. Dịch vụ</w:t>
      </w:r>
    </w:p>
    <w:p w14:paraId="7CFFF97A" w14:textId="77777777" w:rsidR="001B65AD" w:rsidRPr="001B65AD" w:rsidRDefault="001B65AD" w:rsidP="001B65AD">
      <w:pPr>
        <w:spacing w:line="360" w:lineRule="atLeast"/>
        <w:jc w:val="both"/>
        <w:rPr>
          <w:rFonts w:ascii="Times New Roman" w:hAnsi="Times New Roman"/>
          <w:sz w:val="28"/>
          <w:szCs w:val="28"/>
        </w:rPr>
      </w:pPr>
      <w:r w:rsidRPr="001B65AD">
        <w:rPr>
          <w:rFonts w:ascii="Times New Roman" w:hAnsi="Times New Roman"/>
          <w:sz w:val="28"/>
          <w:szCs w:val="28"/>
        </w:rPr>
        <w:t xml:space="preserve"> Khá phát triển, nhiều nước có ngành dịch vụ phát triển: Hàn Quốc, Nhật Bản.</w:t>
      </w:r>
    </w:p>
    <w:p w14:paraId="0312AF11" w14:textId="77777777" w:rsidR="001B65AD" w:rsidRPr="001B65AD" w:rsidRDefault="001B65AD" w:rsidP="001B65AD">
      <w:pPr>
        <w:spacing w:line="360" w:lineRule="atLeast"/>
        <w:jc w:val="both"/>
        <w:rPr>
          <w:rFonts w:ascii="Times New Roman" w:hAnsi="Times New Roman"/>
          <w:color w:val="000000"/>
          <w:sz w:val="28"/>
          <w:szCs w:val="28"/>
        </w:rPr>
      </w:pPr>
      <w:r w:rsidRPr="001B65AD">
        <w:rPr>
          <w:rFonts w:ascii="Times New Roman" w:hAnsi="Times New Roman"/>
          <w:b/>
          <w:i/>
          <w:color w:val="000000"/>
          <w:sz w:val="28"/>
          <w:szCs w:val="28"/>
        </w:rPr>
        <w:t>4. Củng cố:</w:t>
      </w:r>
      <w:r w:rsidRPr="001B65AD">
        <w:rPr>
          <w:rFonts w:ascii="Times New Roman" w:hAnsi="Times New Roman"/>
          <w:color w:val="000000"/>
          <w:sz w:val="28"/>
          <w:szCs w:val="28"/>
        </w:rPr>
        <w:t xml:space="preserve"> GV nhận xét tiết ôn tập của HS.</w:t>
      </w:r>
    </w:p>
    <w:p w14:paraId="05D6BAD3" w14:textId="77777777" w:rsidR="00A06C43" w:rsidRDefault="00A06C43" w:rsidP="001B65AD">
      <w:pPr>
        <w:spacing w:line="360" w:lineRule="atLeast"/>
        <w:jc w:val="both"/>
        <w:rPr>
          <w:rFonts w:ascii="Times New Roman" w:hAnsi="Times New Roman"/>
          <w:b/>
          <w:i/>
          <w:color w:val="000000"/>
          <w:sz w:val="28"/>
          <w:szCs w:val="28"/>
        </w:rPr>
      </w:pPr>
      <w:r>
        <w:rPr>
          <w:rFonts w:ascii="Times New Roman" w:hAnsi="Times New Roman"/>
          <w:b/>
          <w:i/>
          <w:color w:val="000000"/>
          <w:sz w:val="28"/>
          <w:szCs w:val="28"/>
        </w:rPr>
        <w:t>5. HDVN:</w:t>
      </w:r>
    </w:p>
    <w:p w14:paraId="7ED2C84F" w14:textId="19C9ECAC" w:rsidR="001B65AD" w:rsidRPr="001B65AD" w:rsidRDefault="001B65AD" w:rsidP="001B65AD">
      <w:pPr>
        <w:spacing w:line="360" w:lineRule="atLeast"/>
        <w:jc w:val="both"/>
        <w:rPr>
          <w:rFonts w:ascii="Times New Roman" w:hAnsi="Times New Roman"/>
          <w:color w:val="000000"/>
          <w:sz w:val="28"/>
          <w:szCs w:val="28"/>
        </w:rPr>
      </w:pPr>
      <w:r w:rsidRPr="001B65AD">
        <w:rPr>
          <w:rFonts w:ascii="Times New Roman" w:hAnsi="Times New Roman"/>
          <w:b/>
          <w:i/>
          <w:color w:val="000000"/>
          <w:sz w:val="28"/>
          <w:szCs w:val="28"/>
        </w:rPr>
        <w:t xml:space="preserve"> </w:t>
      </w:r>
      <w:r w:rsidRPr="001B65AD">
        <w:rPr>
          <w:rFonts w:ascii="Times New Roman" w:hAnsi="Times New Roman"/>
          <w:color w:val="000000"/>
          <w:sz w:val="28"/>
          <w:szCs w:val="28"/>
        </w:rPr>
        <w:t>- Đọc lại nội dung các bài đã học ( phần trắc nghiệm)</w:t>
      </w:r>
    </w:p>
    <w:p w14:paraId="775B7430" w14:textId="77777777" w:rsidR="001B65AD" w:rsidRPr="001B65AD" w:rsidRDefault="001B65AD" w:rsidP="001B65AD">
      <w:pPr>
        <w:spacing w:line="360" w:lineRule="atLeast"/>
        <w:jc w:val="both"/>
        <w:rPr>
          <w:rFonts w:ascii="Times New Roman" w:hAnsi="Times New Roman"/>
          <w:color w:val="000000"/>
          <w:sz w:val="28"/>
          <w:szCs w:val="28"/>
        </w:rPr>
      </w:pPr>
      <w:r w:rsidRPr="001B65AD">
        <w:rPr>
          <w:rFonts w:ascii="Times New Roman" w:hAnsi="Times New Roman"/>
          <w:color w:val="000000"/>
          <w:sz w:val="28"/>
          <w:szCs w:val="28"/>
        </w:rPr>
        <w:t>- Ôn tập thật kỹ, nắm vững kiến thức trọng tâm …</w:t>
      </w:r>
    </w:p>
    <w:p w14:paraId="5A7CEFFE" w14:textId="307847B6" w:rsidR="00857F68" w:rsidRPr="00857F68" w:rsidRDefault="001B65AD" w:rsidP="00857F68">
      <w:pPr>
        <w:spacing w:line="360" w:lineRule="atLeast"/>
        <w:jc w:val="both"/>
        <w:rPr>
          <w:rFonts w:ascii="Times New Roman" w:eastAsia="Calibri" w:hAnsi="Times New Roman"/>
          <w:b/>
          <w:color w:val="000000"/>
          <w:sz w:val="28"/>
          <w:szCs w:val="28"/>
          <w:lang w:val="it-IT"/>
        </w:rPr>
      </w:pPr>
      <w:r w:rsidRPr="001B65AD">
        <w:rPr>
          <w:rFonts w:ascii="Times New Roman" w:hAnsi="Times New Roman"/>
          <w:color w:val="000000"/>
          <w:sz w:val="28"/>
          <w:szCs w:val="28"/>
        </w:rPr>
        <w:t>- Đi thi đúng giờ, nghiêm túc trong làm bài, không quay cóp…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384"/>
        <w:gridCol w:w="2790"/>
      </w:tblGrid>
      <w:tr w:rsidR="00857F68" w:rsidRPr="00857F68" w14:paraId="42602969" w14:textId="77777777" w:rsidTr="005D2399">
        <w:tc>
          <w:tcPr>
            <w:tcW w:w="1384" w:type="dxa"/>
            <w:tcBorders>
              <w:top w:val="single" w:sz="4" w:space="0" w:color="auto"/>
              <w:left w:val="single" w:sz="4" w:space="0" w:color="auto"/>
              <w:bottom w:val="single" w:sz="4" w:space="0" w:color="auto"/>
              <w:right w:val="single" w:sz="4" w:space="0" w:color="auto"/>
            </w:tcBorders>
            <w:hideMark/>
          </w:tcPr>
          <w:p w14:paraId="060FC968" w14:textId="10BAE010" w:rsidR="00857F68" w:rsidRPr="00857F68" w:rsidRDefault="00857F68" w:rsidP="00857F68">
            <w:pPr>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 xml:space="preserve">Tuần: </w:t>
            </w:r>
            <w:r w:rsidR="005D2399">
              <w:rPr>
                <w:rFonts w:ascii="Times New Roman" w:eastAsia="Calibri" w:hAnsi="Times New Roman"/>
                <w:b/>
                <w:color w:val="000000"/>
                <w:sz w:val="28"/>
                <w:szCs w:val="28"/>
                <w:lang w:val="it-IT"/>
              </w:rPr>
              <w:t>20</w:t>
            </w:r>
          </w:p>
          <w:p w14:paraId="26AE3E00" w14:textId="6C327816" w:rsidR="00857F68" w:rsidRPr="00857F68" w:rsidRDefault="00857F68" w:rsidP="00857F68">
            <w:pPr>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 xml:space="preserve">Tiết: </w:t>
            </w:r>
            <w:r w:rsidR="005D2399">
              <w:rPr>
                <w:rFonts w:ascii="Times New Roman" w:eastAsia="Calibri" w:hAnsi="Times New Roman"/>
                <w:b/>
                <w:color w:val="000000"/>
                <w:sz w:val="28"/>
                <w:szCs w:val="28"/>
                <w:lang w:val="it-IT"/>
              </w:rPr>
              <w:t>19</w:t>
            </w:r>
            <w:r w:rsidRPr="00857F68">
              <w:rPr>
                <w:rFonts w:ascii="Times New Roman" w:eastAsia="Calibri" w:hAnsi="Times New Roman"/>
                <w:b/>
                <w:color w:val="000000"/>
                <w:sz w:val="28"/>
                <w:szCs w:val="28"/>
                <w:lang w:val="vi-VN"/>
              </w:rPr>
              <w:t xml:space="preserve">  </w:t>
            </w:r>
          </w:p>
        </w:tc>
        <w:tc>
          <w:tcPr>
            <w:tcW w:w="5384" w:type="dxa"/>
            <w:tcBorders>
              <w:top w:val="single" w:sz="4" w:space="0" w:color="auto"/>
              <w:left w:val="single" w:sz="4" w:space="0" w:color="auto"/>
              <w:bottom w:val="single" w:sz="4" w:space="0" w:color="auto"/>
              <w:right w:val="single" w:sz="4" w:space="0" w:color="auto"/>
            </w:tcBorders>
            <w:vAlign w:val="center"/>
            <w:hideMark/>
          </w:tcPr>
          <w:p w14:paraId="058D47B7" w14:textId="77777777" w:rsidR="00857F68" w:rsidRPr="00857F68" w:rsidRDefault="00857F68" w:rsidP="00857F68">
            <w:pPr>
              <w:spacing w:line="20" w:lineRule="atLeast"/>
              <w:jc w:val="center"/>
              <w:rPr>
                <w:rFonts w:ascii="Times New Roman" w:eastAsia="Calibri" w:hAnsi="Times New Roman"/>
                <w:b/>
                <w:sz w:val="28"/>
                <w:szCs w:val="28"/>
                <w:lang w:val="it-IT"/>
              </w:rPr>
            </w:pPr>
            <w:r w:rsidRPr="00857F68">
              <w:rPr>
                <w:rFonts w:ascii="Times New Roman" w:eastAsia="Calibri" w:hAnsi="Times New Roman"/>
                <w:b/>
                <w:sz w:val="28"/>
                <w:szCs w:val="28"/>
                <w:lang w:val="it-IT"/>
              </w:rPr>
              <w:t>Bài 15. ĐẶC ĐIỂM DÂN CƯ,XÃ HỘI</w:t>
            </w:r>
          </w:p>
          <w:p w14:paraId="1804F66C" w14:textId="77777777" w:rsidR="00857F68" w:rsidRPr="00857F68" w:rsidRDefault="00857F68" w:rsidP="00857F68">
            <w:pPr>
              <w:spacing w:line="20" w:lineRule="atLeast"/>
              <w:jc w:val="center"/>
              <w:rPr>
                <w:rFonts w:ascii="Times New Roman" w:eastAsia="Calibri" w:hAnsi="Times New Roman"/>
                <w:b/>
                <w:color w:val="000000"/>
                <w:sz w:val="28"/>
                <w:szCs w:val="28"/>
                <w:lang w:val="it-IT"/>
              </w:rPr>
            </w:pPr>
            <w:r w:rsidRPr="00857F68">
              <w:rPr>
                <w:rFonts w:ascii="Times New Roman" w:eastAsia="Calibri" w:hAnsi="Times New Roman"/>
                <w:b/>
                <w:sz w:val="28"/>
                <w:szCs w:val="28"/>
                <w:lang w:val="nl-NL"/>
              </w:rPr>
              <w:t>ĐÔNG NAM Á</w:t>
            </w:r>
          </w:p>
        </w:tc>
        <w:tc>
          <w:tcPr>
            <w:tcW w:w="2790" w:type="dxa"/>
            <w:tcBorders>
              <w:top w:val="single" w:sz="4" w:space="0" w:color="auto"/>
              <w:left w:val="single" w:sz="4" w:space="0" w:color="auto"/>
              <w:bottom w:val="single" w:sz="4" w:space="0" w:color="auto"/>
              <w:right w:val="single" w:sz="4" w:space="0" w:color="auto"/>
            </w:tcBorders>
            <w:hideMark/>
          </w:tcPr>
          <w:p w14:paraId="116E56E4" w14:textId="6735DF9F" w:rsidR="00857F68" w:rsidRPr="00857F68" w:rsidRDefault="00857F68" w:rsidP="00857F68">
            <w:pPr>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Ngày soạn:</w:t>
            </w:r>
            <w:r w:rsidR="005D2399">
              <w:rPr>
                <w:rFonts w:ascii="Times New Roman" w:eastAsia="Calibri" w:hAnsi="Times New Roman"/>
                <w:b/>
                <w:color w:val="000000"/>
                <w:sz w:val="28"/>
                <w:szCs w:val="28"/>
                <w:lang w:val="it-IT"/>
              </w:rPr>
              <w:t xml:space="preserve"> 20/01/19</w:t>
            </w:r>
          </w:p>
          <w:p w14:paraId="51083182" w14:textId="18D0CBBA" w:rsidR="00857F68" w:rsidRPr="00857F68" w:rsidRDefault="00857F68" w:rsidP="00857F68">
            <w:pPr>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Ngày giảng:</w:t>
            </w:r>
            <w:r w:rsidR="005D2399">
              <w:rPr>
                <w:rFonts w:ascii="Times New Roman" w:eastAsia="Calibri" w:hAnsi="Times New Roman"/>
                <w:b/>
                <w:color w:val="000000"/>
                <w:sz w:val="28"/>
                <w:szCs w:val="28"/>
                <w:lang w:val="it-IT"/>
              </w:rPr>
              <w:t xml:space="preserve"> 22/01/19</w:t>
            </w:r>
          </w:p>
        </w:tc>
      </w:tr>
    </w:tbl>
    <w:p w14:paraId="7E216B2C" w14:textId="77777777" w:rsidR="00857F68" w:rsidRPr="00857F68" w:rsidRDefault="00857F68" w:rsidP="00857F68">
      <w:pPr>
        <w:tabs>
          <w:tab w:val="bar" w:pos="142"/>
        </w:tabs>
        <w:spacing w:line="20" w:lineRule="atLeast"/>
        <w:jc w:val="both"/>
        <w:rPr>
          <w:rFonts w:ascii="Times New Roman" w:eastAsia="Calibri" w:hAnsi="Times New Roman"/>
          <w:b/>
          <w:color w:val="000000"/>
          <w:sz w:val="28"/>
          <w:szCs w:val="28"/>
          <w:lang w:val="it-IT"/>
        </w:rPr>
      </w:pPr>
      <w:r w:rsidRPr="00857F68">
        <w:rPr>
          <w:rFonts w:ascii="Times New Roman" w:eastAsia="Calibri" w:hAnsi="Times New Roman"/>
          <w:b/>
          <w:color w:val="000000"/>
          <w:sz w:val="28"/>
          <w:szCs w:val="28"/>
          <w:lang w:val="it-IT"/>
        </w:rPr>
        <w:tab/>
        <w:t xml:space="preserve">I. MỤC TIÊU  </w:t>
      </w:r>
    </w:p>
    <w:p w14:paraId="63196281" w14:textId="77777777" w:rsidR="00857F68" w:rsidRPr="00857F68" w:rsidRDefault="00857F68" w:rsidP="00857F68">
      <w:pPr>
        <w:spacing w:line="20" w:lineRule="atLeast"/>
        <w:jc w:val="both"/>
        <w:rPr>
          <w:rFonts w:ascii="Times New Roman" w:eastAsia="Calibri" w:hAnsi="Times New Roman"/>
          <w:bCs/>
          <w:color w:val="000000"/>
          <w:sz w:val="28"/>
          <w:szCs w:val="28"/>
          <w:lang w:val="it-IT"/>
        </w:rPr>
      </w:pPr>
      <w:r w:rsidRPr="00857F68">
        <w:rPr>
          <w:rFonts w:ascii="Times New Roman" w:eastAsia="Calibri" w:hAnsi="Times New Roman"/>
          <w:b/>
          <w:bCs/>
          <w:color w:val="000000"/>
          <w:sz w:val="28"/>
          <w:szCs w:val="28"/>
          <w:lang w:val="it-IT"/>
        </w:rPr>
        <w:t xml:space="preserve">   </w:t>
      </w:r>
      <w:r w:rsidRPr="00857F68">
        <w:rPr>
          <w:rFonts w:ascii="Times New Roman" w:eastAsia="Calibri" w:hAnsi="Times New Roman"/>
          <w:b/>
          <w:bCs/>
          <w:color w:val="000000"/>
          <w:sz w:val="28"/>
          <w:szCs w:val="28"/>
          <w:lang w:val="it-IT"/>
        </w:rPr>
        <w:tab/>
      </w:r>
      <w:r w:rsidRPr="00857F68">
        <w:rPr>
          <w:rFonts w:ascii="Times New Roman" w:eastAsia="Calibri" w:hAnsi="Times New Roman"/>
          <w:bCs/>
          <w:color w:val="000000"/>
          <w:sz w:val="28"/>
          <w:szCs w:val="28"/>
          <w:lang w:val="it-IT"/>
        </w:rPr>
        <w:t>Sau bài học, học sinh đạt được:</w:t>
      </w:r>
    </w:p>
    <w:p w14:paraId="5FE4E1E0" w14:textId="77777777" w:rsidR="00857F68" w:rsidRPr="00857F68" w:rsidRDefault="00857F68" w:rsidP="00857F68">
      <w:pPr>
        <w:spacing w:line="300" w:lineRule="atLeast"/>
        <w:ind w:firstLine="720"/>
        <w:jc w:val="both"/>
        <w:rPr>
          <w:rFonts w:ascii="Times New Roman" w:eastAsia="Calibri" w:hAnsi="Times New Roman"/>
          <w:sz w:val="28"/>
          <w:szCs w:val="28"/>
          <w:lang w:val="it-IT"/>
        </w:rPr>
      </w:pPr>
      <w:r w:rsidRPr="00857F68">
        <w:rPr>
          <w:rFonts w:ascii="Times New Roman" w:eastAsia="Calibri" w:hAnsi="Times New Roman"/>
          <w:sz w:val="28"/>
          <w:szCs w:val="28"/>
          <w:lang w:val="it-IT"/>
        </w:rPr>
        <w:t>1. Kiến thức: Trình bày được những đặc điểm nổi bật về dân cư, xã hội của Đông Nam Á.</w:t>
      </w:r>
    </w:p>
    <w:p w14:paraId="6ABA479B" w14:textId="77777777" w:rsidR="00857F68" w:rsidRPr="00857F68" w:rsidRDefault="00857F68" w:rsidP="00857F68">
      <w:pPr>
        <w:spacing w:line="300" w:lineRule="atLeast"/>
        <w:jc w:val="both"/>
        <w:rPr>
          <w:rFonts w:ascii="Times New Roman" w:eastAsia="Calibri" w:hAnsi="Times New Roman"/>
          <w:sz w:val="28"/>
          <w:szCs w:val="28"/>
          <w:lang w:val="x-none" w:eastAsia="x-none"/>
        </w:rPr>
      </w:pPr>
      <w:r w:rsidRPr="00857F68">
        <w:rPr>
          <w:rFonts w:ascii="Times New Roman" w:eastAsia="Calibri" w:hAnsi="Times New Roman"/>
          <w:sz w:val="28"/>
          <w:szCs w:val="28"/>
          <w:lang w:val="x-none" w:eastAsia="x-none"/>
        </w:rPr>
        <w:t xml:space="preserve">      </w:t>
      </w:r>
      <w:r w:rsidRPr="00857F68">
        <w:rPr>
          <w:rFonts w:ascii="Times New Roman" w:eastAsia="Calibri" w:hAnsi="Times New Roman"/>
          <w:sz w:val="28"/>
          <w:szCs w:val="28"/>
          <w:lang w:val="x-none" w:eastAsia="x-none"/>
        </w:rPr>
        <w:tab/>
        <w:t xml:space="preserve">2. Kĩ năng:  </w:t>
      </w:r>
    </w:p>
    <w:p w14:paraId="075A0178" w14:textId="77777777" w:rsidR="00857F68" w:rsidRPr="00857F68" w:rsidRDefault="00857F68" w:rsidP="00857F68">
      <w:pPr>
        <w:spacing w:line="300" w:lineRule="atLeast"/>
        <w:ind w:firstLine="720"/>
        <w:jc w:val="both"/>
        <w:rPr>
          <w:rFonts w:ascii="Times New Roman" w:eastAsia="Calibri" w:hAnsi="Times New Roman"/>
          <w:sz w:val="28"/>
          <w:szCs w:val="28"/>
          <w:lang w:val="x-none" w:eastAsia="x-none"/>
        </w:rPr>
      </w:pPr>
      <w:r w:rsidRPr="00857F68">
        <w:rPr>
          <w:rFonts w:ascii="Times New Roman" w:eastAsia="Calibri" w:hAnsi="Times New Roman"/>
          <w:sz w:val="28"/>
          <w:szCs w:val="28"/>
          <w:lang w:val="x-none" w:eastAsia="x-none"/>
        </w:rPr>
        <w:t>- Củng cố và phát triển kĩ năng đọc bản đồ, lược đồ về dân cư.</w:t>
      </w:r>
    </w:p>
    <w:p w14:paraId="22F70B3F" w14:textId="77777777" w:rsidR="00857F68" w:rsidRPr="00857F68" w:rsidRDefault="00857F68" w:rsidP="00857F68">
      <w:pPr>
        <w:spacing w:line="300" w:lineRule="atLeast"/>
        <w:jc w:val="both"/>
        <w:rPr>
          <w:rFonts w:ascii="Times New Roman" w:eastAsia="Calibri" w:hAnsi="Times New Roman"/>
          <w:sz w:val="28"/>
          <w:szCs w:val="28"/>
          <w:lang w:val="x-none" w:eastAsia="x-none"/>
        </w:rPr>
      </w:pPr>
      <w:r w:rsidRPr="00857F68">
        <w:rPr>
          <w:rFonts w:ascii="Times New Roman" w:eastAsia="Calibri" w:hAnsi="Times New Roman"/>
          <w:sz w:val="28"/>
          <w:szCs w:val="28"/>
          <w:lang w:val="x-none" w:eastAsia="x-none"/>
        </w:rPr>
        <w:t xml:space="preserve">       </w:t>
      </w:r>
      <w:r w:rsidRPr="00857F68">
        <w:rPr>
          <w:rFonts w:ascii="Times New Roman" w:eastAsia="Calibri" w:hAnsi="Times New Roman"/>
          <w:sz w:val="28"/>
          <w:szCs w:val="28"/>
          <w:lang w:val="x-none" w:eastAsia="x-none"/>
        </w:rPr>
        <w:tab/>
        <w:t xml:space="preserve">- Phân tích bảng thống kê về dân số. </w:t>
      </w:r>
    </w:p>
    <w:p w14:paraId="7A7741A1" w14:textId="77777777" w:rsidR="00857F68" w:rsidRPr="00857F68" w:rsidRDefault="00857F68" w:rsidP="00857F68">
      <w:pPr>
        <w:spacing w:line="300" w:lineRule="atLeast"/>
        <w:jc w:val="both"/>
        <w:rPr>
          <w:rFonts w:ascii="Times New Roman" w:eastAsia="Calibri" w:hAnsi="Times New Roman"/>
          <w:sz w:val="28"/>
          <w:szCs w:val="28"/>
          <w:lang w:val="x-none" w:eastAsia="x-none"/>
        </w:rPr>
      </w:pPr>
      <w:r w:rsidRPr="00857F68">
        <w:rPr>
          <w:rFonts w:ascii="Times New Roman" w:eastAsia="Calibri" w:hAnsi="Times New Roman"/>
          <w:sz w:val="28"/>
          <w:szCs w:val="28"/>
          <w:lang w:val="x-none" w:eastAsia="x-none"/>
        </w:rPr>
        <w:t xml:space="preserve">     </w:t>
      </w:r>
      <w:r w:rsidRPr="00857F68">
        <w:rPr>
          <w:rFonts w:ascii="Times New Roman" w:eastAsia="Calibri" w:hAnsi="Times New Roman"/>
          <w:sz w:val="28"/>
          <w:szCs w:val="28"/>
          <w:lang w:val="x-none" w:eastAsia="x-none"/>
        </w:rPr>
        <w:tab/>
        <w:t>3. Thái độ: Có nhận thức đúng về dân số trong việc phát triển kinh tế, xã hội. Xây dựng tinh thần hợp tác giúp nhau cùng tiến bộ trong học tập, sinh hoạt cộng đồng.</w:t>
      </w:r>
    </w:p>
    <w:p w14:paraId="4C1DC435" w14:textId="77777777" w:rsidR="00857F68" w:rsidRPr="00857F68" w:rsidRDefault="00857F68" w:rsidP="00857F68">
      <w:pPr>
        <w:spacing w:line="30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t xml:space="preserve">4. Định hướng phát triển năng lực: </w:t>
      </w:r>
    </w:p>
    <w:p w14:paraId="2CFD15B9" w14:textId="77777777" w:rsidR="00857F68" w:rsidRPr="00857F68" w:rsidRDefault="00857F68" w:rsidP="00857F68">
      <w:pPr>
        <w:spacing w:line="30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t>- Năng lực chung: tự học; hợp tác. ..</w:t>
      </w:r>
    </w:p>
    <w:p w14:paraId="04372657" w14:textId="77777777" w:rsidR="00857F68" w:rsidRPr="00857F68" w:rsidRDefault="00857F68" w:rsidP="00857F68">
      <w:pPr>
        <w:spacing w:line="30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t>- Năng lực riêng: Biết phân tích bảng số liệu về dân số, đọc và xác định được vị trí địa lý các nước trên bản đồ.</w:t>
      </w:r>
    </w:p>
    <w:p w14:paraId="52C679B2" w14:textId="77777777" w:rsidR="00857F68" w:rsidRPr="00857F68" w:rsidRDefault="00857F68" w:rsidP="00857F68">
      <w:pPr>
        <w:spacing w:line="20" w:lineRule="atLeast"/>
        <w:ind w:firstLine="720"/>
        <w:jc w:val="both"/>
        <w:rPr>
          <w:rFonts w:ascii="Times New Roman" w:eastAsia="Calibri" w:hAnsi="Times New Roman"/>
          <w:b/>
          <w:bCs/>
          <w:color w:val="000000"/>
          <w:sz w:val="28"/>
          <w:szCs w:val="28"/>
          <w:lang w:val="vi-VN"/>
        </w:rPr>
      </w:pPr>
      <w:r w:rsidRPr="00857F68">
        <w:rPr>
          <w:rFonts w:ascii="Times New Roman" w:eastAsia="Calibri" w:hAnsi="Times New Roman"/>
          <w:b/>
          <w:bCs/>
          <w:color w:val="000000"/>
          <w:sz w:val="28"/>
          <w:szCs w:val="28"/>
          <w:lang w:val="vi-VN"/>
        </w:rPr>
        <w:t xml:space="preserve">II. CHUẨN BỊ CỦA GIÁO VIÊN VÀ HỌC SINH </w:t>
      </w:r>
    </w:p>
    <w:p w14:paraId="2337944E" w14:textId="77777777" w:rsidR="00857F68" w:rsidRPr="00857F68" w:rsidRDefault="00857F68" w:rsidP="00857F68">
      <w:pPr>
        <w:spacing w:line="20" w:lineRule="atLeast"/>
        <w:jc w:val="both"/>
        <w:rPr>
          <w:rFonts w:ascii="Times New Roman" w:eastAsia="Calibri" w:hAnsi="Times New Roman"/>
          <w:b/>
          <w:bCs/>
          <w:color w:val="000000"/>
          <w:sz w:val="28"/>
          <w:szCs w:val="28"/>
          <w:lang w:val="vi-VN"/>
        </w:rPr>
      </w:pPr>
      <w:r w:rsidRPr="00857F68">
        <w:rPr>
          <w:rFonts w:ascii="Times New Roman" w:eastAsia="Calibri" w:hAnsi="Times New Roman"/>
          <w:b/>
          <w:bCs/>
          <w:color w:val="000000"/>
          <w:sz w:val="28"/>
          <w:szCs w:val="28"/>
          <w:lang w:val="vi-VN"/>
        </w:rPr>
        <w:t xml:space="preserve">    </w:t>
      </w:r>
      <w:r w:rsidRPr="00857F68">
        <w:rPr>
          <w:rFonts w:ascii="Times New Roman" w:eastAsia="Calibri" w:hAnsi="Times New Roman"/>
          <w:b/>
          <w:bCs/>
          <w:color w:val="000000"/>
          <w:sz w:val="28"/>
          <w:szCs w:val="28"/>
        </w:rPr>
        <w:tab/>
      </w:r>
      <w:r w:rsidRPr="00857F68">
        <w:rPr>
          <w:rFonts w:ascii="Times New Roman" w:eastAsia="Calibri" w:hAnsi="Times New Roman"/>
          <w:b/>
          <w:bCs/>
          <w:color w:val="000000"/>
          <w:sz w:val="28"/>
          <w:szCs w:val="28"/>
          <w:lang w:val="vi-VN"/>
        </w:rPr>
        <w:t xml:space="preserve">1. Đối với giáo viên </w:t>
      </w:r>
    </w:p>
    <w:p w14:paraId="26414ABB"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color w:val="000000"/>
          <w:sz w:val="28"/>
          <w:szCs w:val="28"/>
        </w:rPr>
        <w:tab/>
      </w:r>
      <w:r w:rsidRPr="00857F68">
        <w:rPr>
          <w:rFonts w:ascii="Times New Roman" w:eastAsia="Calibri" w:hAnsi="Times New Roman"/>
          <w:color w:val="000000"/>
          <w:sz w:val="28"/>
          <w:szCs w:val="28"/>
          <w:lang w:val="vi-VN"/>
        </w:rPr>
        <w:t>- Bản đồ dân cư   châu Á và Đông Nam Á.</w:t>
      </w:r>
    </w:p>
    <w:p w14:paraId="31DCABF8"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color w:val="000000"/>
          <w:sz w:val="28"/>
          <w:szCs w:val="28"/>
        </w:rPr>
        <w:tab/>
      </w:r>
      <w:r w:rsidRPr="00857F68">
        <w:rPr>
          <w:rFonts w:ascii="Times New Roman" w:eastAsia="Calibri" w:hAnsi="Times New Roman"/>
          <w:color w:val="000000"/>
          <w:sz w:val="28"/>
          <w:szCs w:val="28"/>
          <w:lang w:val="vi-VN"/>
        </w:rPr>
        <w:t>- Bảng số liệu về dân số.</w:t>
      </w:r>
    </w:p>
    <w:p w14:paraId="79BE203B"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color w:val="000000"/>
          <w:sz w:val="28"/>
          <w:szCs w:val="28"/>
        </w:rPr>
        <w:tab/>
        <w:t>-</w:t>
      </w:r>
      <w:r w:rsidRPr="00857F68">
        <w:rPr>
          <w:rFonts w:ascii="Times New Roman" w:eastAsia="Calibri" w:hAnsi="Times New Roman"/>
          <w:color w:val="000000"/>
          <w:sz w:val="28"/>
          <w:szCs w:val="28"/>
          <w:lang w:val="vi-VN"/>
        </w:rPr>
        <w:t xml:space="preserve"> Phiếu học tập.</w:t>
      </w:r>
    </w:p>
    <w:p w14:paraId="0DE78128"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b/>
          <w:bCs/>
          <w:color w:val="000000"/>
          <w:sz w:val="28"/>
          <w:szCs w:val="28"/>
          <w:lang w:val="vi-VN"/>
        </w:rPr>
        <w:t xml:space="preserve"> </w:t>
      </w:r>
      <w:r w:rsidRPr="00857F68">
        <w:rPr>
          <w:rFonts w:ascii="Times New Roman" w:eastAsia="Calibri" w:hAnsi="Times New Roman"/>
          <w:b/>
          <w:bCs/>
          <w:color w:val="000000"/>
          <w:sz w:val="28"/>
          <w:szCs w:val="28"/>
        </w:rPr>
        <w:tab/>
      </w:r>
      <w:r w:rsidRPr="00857F68">
        <w:rPr>
          <w:rFonts w:ascii="Times New Roman" w:eastAsia="Calibri" w:hAnsi="Times New Roman"/>
          <w:b/>
          <w:bCs/>
          <w:color w:val="000000"/>
          <w:sz w:val="28"/>
          <w:szCs w:val="28"/>
          <w:lang w:val="vi-VN"/>
        </w:rPr>
        <w:t>2. Đối với học sinh</w:t>
      </w:r>
      <w:r w:rsidRPr="00857F68">
        <w:rPr>
          <w:rFonts w:ascii="Times New Roman" w:eastAsia="Calibri" w:hAnsi="Times New Roman"/>
          <w:b/>
          <w:bCs/>
          <w:color w:val="000000"/>
          <w:sz w:val="28"/>
          <w:szCs w:val="28"/>
        </w:rPr>
        <w:t>:</w:t>
      </w:r>
      <w:r w:rsidRPr="00857F68">
        <w:rPr>
          <w:rFonts w:ascii="Times New Roman" w:eastAsia="Calibri" w:hAnsi="Times New Roman"/>
          <w:color w:val="000000"/>
          <w:sz w:val="28"/>
          <w:szCs w:val="28"/>
          <w:lang w:val="vi-VN"/>
        </w:rPr>
        <w:t xml:space="preserve"> Sách, vở,  tập bản đồ, đồ dùng học tập.</w:t>
      </w:r>
    </w:p>
    <w:p w14:paraId="05528977" w14:textId="77777777" w:rsidR="00857F68" w:rsidRPr="00857F68" w:rsidRDefault="00857F68" w:rsidP="00857F68">
      <w:pPr>
        <w:spacing w:line="20" w:lineRule="atLeast"/>
        <w:ind w:firstLine="720"/>
        <w:jc w:val="both"/>
        <w:rPr>
          <w:rFonts w:ascii="Times New Roman" w:eastAsia="Calibri" w:hAnsi="Times New Roman"/>
          <w:b/>
          <w:color w:val="000000"/>
          <w:sz w:val="28"/>
          <w:szCs w:val="28"/>
          <w:lang w:val="vi-VN"/>
        </w:rPr>
      </w:pPr>
      <w:r w:rsidRPr="00857F68">
        <w:rPr>
          <w:rFonts w:ascii="Times New Roman" w:eastAsia="Calibri" w:hAnsi="Times New Roman"/>
          <w:b/>
          <w:color w:val="000000"/>
          <w:sz w:val="28"/>
          <w:szCs w:val="28"/>
          <w:lang w:val="vi-VN"/>
        </w:rPr>
        <w:t>III. TỔ CHỨC CÁC HOẠT ĐỘNG HỌC TẬP</w:t>
      </w:r>
    </w:p>
    <w:p w14:paraId="4A705AF8" w14:textId="77777777" w:rsidR="00857F68" w:rsidRPr="00857F68" w:rsidRDefault="00857F68" w:rsidP="00857F68">
      <w:pPr>
        <w:spacing w:line="20" w:lineRule="atLeast"/>
        <w:jc w:val="both"/>
        <w:rPr>
          <w:rFonts w:ascii="Times New Roman" w:eastAsia="Calibri" w:hAnsi="Times New Roman"/>
          <w:b/>
          <w:sz w:val="28"/>
          <w:szCs w:val="28"/>
          <w:lang w:val="vi-VN"/>
        </w:rPr>
      </w:pPr>
      <w:r w:rsidRPr="00857F68">
        <w:rPr>
          <w:rFonts w:ascii="Times New Roman" w:eastAsia="Calibri" w:hAnsi="Times New Roman"/>
          <w:b/>
          <w:sz w:val="28"/>
          <w:szCs w:val="28"/>
          <w:lang w:val="vi-VN"/>
        </w:rPr>
        <w:t xml:space="preserve">   </w:t>
      </w:r>
      <w:r w:rsidRPr="00857F68">
        <w:rPr>
          <w:rFonts w:ascii="Times New Roman" w:eastAsia="Calibri" w:hAnsi="Times New Roman"/>
          <w:b/>
          <w:sz w:val="28"/>
          <w:szCs w:val="28"/>
        </w:rPr>
        <w:tab/>
      </w:r>
      <w:r w:rsidRPr="00857F68">
        <w:rPr>
          <w:rFonts w:ascii="Times New Roman" w:eastAsia="Calibri" w:hAnsi="Times New Roman"/>
          <w:b/>
          <w:sz w:val="28"/>
          <w:szCs w:val="28"/>
          <w:lang w:val="vi-VN"/>
        </w:rPr>
        <w:t>A. HOẠT ĐỘNG KHỞI ĐỘNG  (3 phút)</w:t>
      </w:r>
    </w:p>
    <w:p w14:paraId="535EB389" w14:textId="77777777" w:rsidR="00857F68" w:rsidRPr="00857F68" w:rsidRDefault="00857F68" w:rsidP="00857F68">
      <w:pPr>
        <w:spacing w:line="20" w:lineRule="atLeast"/>
        <w:jc w:val="both"/>
        <w:rPr>
          <w:rFonts w:ascii="Times New Roman" w:eastAsia="Calibri" w:hAnsi="Times New Roman"/>
          <w:b/>
          <w:bCs/>
          <w:sz w:val="28"/>
          <w:szCs w:val="28"/>
          <w:lang w:val="vi-VN"/>
        </w:rPr>
      </w:pPr>
      <w:r w:rsidRPr="00857F68">
        <w:rPr>
          <w:rFonts w:ascii="Times New Roman" w:eastAsia="Calibri" w:hAnsi="Times New Roman"/>
          <w:b/>
          <w:sz w:val="28"/>
          <w:szCs w:val="28"/>
          <w:lang w:val="vi-VN"/>
        </w:rPr>
        <w:t xml:space="preserve">        </w:t>
      </w:r>
      <w:r w:rsidRPr="00857F68">
        <w:rPr>
          <w:rFonts w:ascii="Times New Roman" w:eastAsia="Calibri" w:hAnsi="Times New Roman"/>
          <w:b/>
          <w:sz w:val="28"/>
          <w:szCs w:val="28"/>
        </w:rPr>
        <w:tab/>
      </w:r>
      <w:r w:rsidRPr="00857F68">
        <w:rPr>
          <w:rFonts w:ascii="Times New Roman" w:eastAsia="Calibri" w:hAnsi="Times New Roman"/>
          <w:b/>
          <w:bCs/>
          <w:sz w:val="28"/>
          <w:szCs w:val="28"/>
          <w:lang w:val="vi-VN"/>
        </w:rPr>
        <w:t>1. Mục tiêu</w:t>
      </w:r>
    </w:p>
    <w:p w14:paraId="731A67A2" w14:textId="77777777" w:rsidR="00857F68" w:rsidRPr="00857F68" w:rsidRDefault="00857F68" w:rsidP="00857F68">
      <w:pPr>
        <w:spacing w:line="20" w:lineRule="atLeast"/>
        <w:jc w:val="both"/>
        <w:rPr>
          <w:rFonts w:ascii="Times New Roman" w:eastAsia="Calibri" w:hAnsi="Times New Roman"/>
          <w:sz w:val="28"/>
          <w:szCs w:val="28"/>
          <w:lang w:val="vi-VN"/>
        </w:rPr>
      </w:pPr>
      <w:r w:rsidRPr="00857F68">
        <w:rPr>
          <w:rFonts w:ascii="Times New Roman" w:eastAsia="Calibri" w:hAnsi="Times New Roman"/>
          <w:sz w:val="28"/>
          <w:szCs w:val="28"/>
          <w:lang w:val="vi-VN"/>
        </w:rPr>
        <w:t xml:space="preserve">          - HS xác định được các nước trong khu vực Đông Á.</w:t>
      </w:r>
    </w:p>
    <w:p w14:paraId="57069C06" w14:textId="77777777" w:rsidR="00857F68" w:rsidRPr="00857F68" w:rsidRDefault="00857F68" w:rsidP="00857F68">
      <w:pPr>
        <w:tabs>
          <w:tab w:val="left" w:pos="720"/>
        </w:tabs>
        <w:spacing w:line="20" w:lineRule="atLeast"/>
        <w:jc w:val="both"/>
        <w:rPr>
          <w:rFonts w:ascii="Times New Roman" w:eastAsia="Calibri" w:hAnsi="Times New Roman"/>
          <w:sz w:val="28"/>
          <w:szCs w:val="28"/>
          <w:lang w:val="vi-VN"/>
        </w:rPr>
      </w:pPr>
      <w:r w:rsidRPr="00857F68">
        <w:rPr>
          <w:rFonts w:ascii="Times New Roman" w:eastAsia="Calibri" w:hAnsi="Times New Roman"/>
          <w:bCs/>
          <w:sz w:val="28"/>
          <w:szCs w:val="28"/>
          <w:lang w:val="vi-VN"/>
        </w:rPr>
        <w:t xml:space="preserve">          - Tạo hứng thú cho HS -&gt; </w:t>
      </w:r>
      <w:r w:rsidRPr="00857F68">
        <w:rPr>
          <w:rFonts w:ascii="Times New Roman" w:eastAsia="Calibri" w:hAnsi="Times New Roman"/>
          <w:sz w:val="28"/>
          <w:szCs w:val="28"/>
          <w:lang w:val="vi-VN"/>
        </w:rPr>
        <w:t>Kết nối với bài học.</w:t>
      </w:r>
    </w:p>
    <w:p w14:paraId="339C7ADB" w14:textId="77777777" w:rsidR="00857F68" w:rsidRPr="00857F68" w:rsidRDefault="00857F68" w:rsidP="00857F68">
      <w:pPr>
        <w:spacing w:line="20" w:lineRule="atLeast"/>
        <w:ind w:firstLine="720"/>
        <w:jc w:val="both"/>
        <w:rPr>
          <w:rFonts w:ascii="Times New Roman" w:eastAsia="Calibri" w:hAnsi="Times New Roman"/>
          <w:sz w:val="28"/>
          <w:szCs w:val="28"/>
          <w:lang w:val="vi-VN"/>
        </w:rPr>
      </w:pPr>
      <w:r w:rsidRPr="00857F68">
        <w:rPr>
          <w:rFonts w:ascii="Times New Roman" w:eastAsia="Calibri" w:hAnsi="Times New Roman"/>
          <w:b/>
          <w:bCs/>
          <w:sz w:val="28"/>
          <w:szCs w:val="28"/>
          <w:lang w:val="vi-VN"/>
        </w:rPr>
        <w:lastRenderedPageBreak/>
        <w:t>2.Phương pháp - kĩ thuật:</w:t>
      </w:r>
      <w:r w:rsidRPr="00857F68">
        <w:rPr>
          <w:rFonts w:ascii="Times New Roman" w:eastAsia="Calibri" w:hAnsi="Times New Roman"/>
          <w:sz w:val="28"/>
          <w:szCs w:val="28"/>
          <w:lang w:val="vi-VN"/>
        </w:rPr>
        <w:t xml:space="preserve"> Trực quan bản đồ, cặp nhóm</w:t>
      </w:r>
    </w:p>
    <w:p w14:paraId="1521F3E2" w14:textId="77777777" w:rsidR="00857F68" w:rsidRPr="00857F68" w:rsidRDefault="00857F68" w:rsidP="00857F68">
      <w:pPr>
        <w:spacing w:line="20" w:lineRule="atLeast"/>
        <w:jc w:val="both"/>
        <w:rPr>
          <w:rFonts w:ascii="Times New Roman" w:eastAsia="Calibri" w:hAnsi="Times New Roman"/>
          <w:sz w:val="28"/>
          <w:szCs w:val="28"/>
          <w:lang w:val="vi-VN"/>
        </w:rPr>
      </w:pPr>
      <w:r w:rsidRPr="00857F68">
        <w:rPr>
          <w:rFonts w:ascii="Times New Roman" w:eastAsia="Calibri" w:hAnsi="Times New Roman"/>
          <w:b/>
          <w:sz w:val="28"/>
          <w:szCs w:val="28"/>
          <w:lang w:val="vi-VN"/>
        </w:rPr>
        <w:t xml:space="preserve">         </w:t>
      </w:r>
      <w:r w:rsidRPr="00857F68">
        <w:rPr>
          <w:rFonts w:ascii="Times New Roman" w:eastAsia="Calibri" w:hAnsi="Times New Roman"/>
          <w:b/>
          <w:sz w:val="28"/>
          <w:szCs w:val="28"/>
        </w:rPr>
        <w:tab/>
      </w:r>
      <w:r w:rsidRPr="00857F68">
        <w:rPr>
          <w:rFonts w:ascii="Times New Roman" w:eastAsia="Calibri" w:hAnsi="Times New Roman"/>
          <w:b/>
          <w:sz w:val="28"/>
          <w:szCs w:val="28"/>
          <w:lang w:val="vi-VN"/>
        </w:rPr>
        <w:t xml:space="preserve">3. Phương tiện: </w:t>
      </w:r>
      <w:r w:rsidRPr="00857F68">
        <w:rPr>
          <w:rFonts w:ascii="Times New Roman" w:eastAsia="Calibri" w:hAnsi="Times New Roman"/>
          <w:sz w:val="28"/>
          <w:szCs w:val="28"/>
          <w:lang w:val="vi-VN"/>
        </w:rPr>
        <w:t>Bản đồ dân cư Đông Nam Á</w:t>
      </w:r>
    </w:p>
    <w:p w14:paraId="5295F426" w14:textId="77777777" w:rsidR="00857F68" w:rsidRPr="00857F68" w:rsidRDefault="00857F68" w:rsidP="00857F68">
      <w:pPr>
        <w:spacing w:line="20" w:lineRule="atLeast"/>
        <w:ind w:firstLine="720"/>
        <w:jc w:val="both"/>
        <w:rPr>
          <w:rFonts w:ascii="Times New Roman" w:eastAsia="Calibri" w:hAnsi="Times New Roman"/>
          <w:b/>
          <w:bCs/>
          <w:sz w:val="28"/>
          <w:szCs w:val="28"/>
          <w:lang w:val="vi-VN"/>
        </w:rPr>
      </w:pPr>
      <w:r w:rsidRPr="00857F68">
        <w:rPr>
          <w:rFonts w:ascii="Times New Roman" w:eastAsia="Calibri" w:hAnsi="Times New Roman"/>
          <w:b/>
          <w:bCs/>
          <w:sz w:val="28"/>
          <w:szCs w:val="28"/>
          <w:lang w:val="vi-VN"/>
        </w:rPr>
        <w:t xml:space="preserve">4. Các bước hoạt động: </w:t>
      </w:r>
    </w:p>
    <w:p w14:paraId="5DC447D8" w14:textId="77777777" w:rsidR="00857F68" w:rsidRPr="00857F68" w:rsidRDefault="00857F68" w:rsidP="00857F68">
      <w:pPr>
        <w:spacing w:line="20" w:lineRule="atLeast"/>
        <w:ind w:firstLine="720"/>
        <w:jc w:val="both"/>
        <w:rPr>
          <w:rFonts w:ascii="Times New Roman" w:eastAsia="Calibri" w:hAnsi="Times New Roman"/>
          <w:bCs/>
          <w:sz w:val="28"/>
          <w:szCs w:val="28"/>
          <w:lang w:val="vi-VN"/>
        </w:rPr>
      </w:pPr>
      <w:r w:rsidRPr="00857F68">
        <w:rPr>
          <w:rFonts w:ascii="Times New Roman" w:eastAsia="Calibri" w:hAnsi="Times New Roman"/>
          <w:i/>
          <w:iCs/>
          <w:sz w:val="28"/>
          <w:szCs w:val="28"/>
          <w:lang w:val="vi-VN"/>
        </w:rPr>
        <w:t>Bước 1</w:t>
      </w:r>
      <w:r w:rsidRPr="00857F68">
        <w:rPr>
          <w:rFonts w:ascii="Times New Roman" w:eastAsia="Calibri" w:hAnsi="Times New Roman"/>
          <w:sz w:val="28"/>
          <w:szCs w:val="28"/>
          <w:lang w:val="vi-VN"/>
        </w:rPr>
        <w:t xml:space="preserve">: </w:t>
      </w:r>
      <w:r w:rsidRPr="00857F68">
        <w:rPr>
          <w:rFonts w:ascii="Times New Roman" w:eastAsia="Calibri" w:hAnsi="Times New Roman"/>
          <w:bCs/>
          <w:sz w:val="28"/>
          <w:szCs w:val="28"/>
          <w:lang w:val="vi-VN"/>
        </w:rPr>
        <w:t>GV yêu cầu HS quan sát bản đồ dân cư và các nước Đông Nam Á.</w:t>
      </w:r>
    </w:p>
    <w:p w14:paraId="4E0514D7" w14:textId="77777777" w:rsidR="00857F68" w:rsidRPr="00857F68" w:rsidRDefault="00857F68" w:rsidP="00857F68">
      <w:pPr>
        <w:spacing w:line="20" w:lineRule="atLeast"/>
        <w:ind w:firstLine="720"/>
        <w:jc w:val="both"/>
        <w:rPr>
          <w:rFonts w:ascii="Times New Roman" w:eastAsia="Calibri" w:hAnsi="Times New Roman"/>
          <w:b/>
          <w:bCs/>
          <w:i/>
          <w:iCs/>
          <w:sz w:val="28"/>
          <w:szCs w:val="28"/>
          <w:lang w:val="vi-VN"/>
        </w:rPr>
      </w:pPr>
      <w:r w:rsidRPr="00857F68">
        <w:rPr>
          <w:rFonts w:ascii="Times New Roman" w:eastAsia="Calibri" w:hAnsi="Times New Roman"/>
          <w:bCs/>
          <w:sz w:val="28"/>
          <w:szCs w:val="28"/>
          <w:lang w:val="vi-VN"/>
        </w:rPr>
        <w:t>HS quan sát kết hợp lược đố SGK H15.1, HS đọc tên các nước ĐNÁ</w:t>
      </w:r>
    </w:p>
    <w:p w14:paraId="33FD611C" w14:textId="77777777" w:rsidR="00857F68" w:rsidRPr="00857F68" w:rsidRDefault="00857F68" w:rsidP="00857F68">
      <w:pPr>
        <w:spacing w:line="20" w:lineRule="atLeast"/>
        <w:jc w:val="both"/>
        <w:rPr>
          <w:rFonts w:ascii="Times New Roman" w:eastAsia="Calibri" w:hAnsi="Times New Roman"/>
          <w:bCs/>
          <w:sz w:val="28"/>
          <w:szCs w:val="28"/>
          <w:lang w:val="vi-VN"/>
        </w:rPr>
      </w:pPr>
      <w:r w:rsidRPr="00857F68">
        <w:rPr>
          <w:rFonts w:ascii="Times New Roman" w:eastAsia="Calibri" w:hAnsi="Times New Roman"/>
          <w:bCs/>
          <w:sz w:val="28"/>
          <w:szCs w:val="28"/>
          <w:lang w:val="vi-VN"/>
        </w:rPr>
        <w:t xml:space="preserve">   </w:t>
      </w:r>
      <w:r w:rsidRPr="00857F68">
        <w:rPr>
          <w:rFonts w:ascii="Times New Roman" w:eastAsia="Calibri" w:hAnsi="Times New Roman"/>
          <w:bCs/>
          <w:sz w:val="28"/>
          <w:szCs w:val="28"/>
        </w:rPr>
        <w:tab/>
      </w:r>
      <w:r w:rsidRPr="00857F68">
        <w:rPr>
          <w:rFonts w:ascii="Times New Roman" w:eastAsia="Calibri" w:hAnsi="Times New Roman"/>
          <w:bCs/>
          <w:sz w:val="28"/>
          <w:szCs w:val="28"/>
          <w:lang w:val="vi-VN"/>
        </w:rPr>
        <w:t xml:space="preserve">Bước 2: HS làm việc cặp nhóm 2 em </w:t>
      </w:r>
    </w:p>
    <w:p w14:paraId="1A834352" w14:textId="77777777" w:rsidR="00857F68" w:rsidRPr="00857F68" w:rsidRDefault="00857F68" w:rsidP="00857F68">
      <w:pPr>
        <w:spacing w:line="20" w:lineRule="atLeast"/>
        <w:jc w:val="both"/>
        <w:rPr>
          <w:rFonts w:ascii="Times New Roman" w:eastAsia="Calibri" w:hAnsi="Times New Roman"/>
          <w:color w:val="FF0000"/>
          <w:sz w:val="28"/>
          <w:szCs w:val="28"/>
          <w:lang w:val="vi-VN"/>
        </w:rPr>
      </w:pPr>
      <w:r w:rsidRPr="00857F68">
        <w:rPr>
          <w:rFonts w:ascii="Times New Roman" w:eastAsia="Calibri" w:hAnsi="Times New Roman"/>
          <w:bCs/>
          <w:sz w:val="28"/>
          <w:szCs w:val="28"/>
          <w:lang w:val="vi-VN"/>
        </w:rPr>
        <w:t xml:space="preserve">   </w:t>
      </w:r>
      <w:r w:rsidRPr="00857F68">
        <w:rPr>
          <w:rFonts w:ascii="Times New Roman" w:eastAsia="Calibri" w:hAnsi="Times New Roman"/>
          <w:bCs/>
          <w:sz w:val="28"/>
          <w:szCs w:val="28"/>
        </w:rPr>
        <w:tab/>
      </w:r>
      <w:r w:rsidRPr="00857F68">
        <w:rPr>
          <w:rFonts w:ascii="Times New Roman" w:eastAsia="Calibri" w:hAnsi="Times New Roman"/>
          <w:bCs/>
          <w:sz w:val="28"/>
          <w:szCs w:val="28"/>
          <w:lang w:val="vi-VN"/>
        </w:rPr>
        <w:t>Bước 3: HS trình bày, nhận xét, bổ sung.</w:t>
      </w:r>
    </w:p>
    <w:p w14:paraId="38BA5397" w14:textId="77777777" w:rsidR="00857F68" w:rsidRPr="00857F68" w:rsidRDefault="00857F68" w:rsidP="00857F68">
      <w:pPr>
        <w:spacing w:line="20" w:lineRule="atLeast"/>
        <w:jc w:val="both"/>
        <w:rPr>
          <w:rFonts w:ascii="Times New Roman" w:eastAsia="Calibri" w:hAnsi="Times New Roman"/>
          <w:i/>
          <w:iCs/>
          <w:sz w:val="28"/>
          <w:szCs w:val="28"/>
          <w:lang w:val="vi-VN"/>
        </w:rPr>
      </w:pPr>
      <w:r w:rsidRPr="00857F68">
        <w:rPr>
          <w:rFonts w:ascii="Times New Roman" w:eastAsia="Calibri" w:hAnsi="Times New Roman"/>
          <w:sz w:val="28"/>
          <w:szCs w:val="28"/>
          <w:lang w:val="vi-VN"/>
        </w:rPr>
        <w:t xml:space="preserve">   </w:t>
      </w:r>
      <w:r w:rsidRPr="00857F68">
        <w:rPr>
          <w:rFonts w:ascii="Times New Roman" w:eastAsia="Calibri" w:hAnsi="Times New Roman"/>
          <w:sz w:val="28"/>
          <w:szCs w:val="28"/>
        </w:rPr>
        <w:tab/>
      </w:r>
      <w:r w:rsidRPr="00857F68">
        <w:rPr>
          <w:rFonts w:ascii="Times New Roman" w:eastAsia="Calibri" w:hAnsi="Times New Roman"/>
          <w:sz w:val="28"/>
          <w:szCs w:val="28"/>
          <w:lang w:val="vi-VN"/>
        </w:rPr>
        <w:t xml:space="preserve">Bước 4: GV dẫn dắt vào vấn đề: Đông Nam Á là cầu nối giữa 2 châu lục và 2 đại dương vị trí đó đã có ảnh hưởng rất lớn tới đặc điểm dân cư, xã hội của các nước trong khu vực . Để hiểu rõ về đặc điểm dân cư, xã hội như thế nào , </w:t>
      </w:r>
      <w:r w:rsidRPr="00857F68">
        <w:rPr>
          <w:rFonts w:ascii="Times New Roman" w:eastAsia="Calibri" w:hAnsi="Times New Roman"/>
          <w:bCs/>
          <w:sz w:val="28"/>
          <w:szCs w:val="28"/>
          <w:lang w:val="vi-VN"/>
        </w:rPr>
        <w:t>chúng ta sẽ cùng tìm hiểu bài học hôm nay</w:t>
      </w:r>
      <w:r w:rsidRPr="00857F68">
        <w:rPr>
          <w:rFonts w:ascii="Times New Roman" w:eastAsia="Calibri" w:hAnsi="Times New Roman"/>
          <w:i/>
          <w:iCs/>
          <w:sz w:val="28"/>
          <w:szCs w:val="28"/>
          <w:lang w:val="vi-VN"/>
        </w:rPr>
        <w:t>.</w:t>
      </w:r>
    </w:p>
    <w:p w14:paraId="5F25A78A" w14:textId="77777777" w:rsidR="00857F68" w:rsidRPr="00857F68" w:rsidRDefault="00857F68" w:rsidP="00857F68">
      <w:pPr>
        <w:spacing w:line="20" w:lineRule="atLeast"/>
        <w:ind w:firstLine="720"/>
        <w:jc w:val="both"/>
        <w:rPr>
          <w:rFonts w:ascii="Times New Roman" w:eastAsia="Calibri" w:hAnsi="Times New Roman"/>
          <w:bCs/>
          <w:color w:val="000000"/>
          <w:sz w:val="28"/>
          <w:szCs w:val="28"/>
          <w:lang w:val="vi-VN"/>
        </w:rPr>
      </w:pPr>
      <w:r w:rsidRPr="00857F68">
        <w:rPr>
          <w:rFonts w:ascii="Times New Roman" w:eastAsia="Calibri" w:hAnsi="Times New Roman"/>
          <w:b/>
          <w:color w:val="000000"/>
          <w:sz w:val="28"/>
          <w:szCs w:val="28"/>
          <w:lang w:val="vi-VN"/>
        </w:rPr>
        <w:t>B. HÌNH THÀNH KIẾN THỨC MỚI</w:t>
      </w:r>
    </w:p>
    <w:p w14:paraId="42993140" w14:textId="77777777" w:rsidR="00857F68" w:rsidRPr="00857F68" w:rsidRDefault="00857F68" w:rsidP="00857F68">
      <w:pPr>
        <w:spacing w:line="20" w:lineRule="atLeast"/>
        <w:jc w:val="both"/>
        <w:rPr>
          <w:rFonts w:ascii="Times New Roman" w:eastAsia="Calibri" w:hAnsi="Times New Roman"/>
          <w:i/>
          <w:color w:val="000000"/>
          <w:sz w:val="28"/>
          <w:szCs w:val="28"/>
          <w:lang w:val="vi-VN"/>
        </w:rPr>
      </w:pPr>
      <w:r w:rsidRPr="00857F68">
        <w:rPr>
          <w:rFonts w:ascii="Times New Roman" w:eastAsia="Calibri" w:hAnsi="Times New Roman"/>
          <w:b/>
          <w:bCs/>
          <w:color w:val="000000"/>
          <w:sz w:val="28"/>
          <w:szCs w:val="28"/>
          <w:lang w:val="vi-VN"/>
        </w:rPr>
        <w:t xml:space="preserve">    </w:t>
      </w:r>
      <w:r w:rsidRPr="00857F68">
        <w:rPr>
          <w:rFonts w:ascii="Times New Roman" w:eastAsia="Calibri" w:hAnsi="Times New Roman"/>
          <w:b/>
          <w:bCs/>
          <w:color w:val="000000"/>
          <w:sz w:val="28"/>
          <w:szCs w:val="28"/>
        </w:rPr>
        <w:tab/>
      </w:r>
      <w:r w:rsidRPr="00857F68">
        <w:rPr>
          <w:rFonts w:ascii="Times New Roman" w:eastAsia="Calibri" w:hAnsi="Times New Roman"/>
          <w:b/>
          <w:bCs/>
          <w:color w:val="000000"/>
          <w:sz w:val="28"/>
          <w:szCs w:val="28"/>
          <w:lang w:val="vi-VN"/>
        </w:rPr>
        <w:t xml:space="preserve">HOẠT ĐỘNG </w:t>
      </w:r>
      <w:r w:rsidRPr="00857F68">
        <w:rPr>
          <w:rFonts w:ascii="Times New Roman" w:eastAsia="Calibri" w:hAnsi="Times New Roman"/>
          <w:b/>
          <w:color w:val="000000"/>
          <w:sz w:val="28"/>
          <w:szCs w:val="28"/>
          <w:lang w:val="vi-VN"/>
        </w:rPr>
        <w:t xml:space="preserve">1. Tìm hiểu dân số ĐNÁ so với châu Á và thế giới </w:t>
      </w:r>
      <w:r w:rsidRPr="00857F68">
        <w:rPr>
          <w:rFonts w:ascii="Times New Roman" w:eastAsia="Calibri" w:hAnsi="Times New Roman"/>
          <w:i/>
          <w:color w:val="000000"/>
          <w:sz w:val="28"/>
          <w:szCs w:val="28"/>
          <w:lang w:val="vi-VN"/>
        </w:rPr>
        <w:t>(7 phút)</w:t>
      </w:r>
    </w:p>
    <w:p w14:paraId="0A032F1B" w14:textId="77777777" w:rsidR="00857F68" w:rsidRPr="00857F68" w:rsidRDefault="00857F68" w:rsidP="00857F68">
      <w:pPr>
        <w:spacing w:line="20" w:lineRule="atLeast"/>
        <w:jc w:val="both"/>
        <w:rPr>
          <w:rFonts w:ascii="Times New Roman" w:eastAsia="Calibri" w:hAnsi="Times New Roman"/>
          <w:color w:val="000000"/>
          <w:sz w:val="28"/>
          <w:szCs w:val="28"/>
          <w:lang w:val="vi-VN"/>
        </w:rPr>
      </w:pPr>
      <w:r w:rsidRPr="00857F68">
        <w:rPr>
          <w:rFonts w:ascii="Times New Roman" w:eastAsia="Calibri" w:hAnsi="Times New Roman"/>
          <w:i/>
          <w:color w:val="000000"/>
          <w:sz w:val="28"/>
          <w:szCs w:val="28"/>
          <w:lang w:val="vi-VN"/>
        </w:rPr>
        <w:t xml:space="preserve">            1. Mục tiêu: </w:t>
      </w:r>
      <w:r w:rsidRPr="00857F68">
        <w:rPr>
          <w:rFonts w:ascii="Times New Roman" w:eastAsia="Calibri" w:hAnsi="Times New Roman"/>
          <w:color w:val="000000"/>
          <w:sz w:val="28"/>
          <w:szCs w:val="28"/>
          <w:lang w:val="vi-VN"/>
        </w:rPr>
        <w:t>Biết được số dân, MĐ DS, tỉ lệ gia tăng của khu vực so với châu Á và thế giới</w:t>
      </w:r>
    </w:p>
    <w:p w14:paraId="3732E3E5" w14:textId="77777777" w:rsidR="00857F68" w:rsidRPr="00857F68" w:rsidRDefault="00857F68" w:rsidP="00857F68">
      <w:pPr>
        <w:spacing w:line="20" w:lineRule="atLeast"/>
        <w:ind w:firstLine="720"/>
        <w:jc w:val="both"/>
        <w:rPr>
          <w:rFonts w:ascii="Times New Roman" w:eastAsia="Calibri" w:hAnsi="Times New Roman"/>
          <w:i/>
          <w:color w:val="000000"/>
          <w:sz w:val="28"/>
          <w:szCs w:val="28"/>
          <w:lang w:val="vi-VN"/>
        </w:rPr>
      </w:pPr>
      <w:r w:rsidRPr="00857F68">
        <w:rPr>
          <w:rFonts w:ascii="Times New Roman" w:eastAsia="Calibri" w:hAnsi="Times New Roman"/>
          <w:i/>
          <w:sz w:val="28"/>
          <w:szCs w:val="28"/>
          <w:lang w:val="vi-VN"/>
        </w:rPr>
        <w:t>2. Phương pháp/Kĩ thuật dạy học:</w:t>
      </w:r>
      <w:r w:rsidRPr="00857F68">
        <w:rPr>
          <w:rFonts w:ascii="Times New Roman" w:eastAsia="Calibri" w:hAnsi="Times New Roman"/>
          <w:sz w:val="28"/>
          <w:szCs w:val="28"/>
          <w:lang w:val="vi-VN"/>
        </w:rPr>
        <w:t xml:space="preserve"> PP trực quan,sử dụng SGK, bản đồ dân cư châu á và Đông Nam Á,bảng số liệu15.1, phiếu học tập …</w:t>
      </w:r>
    </w:p>
    <w:p w14:paraId="365D8DCD" w14:textId="77777777" w:rsidR="00857F68" w:rsidRPr="00857F68" w:rsidRDefault="00857F68" w:rsidP="00857F68">
      <w:pPr>
        <w:spacing w:line="20" w:lineRule="atLeast"/>
        <w:ind w:firstLine="720"/>
        <w:jc w:val="both"/>
        <w:rPr>
          <w:rFonts w:ascii="Times New Roman" w:eastAsia="Calibri" w:hAnsi="Times New Roman"/>
          <w:sz w:val="28"/>
          <w:szCs w:val="28"/>
          <w:lang w:val="vi-VN"/>
        </w:rPr>
      </w:pPr>
      <w:r w:rsidRPr="00857F68">
        <w:rPr>
          <w:rFonts w:ascii="Times New Roman" w:eastAsia="Calibri" w:hAnsi="Times New Roman"/>
          <w:i/>
          <w:sz w:val="28"/>
          <w:szCs w:val="28"/>
          <w:lang w:val="vi-VN"/>
        </w:rPr>
        <w:t>3. Hình thức tổ chức:</w:t>
      </w:r>
      <w:r w:rsidRPr="00857F68">
        <w:rPr>
          <w:rFonts w:ascii="Times New Roman" w:eastAsia="Calibri" w:hAnsi="Times New Roman"/>
          <w:sz w:val="28"/>
          <w:szCs w:val="28"/>
          <w:lang w:val="vi-VN"/>
        </w:rPr>
        <w:t xml:space="preserve"> Cặp nhóm,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8"/>
        <w:gridCol w:w="3713"/>
      </w:tblGrid>
      <w:tr w:rsidR="00857F68" w:rsidRPr="00857F68" w14:paraId="7EB30F02" w14:textId="77777777" w:rsidTr="00857F68">
        <w:trPr>
          <w:trHeight w:val="56"/>
        </w:trPr>
        <w:tc>
          <w:tcPr>
            <w:tcW w:w="5768" w:type="dxa"/>
            <w:tcBorders>
              <w:top w:val="single" w:sz="4" w:space="0" w:color="auto"/>
              <w:left w:val="single" w:sz="4" w:space="0" w:color="auto"/>
              <w:bottom w:val="single" w:sz="4" w:space="0" w:color="auto"/>
              <w:right w:val="single" w:sz="4" w:space="0" w:color="auto"/>
            </w:tcBorders>
            <w:hideMark/>
          </w:tcPr>
          <w:p w14:paraId="3E15C17F" w14:textId="77777777" w:rsidR="00857F68" w:rsidRPr="00857F68" w:rsidRDefault="00857F68" w:rsidP="00857F68">
            <w:pPr>
              <w:tabs>
                <w:tab w:val="left" w:pos="720"/>
              </w:tabs>
              <w:spacing w:line="20" w:lineRule="atLeast"/>
              <w:jc w:val="center"/>
              <w:rPr>
                <w:rFonts w:ascii="Times New Roman" w:eastAsia="Calibri" w:hAnsi="Times New Roman"/>
                <w:b/>
                <w:color w:val="000000"/>
                <w:lang w:val="vi-VN"/>
              </w:rPr>
            </w:pPr>
            <w:r w:rsidRPr="00857F68">
              <w:rPr>
                <w:rFonts w:ascii="Times New Roman" w:eastAsia="Calibri" w:hAnsi="Times New Roman"/>
                <w:b/>
                <w:color w:val="000000"/>
                <w:lang w:val="vi-VN"/>
              </w:rPr>
              <w:t>HOẠT ĐỘNG CỦA GIÁO VIÊN VÀ HỌC SINH</w:t>
            </w:r>
          </w:p>
        </w:tc>
        <w:tc>
          <w:tcPr>
            <w:tcW w:w="3713" w:type="dxa"/>
            <w:tcBorders>
              <w:top w:val="single" w:sz="4" w:space="0" w:color="auto"/>
              <w:left w:val="single" w:sz="4" w:space="0" w:color="auto"/>
              <w:bottom w:val="single" w:sz="4" w:space="0" w:color="auto"/>
              <w:right w:val="single" w:sz="4" w:space="0" w:color="auto"/>
            </w:tcBorders>
            <w:hideMark/>
          </w:tcPr>
          <w:p w14:paraId="63ACFEAD" w14:textId="77777777" w:rsidR="00857F68" w:rsidRPr="00857F68" w:rsidRDefault="00857F68" w:rsidP="00857F68">
            <w:pPr>
              <w:tabs>
                <w:tab w:val="left" w:pos="720"/>
              </w:tabs>
              <w:spacing w:line="20" w:lineRule="atLeast"/>
              <w:jc w:val="center"/>
              <w:rPr>
                <w:rFonts w:ascii="Times New Roman" w:eastAsia="Calibri" w:hAnsi="Times New Roman"/>
                <w:b/>
                <w:color w:val="000000"/>
              </w:rPr>
            </w:pPr>
            <w:r w:rsidRPr="00857F68">
              <w:rPr>
                <w:rFonts w:ascii="Times New Roman" w:eastAsia="Calibri" w:hAnsi="Times New Roman"/>
                <w:b/>
                <w:color w:val="000000"/>
              </w:rPr>
              <w:t>NỘI DUNG</w:t>
            </w:r>
          </w:p>
        </w:tc>
      </w:tr>
      <w:tr w:rsidR="00857F68" w:rsidRPr="00857F68" w14:paraId="79333C02" w14:textId="77777777" w:rsidTr="00857F68">
        <w:trPr>
          <w:trHeight w:val="2177"/>
        </w:trPr>
        <w:tc>
          <w:tcPr>
            <w:tcW w:w="5768" w:type="dxa"/>
            <w:tcBorders>
              <w:top w:val="single" w:sz="4" w:space="0" w:color="auto"/>
              <w:left w:val="single" w:sz="4" w:space="0" w:color="auto"/>
              <w:bottom w:val="single" w:sz="4" w:space="0" w:color="auto"/>
              <w:right w:val="single" w:sz="4" w:space="0" w:color="auto"/>
            </w:tcBorders>
            <w:hideMark/>
          </w:tcPr>
          <w:p w14:paraId="3653A99A" w14:textId="77777777" w:rsidR="00857F68" w:rsidRPr="00857F68" w:rsidRDefault="00857F68" w:rsidP="00857F68">
            <w:pPr>
              <w:rPr>
                <w:rFonts w:ascii="Times New Roman" w:eastAsia="Calibri" w:hAnsi="Times New Roman"/>
                <w:sz w:val="28"/>
                <w:szCs w:val="28"/>
              </w:rPr>
            </w:pPr>
            <w:r w:rsidRPr="00857F68">
              <w:rPr>
                <w:rFonts w:ascii="Times New Roman" w:eastAsia="Calibri" w:hAnsi="Times New Roman"/>
                <w:i/>
                <w:sz w:val="28"/>
                <w:szCs w:val="28"/>
              </w:rPr>
              <w:t>Bước 1:</w:t>
            </w:r>
            <w:r w:rsidRPr="00857F68">
              <w:rPr>
                <w:rFonts w:ascii="Times New Roman" w:eastAsia="Calibri" w:hAnsi="Times New Roman"/>
                <w:sz w:val="28"/>
                <w:szCs w:val="28"/>
              </w:rPr>
              <w:t xml:space="preserve"> GV yêu cầu HS</w:t>
            </w:r>
            <w:r w:rsidRPr="00857F68">
              <w:rPr>
                <w:rFonts w:ascii="Times New Roman" w:eastAsia="Calibri" w:hAnsi="Times New Roman"/>
                <w:sz w:val="28"/>
                <w:szCs w:val="28"/>
                <w:lang w:val="vi-VN"/>
              </w:rPr>
              <w:t xml:space="preserve"> dựa vào </w:t>
            </w:r>
            <w:r w:rsidRPr="00857F68">
              <w:rPr>
                <w:rFonts w:ascii="Times New Roman" w:eastAsia="Calibri" w:hAnsi="Times New Roman"/>
                <w:sz w:val="28"/>
                <w:szCs w:val="28"/>
              </w:rPr>
              <w:t xml:space="preserve">bảng 15.1 </w:t>
            </w:r>
          </w:p>
          <w:p w14:paraId="429E45BF" w14:textId="77777777" w:rsidR="00857F68" w:rsidRPr="00857F68" w:rsidRDefault="00857F68" w:rsidP="00857F68">
            <w:pPr>
              <w:jc w:val="both"/>
              <w:rPr>
                <w:rFonts w:ascii="Times New Roman" w:eastAsia="Calibri" w:hAnsi="Times New Roman"/>
                <w:sz w:val="28"/>
                <w:szCs w:val="28"/>
              </w:rPr>
            </w:pPr>
            <w:r w:rsidRPr="00857F68">
              <w:rPr>
                <w:rFonts w:ascii="Times New Roman" w:eastAsia="Calibri" w:hAnsi="Times New Roman"/>
                <w:sz w:val="28"/>
                <w:szCs w:val="28"/>
              </w:rPr>
              <w:t>So sánh số dân, mật độ dân số trung bình, tỉ lệ tăng dân số hằng năm của khu vực so với châu Á và thế giới.</w:t>
            </w:r>
          </w:p>
          <w:p w14:paraId="4CE69132" w14:textId="77777777" w:rsidR="00857F68" w:rsidRPr="00857F68" w:rsidRDefault="00857F68" w:rsidP="00857F68">
            <w:pPr>
              <w:contextualSpacing/>
              <w:rPr>
                <w:rFonts w:ascii="Times New Roman" w:eastAsia="Calibri" w:hAnsi="Times New Roman"/>
                <w:sz w:val="28"/>
                <w:szCs w:val="28"/>
              </w:rPr>
            </w:pPr>
            <w:r w:rsidRPr="00857F68">
              <w:rPr>
                <w:rFonts w:ascii="Times New Roman" w:eastAsia="Calibri" w:hAnsi="Times New Roman"/>
                <w:sz w:val="28"/>
                <w:szCs w:val="28"/>
              </w:rPr>
              <w:t>Bước 2: HS làm việc 2 em/ nhóm.</w:t>
            </w:r>
          </w:p>
          <w:p w14:paraId="445CF8B7" w14:textId="77777777" w:rsidR="00857F68" w:rsidRPr="00857F68" w:rsidRDefault="00857F68" w:rsidP="00857F68">
            <w:pPr>
              <w:contextualSpacing/>
              <w:rPr>
                <w:rFonts w:ascii="Times New Roman" w:eastAsia="Calibri" w:hAnsi="Times New Roman"/>
                <w:sz w:val="28"/>
                <w:szCs w:val="28"/>
              </w:rPr>
            </w:pPr>
            <w:r w:rsidRPr="00857F68">
              <w:rPr>
                <w:rFonts w:ascii="Times New Roman" w:eastAsia="Calibri" w:hAnsi="Times New Roman"/>
                <w:sz w:val="28"/>
                <w:szCs w:val="28"/>
              </w:rPr>
              <w:t>Bước 3: HS trình bày, nhận xét, bổ sung.</w:t>
            </w:r>
          </w:p>
          <w:p w14:paraId="3DBE5E3F" w14:textId="77777777" w:rsidR="00857F68" w:rsidRPr="00857F68" w:rsidRDefault="00857F68" w:rsidP="00857F68">
            <w:pPr>
              <w:widowControl w:val="0"/>
              <w:adjustRightInd w:val="0"/>
              <w:spacing w:after="200"/>
              <w:textAlignment w:val="baseline"/>
              <w:rPr>
                <w:rFonts w:ascii="Times New Roman" w:eastAsia="Calibri" w:hAnsi="Times New Roman"/>
                <w:sz w:val="28"/>
                <w:szCs w:val="28"/>
              </w:rPr>
            </w:pPr>
            <w:r w:rsidRPr="00857F68">
              <w:rPr>
                <w:rFonts w:ascii="Times New Roman" w:eastAsia="Calibri" w:hAnsi="Times New Roman"/>
                <w:sz w:val="28"/>
                <w:szCs w:val="28"/>
              </w:rPr>
              <w:t xml:space="preserve">Bước 4: GV chuẩn xác kiến thức </w:t>
            </w:r>
          </w:p>
        </w:tc>
        <w:tc>
          <w:tcPr>
            <w:tcW w:w="3713" w:type="dxa"/>
            <w:tcBorders>
              <w:top w:val="single" w:sz="4" w:space="0" w:color="auto"/>
              <w:left w:val="single" w:sz="4" w:space="0" w:color="auto"/>
              <w:bottom w:val="single" w:sz="4" w:space="0" w:color="auto"/>
              <w:right w:val="single" w:sz="4" w:space="0" w:color="auto"/>
            </w:tcBorders>
            <w:hideMark/>
          </w:tcPr>
          <w:p w14:paraId="4B326197" w14:textId="77777777" w:rsidR="00857F68" w:rsidRPr="00857F68" w:rsidRDefault="00857F68" w:rsidP="00857F68">
            <w:pPr>
              <w:widowControl w:val="0"/>
              <w:adjustRightInd w:val="0"/>
              <w:spacing w:after="200" w:line="360" w:lineRule="atLeast"/>
              <w:textAlignment w:val="baseline"/>
              <w:rPr>
                <w:rFonts w:ascii="Times New Roman" w:eastAsia="Calibri" w:hAnsi="Times New Roman"/>
                <w:b/>
                <w:bCs/>
                <w:sz w:val="28"/>
                <w:szCs w:val="28"/>
              </w:rPr>
            </w:pPr>
            <w:r w:rsidRPr="00857F68">
              <w:rPr>
                <w:rFonts w:ascii="Times New Roman" w:eastAsia="Calibri" w:hAnsi="Times New Roman"/>
                <w:b/>
                <w:bCs/>
                <w:sz w:val="28"/>
                <w:szCs w:val="28"/>
              </w:rPr>
              <w:t>I/ Đặc điểm dân cư:</w:t>
            </w:r>
          </w:p>
          <w:p w14:paraId="66D6BB5D" w14:textId="77777777" w:rsidR="00857F68" w:rsidRPr="00857F68" w:rsidRDefault="00857F68" w:rsidP="00857F68">
            <w:pPr>
              <w:widowControl w:val="0"/>
              <w:adjustRightInd w:val="0"/>
              <w:spacing w:after="200" w:line="360" w:lineRule="atLeast"/>
              <w:textAlignment w:val="baseline"/>
              <w:rPr>
                <w:rFonts w:ascii="Times New Roman" w:eastAsia="Calibri" w:hAnsi="Times New Roman"/>
                <w:bCs/>
                <w:sz w:val="28"/>
                <w:szCs w:val="28"/>
              </w:rPr>
            </w:pPr>
            <w:r w:rsidRPr="00857F68">
              <w:rPr>
                <w:rFonts w:ascii="Times New Roman" w:eastAsia="Calibri" w:hAnsi="Times New Roman"/>
                <w:bCs/>
                <w:sz w:val="28"/>
                <w:szCs w:val="28"/>
              </w:rPr>
              <w:t xml:space="preserve">- Dân số ĐNÁ đông. </w:t>
            </w:r>
          </w:p>
          <w:p w14:paraId="56DED2FF" w14:textId="77777777" w:rsidR="00857F68" w:rsidRPr="00857F68" w:rsidRDefault="00857F68" w:rsidP="00857F68">
            <w:pPr>
              <w:widowControl w:val="0"/>
              <w:adjustRightInd w:val="0"/>
              <w:spacing w:after="200"/>
              <w:textAlignment w:val="baseline"/>
              <w:rPr>
                <w:rFonts w:ascii="Times New Roman" w:eastAsia="Calibri" w:hAnsi="Times New Roman"/>
                <w:sz w:val="28"/>
                <w:szCs w:val="28"/>
              </w:rPr>
            </w:pPr>
            <w:r w:rsidRPr="00857F68">
              <w:rPr>
                <w:rFonts w:ascii="Times New Roman" w:eastAsia="Calibri" w:hAnsi="Times New Roman"/>
                <w:sz w:val="28"/>
                <w:szCs w:val="28"/>
              </w:rPr>
              <w:t>- MĐ DS thuộc loại cao so với thế giới và tương đương với châu Á.</w:t>
            </w:r>
          </w:p>
          <w:p w14:paraId="3D517646" w14:textId="77777777" w:rsidR="00857F68" w:rsidRPr="00857F68" w:rsidRDefault="00857F68" w:rsidP="00857F68">
            <w:pPr>
              <w:widowControl w:val="0"/>
              <w:adjustRightInd w:val="0"/>
              <w:spacing w:after="200"/>
              <w:textAlignment w:val="baseline"/>
              <w:rPr>
                <w:rFonts w:ascii="Times New Roman" w:eastAsia="Calibri" w:hAnsi="Times New Roman"/>
                <w:sz w:val="28"/>
                <w:szCs w:val="28"/>
              </w:rPr>
            </w:pPr>
            <w:r w:rsidRPr="00857F68">
              <w:rPr>
                <w:rFonts w:ascii="Times New Roman" w:eastAsia="Calibri" w:hAnsi="Times New Roman"/>
                <w:sz w:val="28"/>
                <w:szCs w:val="28"/>
              </w:rPr>
              <w:t xml:space="preserve">- Tỉ lệ gia tăng dân số cao. </w:t>
            </w:r>
          </w:p>
        </w:tc>
      </w:tr>
    </w:tbl>
    <w:p w14:paraId="29998B36"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b/>
          <w:sz w:val="28"/>
          <w:szCs w:val="28"/>
        </w:rPr>
        <w:t xml:space="preserve">  </w:t>
      </w:r>
      <w:r w:rsidRPr="00857F68">
        <w:rPr>
          <w:rFonts w:ascii="Times New Roman" w:eastAsia="Calibri" w:hAnsi="Times New Roman"/>
          <w:b/>
          <w:sz w:val="28"/>
          <w:szCs w:val="28"/>
        </w:rPr>
        <w:tab/>
        <w:t xml:space="preserve">HOẠT ĐỘNG 2. Tìm hiểu tên các nước, dân số, thủ đô, sự phân bố dân cư, ý nghĩa đối với sự phát triển kinh tế xã hội   </w:t>
      </w:r>
      <w:r w:rsidRPr="00857F68">
        <w:rPr>
          <w:rFonts w:ascii="Times New Roman" w:eastAsia="Calibri" w:hAnsi="Times New Roman"/>
          <w:i/>
          <w:sz w:val="28"/>
          <w:szCs w:val="28"/>
        </w:rPr>
        <w:t>(Thời gian: 15 phút)</w:t>
      </w:r>
    </w:p>
    <w:p w14:paraId="027E6033"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i/>
          <w:sz w:val="28"/>
          <w:szCs w:val="28"/>
        </w:rPr>
        <w:t xml:space="preserve">      </w:t>
      </w:r>
      <w:r w:rsidRPr="00857F68">
        <w:rPr>
          <w:rFonts w:ascii="Times New Roman" w:eastAsia="Calibri" w:hAnsi="Times New Roman"/>
          <w:i/>
          <w:sz w:val="28"/>
          <w:szCs w:val="28"/>
        </w:rPr>
        <w:tab/>
        <w:t xml:space="preserve">1. Mục tiêu: </w:t>
      </w:r>
      <w:r w:rsidRPr="00857F68">
        <w:rPr>
          <w:rFonts w:ascii="Times New Roman" w:eastAsia="Calibri" w:hAnsi="Times New Roman"/>
          <w:sz w:val="28"/>
          <w:szCs w:val="28"/>
        </w:rPr>
        <w:t>Biết được tên nước, thủ đô, sự phân bố dân cư, ý nghĩa của dân số đông đối với phát triển kinh tế xã hội.</w:t>
      </w:r>
    </w:p>
    <w:p w14:paraId="453D463D"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i/>
          <w:sz w:val="28"/>
          <w:szCs w:val="28"/>
        </w:rPr>
        <w:t xml:space="preserve">2. </w:t>
      </w:r>
      <w:r w:rsidRPr="00857F68">
        <w:rPr>
          <w:rFonts w:ascii="Times New Roman" w:eastAsia="Calibri" w:hAnsi="Times New Roman"/>
          <w:i/>
          <w:sz w:val="28"/>
          <w:szCs w:val="28"/>
          <w:lang w:val="vi-VN"/>
        </w:rPr>
        <w:t>Phương pháp/Kĩ thuật dạy họ</w:t>
      </w:r>
      <w:r w:rsidRPr="00857F68">
        <w:rPr>
          <w:rFonts w:ascii="Times New Roman" w:eastAsia="Calibri" w:hAnsi="Times New Roman"/>
          <w:i/>
          <w:sz w:val="28"/>
          <w:szCs w:val="28"/>
        </w:rPr>
        <w:t>c:</w:t>
      </w:r>
      <w:r w:rsidRPr="00857F68">
        <w:rPr>
          <w:rFonts w:ascii="Times New Roman" w:eastAsia="Calibri" w:hAnsi="Times New Roman"/>
          <w:sz w:val="28"/>
          <w:szCs w:val="28"/>
        </w:rPr>
        <w:t xml:space="preserve"> PP trực quan bản đồ, Bảng 15.2, SGK… Hợp tác nhóm</w:t>
      </w:r>
    </w:p>
    <w:p w14:paraId="5ABC7777"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i/>
          <w:sz w:val="28"/>
          <w:szCs w:val="28"/>
        </w:rPr>
        <w:t>3. H</w:t>
      </w:r>
      <w:r w:rsidRPr="00857F68">
        <w:rPr>
          <w:rFonts w:ascii="Times New Roman" w:eastAsia="Calibri" w:hAnsi="Times New Roman"/>
          <w:i/>
          <w:sz w:val="28"/>
          <w:szCs w:val="28"/>
          <w:lang w:val="vi-VN"/>
        </w:rPr>
        <w:t>ình thức tổ chức</w:t>
      </w:r>
      <w:r w:rsidRPr="00857F68">
        <w:rPr>
          <w:rFonts w:ascii="Times New Roman" w:eastAsia="Calibri" w:hAnsi="Times New Roman"/>
          <w:i/>
          <w:sz w:val="28"/>
          <w:szCs w:val="28"/>
        </w:rPr>
        <w:t>:</w:t>
      </w:r>
      <w:r w:rsidRPr="00857F68">
        <w:rPr>
          <w:rFonts w:ascii="Times New Roman" w:eastAsia="Calibri" w:hAnsi="Times New Roman"/>
          <w:sz w:val="28"/>
          <w:szCs w:val="28"/>
        </w:rPr>
        <w:t xml:space="preserve"> </w:t>
      </w:r>
      <w:r w:rsidRPr="00857F68">
        <w:rPr>
          <w:rFonts w:ascii="Times New Roman" w:eastAsia="Calibri" w:hAnsi="Times New Roman"/>
          <w:sz w:val="28"/>
          <w:szCs w:val="28"/>
          <w:lang w:val="vi-VN"/>
        </w:rPr>
        <w:t>N</w:t>
      </w:r>
      <w:r w:rsidRPr="00857F68">
        <w:rPr>
          <w:rFonts w:ascii="Times New Roman" w:eastAsia="Calibri" w:hAnsi="Times New Roman"/>
          <w:sz w:val="28"/>
          <w:szCs w:val="28"/>
        </w:rPr>
        <w:t>hóm, cá nhân.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0"/>
        <w:gridCol w:w="2430"/>
      </w:tblGrid>
      <w:tr w:rsidR="00857F68" w:rsidRPr="00857F68" w14:paraId="0B48430F" w14:textId="77777777" w:rsidTr="00857F68">
        <w:tc>
          <w:tcPr>
            <w:tcW w:w="6930" w:type="dxa"/>
            <w:tcBorders>
              <w:top w:val="single" w:sz="4" w:space="0" w:color="auto"/>
              <w:left w:val="single" w:sz="4" w:space="0" w:color="auto"/>
              <w:bottom w:val="single" w:sz="4" w:space="0" w:color="auto"/>
              <w:right w:val="single" w:sz="4" w:space="0" w:color="auto"/>
            </w:tcBorders>
            <w:hideMark/>
          </w:tcPr>
          <w:p w14:paraId="0B3FF0E4" w14:textId="77777777" w:rsidR="00857F68" w:rsidRPr="00857F68" w:rsidRDefault="00857F68" w:rsidP="00857F68">
            <w:pPr>
              <w:tabs>
                <w:tab w:val="left" w:pos="720"/>
              </w:tabs>
              <w:spacing w:line="20" w:lineRule="atLeast"/>
              <w:jc w:val="center"/>
              <w:rPr>
                <w:rFonts w:ascii="Times New Roman" w:eastAsia="Calibri" w:hAnsi="Times New Roman"/>
                <w:b/>
              </w:rPr>
            </w:pPr>
            <w:r w:rsidRPr="00857F68">
              <w:rPr>
                <w:rFonts w:ascii="Times New Roman" w:eastAsia="Calibri" w:hAnsi="Times New Roman"/>
                <w:b/>
              </w:rPr>
              <w:t>HOẠT ĐỘNG CỦA GIÁO VIÊN VÀ HỌC SINH</w:t>
            </w:r>
          </w:p>
        </w:tc>
        <w:tc>
          <w:tcPr>
            <w:tcW w:w="2430" w:type="dxa"/>
            <w:tcBorders>
              <w:top w:val="single" w:sz="4" w:space="0" w:color="auto"/>
              <w:left w:val="single" w:sz="4" w:space="0" w:color="auto"/>
              <w:bottom w:val="single" w:sz="4" w:space="0" w:color="auto"/>
              <w:right w:val="single" w:sz="4" w:space="0" w:color="auto"/>
            </w:tcBorders>
            <w:hideMark/>
          </w:tcPr>
          <w:p w14:paraId="2F091A72" w14:textId="77777777" w:rsidR="00857F68" w:rsidRPr="00857F68" w:rsidRDefault="00857F68" w:rsidP="00857F68">
            <w:pPr>
              <w:tabs>
                <w:tab w:val="left" w:pos="720"/>
              </w:tabs>
              <w:spacing w:line="20" w:lineRule="atLeast"/>
              <w:jc w:val="center"/>
              <w:rPr>
                <w:rFonts w:ascii="Times New Roman" w:eastAsia="Calibri" w:hAnsi="Times New Roman"/>
                <w:b/>
              </w:rPr>
            </w:pPr>
            <w:r w:rsidRPr="00857F68">
              <w:rPr>
                <w:rFonts w:ascii="Times New Roman" w:eastAsia="Calibri" w:hAnsi="Times New Roman"/>
                <w:b/>
              </w:rPr>
              <w:t>NỘI DUNG</w:t>
            </w:r>
          </w:p>
        </w:tc>
      </w:tr>
      <w:tr w:rsidR="00857F68" w:rsidRPr="00857F68" w14:paraId="497EFEAD" w14:textId="77777777" w:rsidTr="00857F68">
        <w:tc>
          <w:tcPr>
            <w:tcW w:w="6930" w:type="dxa"/>
            <w:tcBorders>
              <w:top w:val="single" w:sz="4" w:space="0" w:color="auto"/>
              <w:left w:val="single" w:sz="4" w:space="0" w:color="auto"/>
              <w:bottom w:val="single" w:sz="4" w:space="0" w:color="auto"/>
              <w:right w:val="single" w:sz="4" w:space="0" w:color="auto"/>
            </w:tcBorders>
            <w:hideMark/>
          </w:tcPr>
          <w:p w14:paraId="6E416067"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Bước 1:</w:t>
            </w:r>
            <w:r w:rsidRPr="00857F68">
              <w:rPr>
                <w:rFonts w:ascii="Times New Roman" w:eastAsia="Calibri" w:hAnsi="Times New Roman"/>
                <w:sz w:val="28"/>
                <w:szCs w:val="28"/>
              </w:rPr>
              <w:t xml:space="preserve">  GV yêu cầu HS dựa bảng 15.2 và hình 15.1 kết hợp với bản đồ cho biết  </w:t>
            </w:r>
          </w:p>
          <w:p w14:paraId="5D1C33F8" w14:textId="77777777" w:rsidR="00857F68" w:rsidRPr="00857F68" w:rsidRDefault="00857F68" w:rsidP="00857F68">
            <w:pPr>
              <w:spacing w:line="20" w:lineRule="atLeast"/>
              <w:ind w:left="360"/>
              <w:jc w:val="both"/>
              <w:rPr>
                <w:rFonts w:ascii="Times New Roman" w:eastAsia="Calibri" w:hAnsi="Times New Roman"/>
                <w:sz w:val="28"/>
                <w:szCs w:val="28"/>
              </w:rPr>
            </w:pPr>
            <w:r w:rsidRPr="00857F68">
              <w:rPr>
                <w:rFonts w:ascii="Times New Roman" w:eastAsia="Calibri" w:hAnsi="Times New Roman"/>
                <w:sz w:val="28"/>
                <w:szCs w:val="28"/>
              </w:rPr>
              <w:t>- ĐNÁ có bao nhiêu nước, tên nước và thủ đô.</w:t>
            </w:r>
          </w:p>
          <w:p w14:paraId="1E02A828"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 So sánh diện tích, dân số nước ta với các nước</w:t>
            </w:r>
          </w:p>
          <w:p w14:paraId="66F9D20F" w14:textId="77777777" w:rsidR="00857F68" w:rsidRPr="00857F68" w:rsidRDefault="00857F68" w:rsidP="00857F68">
            <w:pPr>
              <w:spacing w:line="20" w:lineRule="atLeast"/>
              <w:ind w:firstLine="360"/>
              <w:jc w:val="both"/>
              <w:rPr>
                <w:rFonts w:ascii="Times New Roman" w:eastAsia="Calibri" w:hAnsi="Times New Roman"/>
                <w:sz w:val="28"/>
                <w:szCs w:val="28"/>
              </w:rPr>
            </w:pPr>
            <w:r w:rsidRPr="00857F68">
              <w:rPr>
                <w:rFonts w:ascii="Times New Roman" w:eastAsia="Calibri" w:hAnsi="Times New Roman"/>
                <w:sz w:val="28"/>
                <w:szCs w:val="28"/>
              </w:rPr>
              <w:t>- Có những ngôn ngữ phổ biên nào. Điều này có ảnh hưởng gì đến giao lưu giữa các nước</w:t>
            </w:r>
          </w:p>
          <w:p w14:paraId="18FC66E3" w14:textId="77777777" w:rsidR="00857F68" w:rsidRPr="00857F68" w:rsidRDefault="00857F68" w:rsidP="00857F68">
            <w:pPr>
              <w:spacing w:line="20" w:lineRule="atLeast"/>
              <w:ind w:left="360"/>
              <w:jc w:val="both"/>
              <w:rPr>
                <w:rFonts w:ascii="Times New Roman" w:eastAsia="Calibri" w:hAnsi="Times New Roman"/>
                <w:sz w:val="28"/>
                <w:szCs w:val="28"/>
              </w:rPr>
            </w:pPr>
            <w:r w:rsidRPr="00857F68">
              <w:rPr>
                <w:rFonts w:ascii="Times New Roman" w:eastAsia="Calibri" w:hAnsi="Times New Roman"/>
                <w:sz w:val="28"/>
                <w:szCs w:val="28"/>
              </w:rPr>
              <w:t>- Quan sát h6.1 nhận xét sự phân bố dân cư .</w:t>
            </w:r>
          </w:p>
          <w:p w14:paraId="2603D959"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2: </w:t>
            </w:r>
            <w:r w:rsidRPr="00857F68">
              <w:rPr>
                <w:rFonts w:ascii="Times New Roman" w:eastAsia="Calibri" w:hAnsi="Times New Roman"/>
                <w:sz w:val="28"/>
                <w:szCs w:val="28"/>
              </w:rPr>
              <w:t xml:space="preserve">Các nhóm thực hiện nhiệm vụ theo như yêu cầu của GV, trao đổi trong nhóm để cùng thống nhất phương án trả lời vào </w:t>
            </w:r>
            <w:r w:rsidRPr="00857F68">
              <w:rPr>
                <w:rFonts w:ascii="Times New Roman" w:eastAsia="Calibri" w:hAnsi="Times New Roman"/>
                <w:sz w:val="28"/>
                <w:szCs w:val="28"/>
                <w:lang w:val="vi-VN"/>
              </w:rPr>
              <w:t>phiếu học tập</w:t>
            </w:r>
            <w:r w:rsidRPr="00857F68">
              <w:rPr>
                <w:rFonts w:ascii="Times New Roman" w:eastAsia="Calibri" w:hAnsi="Times New Roman"/>
                <w:sz w:val="28"/>
                <w:szCs w:val="28"/>
              </w:rPr>
              <w:t>.</w:t>
            </w:r>
          </w:p>
          <w:p w14:paraId="7CB5FEB9"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lastRenderedPageBreak/>
              <w:t>Bước 3:</w:t>
            </w:r>
            <w:r w:rsidRPr="00857F68">
              <w:rPr>
                <w:rFonts w:ascii="Times New Roman" w:eastAsia="Calibri" w:hAnsi="Times New Roman"/>
                <w:sz w:val="28"/>
                <w:szCs w:val="28"/>
              </w:rPr>
              <w:t xml:space="preserve"> HS đại diện nhóm báo cáo kết qủa nhóm </w:t>
            </w:r>
            <w:r w:rsidRPr="00857F68">
              <w:rPr>
                <w:rFonts w:ascii="Times New Roman" w:eastAsia="Calibri" w:hAnsi="Times New Roman"/>
                <w:sz w:val="28"/>
                <w:szCs w:val="28"/>
                <w:lang w:val="vi-VN"/>
              </w:rPr>
              <w:t xml:space="preserve">kết hợp với bản đồ </w:t>
            </w:r>
            <w:r w:rsidRPr="00857F68">
              <w:rPr>
                <w:rFonts w:ascii="Times New Roman" w:eastAsia="Calibri" w:hAnsi="Times New Roman"/>
                <w:sz w:val="28"/>
                <w:szCs w:val="28"/>
              </w:rPr>
              <w:t>; các nhóm khác , bổ sung.</w:t>
            </w:r>
          </w:p>
          <w:p w14:paraId="6CFA05C7"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4: </w:t>
            </w:r>
            <w:r w:rsidRPr="00857F68">
              <w:rPr>
                <w:rFonts w:ascii="Times New Roman" w:eastAsia="Calibri" w:hAnsi="Times New Roman"/>
                <w:sz w:val="28"/>
                <w:szCs w:val="28"/>
              </w:rPr>
              <w:t>GV nhận xét, đánh giá và chuẩn kiến thức.</w:t>
            </w:r>
          </w:p>
          <w:p w14:paraId="4EBC85D3"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 Tích hợp giáo dục môi trường, giáo dục dân số.</w:t>
            </w:r>
          </w:p>
        </w:tc>
        <w:tc>
          <w:tcPr>
            <w:tcW w:w="2430" w:type="dxa"/>
            <w:tcBorders>
              <w:top w:val="single" w:sz="4" w:space="0" w:color="auto"/>
              <w:left w:val="single" w:sz="4" w:space="0" w:color="auto"/>
              <w:bottom w:val="single" w:sz="4" w:space="0" w:color="auto"/>
              <w:right w:val="single" w:sz="4" w:space="0" w:color="auto"/>
            </w:tcBorders>
            <w:hideMark/>
          </w:tcPr>
          <w:p w14:paraId="3166C419"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lastRenderedPageBreak/>
              <w:t>- Phân bố chủ yếu ở ven biển và đồng bằng.</w:t>
            </w:r>
          </w:p>
          <w:p w14:paraId="4E7DC1C2"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Dân số trẻ, nguồn lao động dồi dào.</w:t>
            </w:r>
          </w:p>
        </w:tc>
      </w:tr>
    </w:tbl>
    <w:p w14:paraId="31D3EE00"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b/>
          <w:sz w:val="28"/>
          <w:szCs w:val="28"/>
        </w:rPr>
        <w:lastRenderedPageBreak/>
        <w:t xml:space="preserve">  </w:t>
      </w:r>
      <w:r w:rsidRPr="00857F68">
        <w:rPr>
          <w:rFonts w:ascii="Times New Roman" w:eastAsia="Calibri" w:hAnsi="Times New Roman"/>
          <w:b/>
          <w:sz w:val="28"/>
          <w:szCs w:val="28"/>
        </w:rPr>
        <w:tab/>
        <w:t xml:space="preserve">HOẠT ĐỘNG 3. Tìm hiểu đặc điểm xã hội  </w:t>
      </w:r>
      <w:r w:rsidRPr="00857F68">
        <w:rPr>
          <w:rFonts w:ascii="Times New Roman" w:eastAsia="Calibri" w:hAnsi="Times New Roman"/>
          <w:i/>
          <w:sz w:val="28"/>
          <w:szCs w:val="28"/>
        </w:rPr>
        <w:t>(Thời gian: 10 phút)</w:t>
      </w:r>
    </w:p>
    <w:p w14:paraId="2A5E3564"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        </w:t>
      </w:r>
      <w:r w:rsidRPr="00857F68">
        <w:rPr>
          <w:rFonts w:ascii="Times New Roman" w:eastAsia="Calibri" w:hAnsi="Times New Roman"/>
          <w:i/>
          <w:sz w:val="28"/>
          <w:szCs w:val="28"/>
        </w:rPr>
        <w:tab/>
        <w:t>1. Mục tiêu:</w:t>
      </w:r>
      <w:r w:rsidRPr="00857F68">
        <w:rPr>
          <w:rFonts w:ascii="Times New Roman" w:eastAsia="Calibri" w:hAnsi="Times New Roman"/>
          <w:sz w:val="28"/>
          <w:szCs w:val="28"/>
        </w:rPr>
        <w:t xml:space="preserve"> Trình bày và giải thích được những nét tương đồng trong sinh hoạt, sản xuất, tập quán.</w:t>
      </w:r>
    </w:p>
    <w:p w14:paraId="7B330A6D"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r>
      <w:r w:rsidRPr="00857F68">
        <w:rPr>
          <w:rFonts w:ascii="Times New Roman" w:eastAsia="Calibri" w:hAnsi="Times New Roman"/>
          <w:i/>
          <w:sz w:val="28"/>
          <w:szCs w:val="28"/>
        </w:rPr>
        <w:t xml:space="preserve">2. </w:t>
      </w:r>
      <w:r w:rsidRPr="00857F68">
        <w:rPr>
          <w:rFonts w:ascii="Times New Roman" w:eastAsia="Calibri" w:hAnsi="Times New Roman"/>
          <w:i/>
          <w:sz w:val="28"/>
          <w:szCs w:val="28"/>
          <w:lang w:val="vi-VN"/>
        </w:rPr>
        <w:t>Phương pháp/Kĩ thuật dạy họ</w:t>
      </w:r>
      <w:r w:rsidRPr="00857F68">
        <w:rPr>
          <w:rFonts w:ascii="Times New Roman" w:eastAsia="Calibri" w:hAnsi="Times New Roman"/>
          <w:i/>
          <w:sz w:val="28"/>
          <w:szCs w:val="28"/>
        </w:rPr>
        <w:t>c:</w:t>
      </w:r>
      <w:r w:rsidRPr="00857F68">
        <w:rPr>
          <w:rFonts w:ascii="Times New Roman" w:eastAsia="Calibri" w:hAnsi="Times New Roman"/>
          <w:sz w:val="28"/>
          <w:szCs w:val="28"/>
        </w:rPr>
        <w:t xml:space="preserve"> PP sử dụng kênh chữ SGK, hiểu biết các nhân, hợp tác nhóm</w:t>
      </w:r>
    </w:p>
    <w:p w14:paraId="7023F447"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r w:rsidRPr="00857F68">
        <w:rPr>
          <w:rFonts w:ascii="Times New Roman" w:eastAsia="Calibri" w:hAnsi="Times New Roman"/>
          <w:sz w:val="28"/>
          <w:szCs w:val="28"/>
        </w:rPr>
        <w:tab/>
      </w:r>
      <w:r w:rsidRPr="00857F68">
        <w:rPr>
          <w:rFonts w:ascii="Times New Roman" w:eastAsia="Calibri" w:hAnsi="Times New Roman"/>
          <w:i/>
          <w:sz w:val="28"/>
          <w:szCs w:val="28"/>
        </w:rPr>
        <w:t>3. H</w:t>
      </w:r>
      <w:r w:rsidRPr="00857F68">
        <w:rPr>
          <w:rFonts w:ascii="Times New Roman" w:eastAsia="Calibri" w:hAnsi="Times New Roman"/>
          <w:i/>
          <w:sz w:val="28"/>
          <w:szCs w:val="28"/>
          <w:lang w:val="vi-VN"/>
        </w:rPr>
        <w:t>ình thức tổ chức</w:t>
      </w:r>
      <w:r w:rsidRPr="00857F68">
        <w:rPr>
          <w:rFonts w:ascii="Times New Roman" w:eastAsia="Calibri" w:hAnsi="Times New Roman"/>
          <w:i/>
          <w:sz w:val="28"/>
          <w:szCs w:val="28"/>
        </w:rPr>
        <w:t>:</w:t>
      </w:r>
      <w:r w:rsidRPr="00857F68">
        <w:rPr>
          <w:rFonts w:ascii="Times New Roman" w:eastAsia="Calibri" w:hAnsi="Times New Roman"/>
          <w:sz w:val="28"/>
          <w:szCs w:val="28"/>
        </w:rPr>
        <w:t xml:space="preserve"> </w:t>
      </w:r>
      <w:r w:rsidRPr="00857F68">
        <w:rPr>
          <w:rFonts w:ascii="Times New Roman" w:eastAsia="Calibri" w:hAnsi="Times New Roman"/>
          <w:sz w:val="28"/>
          <w:szCs w:val="28"/>
          <w:lang w:val="vi-VN"/>
        </w:rPr>
        <w:t>N</w:t>
      </w:r>
      <w:r w:rsidRPr="00857F68">
        <w:rPr>
          <w:rFonts w:ascii="Times New Roman" w:eastAsia="Calibri" w:hAnsi="Times New Roman"/>
          <w:sz w:val="28"/>
          <w:szCs w:val="28"/>
        </w:rPr>
        <w:t>hóm, cá nhân.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0"/>
        <w:gridCol w:w="3380"/>
      </w:tblGrid>
      <w:tr w:rsidR="00857F68" w:rsidRPr="00857F68" w14:paraId="5F7060F1" w14:textId="77777777" w:rsidTr="00857F68">
        <w:tc>
          <w:tcPr>
            <w:tcW w:w="6010" w:type="dxa"/>
            <w:tcBorders>
              <w:top w:val="single" w:sz="4" w:space="0" w:color="auto"/>
              <w:left w:val="single" w:sz="4" w:space="0" w:color="auto"/>
              <w:bottom w:val="single" w:sz="4" w:space="0" w:color="auto"/>
              <w:right w:val="single" w:sz="4" w:space="0" w:color="auto"/>
            </w:tcBorders>
            <w:hideMark/>
          </w:tcPr>
          <w:p w14:paraId="2E5F2B39" w14:textId="77777777" w:rsidR="00857F68" w:rsidRPr="00857F68" w:rsidRDefault="00857F68" w:rsidP="00857F68">
            <w:pPr>
              <w:tabs>
                <w:tab w:val="left" w:pos="720"/>
              </w:tabs>
              <w:spacing w:line="20" w:lineRule="atLeast"/>
              <w:jc w:val="center"/>
              <w:rPr>
                <w:rFonts w:ascii="Times New Roman" w:eastAsia="Calibri" w:hAnsi="Times New Roman"/>
                <w:b/>
              </w:rPr>
            </w:pPr>
            <w:r w:rsidRPr="00857F68">
              <w:rPr>
                <w:rFonts w:ascii="Times New Roman" w:eastAsia="Calibri" w:hAnsi="Times New Roman"/>
                <w:b/>
              </w:rPr>
              <w:t>HOẠT ĐỘNG CỦA GIÁO VIÊN VÀ HỌC SINH</w:t>
            </w:r>
          </w:p>
        </w:tc>
        <w:tc>
          <w:tcPr>
            <w:tcW w:w="3380" w:type="dxa"/>
            <w:tcBorders>
              <w:top w:val="single" w:sz="4" w:space="0" w:color="auto"/>
              <w:left w:val="single" w:sz="4" w:space="0" w:color="auto"/>
              <w:bottom w:val="single" w:sz="4" w:space="0" w:color="auto"/>
              <w:right w:val="single" w:sz="4" w:space="0" w:color="auto"/>
            </w:tcBorders>
            <w:hideMark/>
          </w:tcPr>
          <w:p w14:paraId="140A050C" w14:textId="77777777" w:rsidR="00857F68" w:rsidRPr="00857F68" w:rsidRDefault="00857F68" w:rsidP="00857F68">
            <w:pPr>
              <w:tabs>
                <w:tab w:val="left" w:pos="720"/>
              </w:tabs>
              <w:spacing w:line="20" w:lineRule="atLeast"/>
              <w:jc w:val="center"/>
              <w:rPr>
                <w:rFonts w:ascii="Times New Roman" w:eastAsia="Calibri" w:hAnsi="Times New Roman"/>
                <w:b/>
              </w:rPr>
            </w:pPr>
            <w:r w:rsidRPr="00857F68">
              <w:rPr>
                <w:rFonts w:ascii="Times New Roman" w:eastAsia="Calibri" w:hAnsi="Times New Roman"/>
                <w:b/>
              </w:rPr>
              <w:t>NỘI DUNG</w:t>
            </w:r>
          </w:p>
        </w:tc>
      </w:tr>
      <w:tr w:rsidR="00857F68" w:rsidRPr="00857F68" w14:paraId="128A0F7F" w14:textId="77777777" w:rsidTr="00857F68">
        <w:tc>
          <w:tcPr>
            <w:tcW w:w="6010" w:type="dxa"/>
            <w:tcBorders>
              <w:top w:val="single" w:sz="4" w:space="0" w:color="auto"/>
              <w:left w:val="single" w:sz="4" w:space="0" w:color="auto"/>
              <w:bottom w:val="single" w:sz="4" w:space="0" w:color="auto"/>
              <w:right w:val="single" w:sz="4" w:space="0" w:color="auto"/>
            </w:tcBorders>
            <w:hideMark/>
          </w:tcPr>
          <w:p w14:paraId="7543F79B"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Bước 1:</w:t>
            </w:r>
            <w:r w:rsidRPr="00857F68">
              <w:rPr>
                <w:rFonts w:ascii="Times New Roman" w:eastAsia="Calibri" w:hAnsi="Times New Roman"/>
                <w:sz w:val="28"/>
                <w:szCs w:val="28"/>
              </w:rPr>
              <w:t xml:space="preserve">  GV yêu cầu HS dựa kênh chữ SGK và hiểu biết cho biết:</w:t>
            </w:r>
          </w:p>
          <w:p w14:paraId="4B7EF164"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i/>
                <w:sz w:val="28"/>
                <w:szCs w:val="28"/>
              </w:rPr>
              <w:t>Vì sao các nước lại có nét tương đồng về lịch sử đấu tranh và trong sinh hoạt, sản xuất?</w:t>
            </w:r>
          </w:p>
          <w:p w14:paraId="5FFF5B5F"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2: </w:t>
            </w:r>
            <w:r w:rsidRPr="00857F68">
              <w:rPr>
                <w:rFonts w:ascii="Times New Roman" w:eastAsia="Calibri" w:hAnsi="Times New Roman"/>
                <w:sz w:val="28"/>
                <w:szCs w:val="28"/>
              </w:rPr>
              <w:t>Các nhóm thực hiện nhiệm vụ theo như yêu cầu của GV.</w:t>
            </w:r>
          </w:p>
          <w:p w14:paraId="626147BE"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3: </w:t>
            </w:r>
            <w:r w:rsidRPr="00857F68">
              <w:rPr>
                <w:rFonts w:ascii="Times New Roman" w:eastAsia="Calibri" w:hAnsi="Times New Roman"/>
                <w:sz w:val="28"/>
                <w:szCs w:val="28"/>
              </w:rPr>
              <w:t>HS báo cáo kết quả, nhận xét, bổ sung.</w:t>
            </w:r>
          </w:p>
          <w:p w14:paraId="490A2402"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 xml:space="preserve">Bước 4: </w:t>
            </w:r>
            <w:r w:rsidRPr="00857F68">
              <w:rPr>
                <w:rFonts w:ascii="Times New Roman" w:eastAsia="Calibri" w:hAnsi="Times New Roman"/>
                <w:sz w:val="28"/>
                <w:szCs w:val="28"/>
              </w:rPr>
              <w:t>GV nhận xét, đánh giá và chuẩn kiến thức. tương đồng về lịch sử đấu tranh, sinh hoạt sản xuất. Thuận lợi cho việc hợp tác ...</w:t>
            </w:r>
          </w:p>
          <w:p w14:paraId="25142E5B"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i/>
                <w:sz w:val="28"/>
                <w:szCs w:val="28"/>
              </w:rPr>
              <w:t>Liên hệ:</w:t>
            </w:r>
            <w:r w:rsidRPr="00857F68">
              <w:rPr>
                <w:rFonts w:ascii="Times New Roman" w:eastAsia="Calibri" w:hAnsi="Times New Roman"/>
                <w:sz w:val="28"/>
                <w:szCs w:val="28"/>
              </w:rPr>
              <w:t xml:space="preserve"> Hiện nay các nước đã có những hợp tác nào để  phát triển kinh tế- xã hội?</w:t>
            </w:r>
          </w:p>
          <w:p w14:paraId="1243136E"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HS làm việc các nhân, trả lời</w:t>
            </w:r>
          </w:p>
        </w:tc>
        <w:tc>
          <w:tcPr>
            <w:tcW w:w="3380" w:type="dxa"/>
            <w:tcBorders>
              <w:top w:val="single" w:sz="4" w:space="0" w:color="auto"/>
              <w:left w:val="single" w:sz="4" w:space="0" w:color="auto"/>
              <w:bottom w:val="single" w:sz="4" w:space="0" w:color="auto"/>
              <w:right w:val="single" w:sz="4" w:space="0" w:color="auto"/>
            </w:tcBorders>
            <w:hideMark/>
          </w:tcPr>
          <w:p w14:paraId="324D298B"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b/>
                <w:sz w:val="28"/>
                <w:szCs w:val="28"/>
              </w:rPr>
              <w:t>II/</w:t>
            </w:r>
            <w:r w:rsidRPr="00857F68">
              <w:rPr>
                <w:rFonts w:ascii="Times New Roman" w:eastAsia="Calibri" w:hAnsi="Times New Roman"/>
                <w:sz w:val="28"/>
                <w:szCs w:val="28"/>
              </w:rPr>
              <w:t xml:space="preserve"> </w:t>
            </w:r>
            <w:r w:rsidRPr="00857F68">
              <w:rPr>
                <w:rFonts w:ascii="Times New Roman" w:eastAsia="Calibri" w:hAnsi="Times New Roman"/>
                <w:b/>
                <w:sz w:val="28"/>
                <w:szCs w:val="28"/>
              </w:rPr>
              <w:t>Đặc điểm xã hội</w:t>
            </w:r>
            <w:r w:rsidRPr="00857F68">
              <w:rPr>
                <w:rFonts w:ascii="Times New Roman" w:eastAsia="Calibri" w:hAnsi="Times New Roman"/>
                <w:sz w:val="28"/>
                <w:szCs w:val="28"/>
              </w:rPr>
              <w:t xml:space="preserve"> :</w:t>
            </w:r>
          </w:p>
          <w:p w14:paraId="553F9761"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Các nước trong khu vực có những nét tương đồng trong lịch sử đấu tranh, trong phong tục tập quán, sản xuất và sinh hoạt, vừa có sự đa dạng trong văn hóa từng dân tộc. Đó là những điều kiện thuận lợi cho sự hợp tác toàn diện giữa các nước</w:t>
            </w:r>
          </w:p>
          <w:p w14:paraId="039F54EF" w14:textId="77777777" w:rsidR="00857F68" w:rsidRPr="00857F68" w:rsidRDefault="00857F68" w:rsidP="00857F68">
            <w:pPr>
              <w:tabs>
                <w:tab w:val="left" w:pos="720"/>
              </w:tabs>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 xml:space="preserve"> </w:t>
            </w:r>
          </w:p>
        </w:tc>
      </w:tr>
    </w:tbl>
    <w:p w14:paraId="5581373A" w14:textId="77777777" w:rsidR="00857F68" w:rsidRPr="00857F68" w:rsidRDefault="00857F68" w:rsidP="00857F68">
      <w:pPr>
        <w:spacing w:line="20" w:lineRule="atLeast"/>
        <w:jc w:val="both"/>
        <w:rPr>
          <w:rFonts w:ascii="Times New Roman" w:eastAsia="Calibri" w:hAnsi="Times New Roman"/>
          <w:b/>
          <w:sz w:val="28"/>
          <w:szCs w:val="28"/>
        </w:rPr>
      </w:pPr>
      <w:r w:rsidRPr="00857F68">
        <w:rPr>
          <w:rFonts w:ascii="Times New Roman" w:eastAsia="Calibri" w:hAnsi="Times New Roman"/>
          <w:b/>
          <w:sz w:val="28"/>
          <w:szCs w:val="28"/>
        </w:rPr>
        <w:t>C. HOẠT ĐỘNG LUYỆN TẬP</w:t>
      </w:r>
      <w:r w:rsidRPr="00857F68">
        <w:rPr>
          <w:rFonts w:ascii="Times New Roman" w:eastAsia="Calibri" w:hAnsi="Times New Roman"/>
          <w:i/>
          <w:sz w:val="28"/>
          <w:szCs w:val="28"/>
        </w:rPr>
        <w:t xml:space="preserve">  </w:t>
      </w:r>
      <w:r w:rsidRPr="00857F68">
        <w:rPr>
          <w:rFonts w:ascii="Times New Roman" w:eastAsia="Calibri" w:hAnsi="Times New Roman"/>
          <w:b/>
          <w:sz w:val="28"/>
          <w:szCs w:val="28"/>
        </w:rPr>
        <w:t>(Cá nhân-</w:t>
      </w:r>
      <w:r w:rsidRPr="00857F68">
        <w:rPr>
          <w:rFonts w:ascii="Times New Roman" w:eastAsia="Calibri" w:hAnsi="Times New Roman"/>
          <w:b/>
          <w:sz w:val="28"/>
          <w:szCs w:val="28"/>
          <w:lang w:val="vi-VN"/>
        </w:rPr>
        <w:t>7 phút</w:t>
      </w:r>
      <w:r w:rsidRPr="00857F68">
        <w:rPr>
          <w:rFonts w:ascii="Times New Roman" w:eastAsia="Calibri" w:hAnsi="Times New Roman"/>
          <w:b/>
          <w:sz w:val="28"/>
          <w:szCs w:val="28"/>
        </w:rPr>
        <w:t>)</w:t>
      </w:r>
    </w:p>
    <w:p w14:paraId="59309FD5" w14:textId="77777777" w:rsidR="00857F68" w:rsidRPr="00857F68" w:rsidRDefault="00857F68" w:rsidP="00857F68">
      <w:pPr>
        <w:spacing w:line="20" w:lineRule="atLeast"/>
        <w:jc w:val="both"/>
        <w:rPr>
          <w:rFonts w:ascii="Times New Roman" w:eastAsia="Calibri" w:hAnsi="Times New Roman"/>
          <w:b/>
          <w:sz w:val="28"/>
          <w:szCs w:val="28"/>
        </w:rPr>
      </w:pPr>
      <w:r w:rsidRPr="00857F68">
        <w:rPr>
          <w:rFonts w:ascii="Times New Roman" w:eastAsia="Calibri" w:hAnsi="Times New Roman"/>
          <w:sz w:val="28"/>
          <w:szCs w:val="28"/>
        </w:rPr>
        <w:t xml:space="preserve">Bước 1: </w:t>
      </w:r>
      <w:r w:rsidRPr="00857F68">
        <w:rPr>
          <w:rFonts w:ascii="Times New Roman" w:eastAsia="Calibri" w:hAnsi="Times New Roman"/>
          <w:sz w:val="28"/>
          <w:szCs w:val="28"/>
          <w:lang w:val="vi-VN"/>
        </w:rPr>
        <w:t>GV treo bản đồ</w:t>
      </w:r>
      <w:r w:rsidRPr="00857F68">
        <w:rPr>
          <w:rFonts w:ascii="Times New Roman" w:eastAsia="Calibri" w:hAnsi="Times New Roman"/>
          <w:sz w:val="28"/>
          <w:szCs w:val="28"/>
        </w:rPr>
        <w:t xml:space="preserve">, </w:t>
      </w:r>
      <w:r w:rsidRPr="00857F68">
        <w:rPr>
          <w:rFonts w:ascii="Times New Roman" w:eastAsia="Calibri" w:hAnsi="Times New Roman"/>
          <w:sz w:val="28"/>
          <w:szCs w:val="28"/>
          <w:lang w:val="vi-VN"/>
        </w:rPr>
        <w:t>y</w:t>
      </w:r>
      <w:r w:rsidRPr="00857F68">
        <w:rPr>
          <w:rFonts w:ascii="Times New Roman" w:eastAsia="Calibri" w:hAnsi="Times New Roman"/>
          <w:sz w:val="28"/>
          <w:szCs w:val="28"/>
        </w:rPr>
        <w:t>êu cầu HS thực hiện nhiệm vụ sau:</w:t>
      </w:r>
    </w:p>
    <w:p w14:paraId="3970A092"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sz w:val="28"/>
          <w:szCs w:val="28"/>
        </w:rPr>
        <w:t xml:space="preserve">                 </w:t>
      </w:r>
      <w:r w:rsidRPr="00857F68">
        <w:rPr>
          <w:rFonts w:ascii="Times New Roman" w:eastAsia="Calibri" w:hAnsi="Times New Roman"/>
          <w:i/>
          <w:sz w:val="28"/>
          <w:szCs w:val="28"/>
        </w:rPr>
        <w:t>Đọc và xác định tên nước và thủ đô các nước ĐNÁ.</w:t>
      </w:r>
    </w:p>
    <w:p w14:paraId="30CCD3FC" w14:textId="77777777" w:rsidR="00857F68" w:rsidRPr="00857F68" w:rsidRDefault="00857F68" w:rsidP="00857F68">
      <w:pPr>
        <w:spacing w:line="20" w:lineRule="atLeast"/>
        <w:jc w:val="both"/>
        <w:rPr>
          <w:rFonts w:ascii="Times New Roman" w:eastAsia="Calibri" w:hAnsi="Times New Roman"/>
          <w:i/>
          <w:sz w:val="28"/>
          <w:szCs w:val="28"/>
        </w:rPr>
      </w:pPr>
      <w:r w:rsidRPr="00857F68">
        <w:rPr>
          <w:rFonts w:ascii="Times New Roman" w:eastAsia="Calibri" w:hAnsi="Times New Roman"/>
          <w:i/>
          <w:sz w:val="28"/>
          <w:szCs w:val="28"/>
        </w:rPr>
        <w:t xml:space="preserve">                 Về mặt xã hội các nước có những nét tương đồng nào?</w:t>
      </w:r>
    </w:p>
    <w:p w14:paraId="3CED474F" w14:textId="77777777" w:rsidR="00857F68" w:rsidRPr="00857F68" w:rsidRDefault="00857F68" w:rsidP="00857F68">
      <w:pPr>
        <w:spacing w:line="20" w:lineRule="atLeast"/>
        <w:jc w:val="both"/>
        <w:rPr>
          <w:rFonts w:ascii="Times New Roman" w:eastAsia="Calibri" w:hAnsi="Times New Roman"/>
          <w:b/>
          <w:sz w:val="28"/>
          <w:szCs w:val="28"/>
        </w:rPr>
      </w:pPr>
      <w:r w:rsidRPr="00857F68">
        <w:rPr>
          <w:rFonts w:ascii="Times New Roman" w:eastAsia="Calibri" w:hAnsi="Times New Roman"/>
          <w:sz w:val="28"/>
          <w:szCs w:val="28"/>
        </w:rPr>
        <w:t>Bước 2: HS suy nghĩ thực hiện.</w:t>
      </w:r>
    </w:p>
    <w:p w14:paraId="75D57697"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Bước 3 : HS trình bày.</w:t>
      </w:r>
    </w:p>
    <w:p w14:paraId="19337758" w14:textId="77777777" w:rsidR="00857F68" w:rsidRPr="00857F68" w:rsidRDefault="00857F68" w:rsidP="00857F68">
      <w:pPr>
        <w:spacing w:line="20" w:lineRule="atLeast"/>
        <w:jc w:val="both"/>
        <w:rPr>
          <w:rFonts w:ascii="Times New Roman" w:eastAsia="Calibri" w:hAnsi="Times New Roman"/>
          <w:sz w:val="28"/>
          <w:szCs w:val="28"/>
        </w:rPr>
      </w:pPr>
      <w:r w:rsidRPr="00857F68">
        <w:rPr>
          <w:rFonts w:ascii="Times New Roman" w:eastAsia="Calibri" w:hAnsi="Times New Roman"/>
          <w:sz w:val="28"/>
          <w:szCs w:val="28"/>
        </w:rPr>
        <w:t>Bước 4:  GV nhận xét, chuẩn kiến thức.</w:t>
      </w:r>
    </w:p>
    <w:p w14:paraId="66762171" w14:textId="77777777" w:rsidR="00857F68" w:rsidRPr="00857F68" w:rsidRDefault="00857F68" w:rsidP="00857F68">
      <w:pPr>
        <w:spacing w:line="20" w:lineRule="atLeast"/>
        <w:jc w:val="both"/>
        <w:rPr>
          <w:rFonts w:ascii="Times New Roman" w:eastAsia="Calibri" w:hAnsi="Times New Roman"/>
          <w:b/>
          <w:color w:val="000000"/>
          <w:sz w:val="28"/>
          <w:szCs w:val="28"/>
        </w:rPr>
      </w:pPr>
      <w:r w:rsidRPr="00857F68">
        <w:rPr>
          <w:rFonts w:ascii="Times New Roman" w:eastAsia="Calibri" w:hAnsi="Times New Roman"/>
          <w:b/>
          <w:color w:val="000000"/>
          <w:sz w:val="28"/>
          <w:szCs w:val="28"/>
        </w:rPr>
        <w:t xml:space="preserve">   </w:t>
      </w:r>
      <w:r w:rsidRPr="00857F68">
        <w:rPr>
          <w:rFonts w:ascii="Times New Roman" w:eastAsia="Calibri" w:hAnsi="Times New Roman"/>
          <w:b/>
          <w:color w:val="000000"/>
          <w:sz w:val="28"/>
          <w:szCs w:val="28"/>
        </w:rPr>
        <w:tab/>
        <w:t xml:space="preserve">D. HOẠT ĐỘNG VẬN DỤNG, MỞ RỘNG  (3 phút) </w:t>
      </w:r>
    </w:p>
    <w:p w14:paraId="5CEDC7E9" w14:textId="77777777" w:rsidR="00857F68" w:rsidRPr="00857F68" w:rsidRDefault="00857F68" w:rsidP="00857F68">
      <w:pPr>
        <w:spacing w:line="20" w:lineRule="atLeast"/>
        <w:jc w:val="both"/>
        <w:rPr>
          <w:rFonts w:ascii="Times New Roman" w:eastAsia="Calibri" w:hAnsi="Times New Roman"/>
          <w:color w:val="000000"/>
          <w:sz w:val="28"/>
          <w:szCs w:val="28"/>
        </w:rPr>
      </w:pPr>
      <w:r w:rsidRPr="00857F68">
        <w:rPr>
          <w:rFonts w:ascii="Times New Roman" w:eastAsia="Calibri" w:hAnsi="Times New Roman"/>
          <w:b/>
          <w:color w:val="000000"/>
          <w:sz w:val="28"/>
          <w:szCs w:val="28"/>
        </w:rPr>
        <w:t xml:space="preserve">    </w:t>
      </w:r>
      <w:r w:rsidRPr="00857F68">
        <w:rPr>
          <w:rFonts w:ascii="Times New Roman" w:eastAsia="Calibri" w:hAnsi="Times New Roman"/>
          <w:b/>
          <w:color w:val="000000"/>
          <w:sz w:val="28"/>
          <w:szCs w:val="28"/>
        </w:rPr>
        <w:tab/>
      </w:r>
      <w:r w:rsidRPr="00857F68">
        <w:rPr>
          <w:rFonts w:ascii="Times New Roman" w:eastAsia="Calibri" w:hAnsi="Times New Roman"/>
          <w:color w:val="000000"/>
          <w:sz w:val="28"/>
          <w:szCs w:val="28"/>
        </w:rPr>
        <w:t>- Mục tiêu: Giúp học sinh tìm tòi kiến thức và có sự liên hệ thực tế.</w:t>
      </w:r>
    </w:p>
    <w:p w14:paraId="291B2A03" w14:textId="77777777" w:rsidR="00857F68" w:rsidRPr="00857F68" w:rsidRDefault="00857F68" w:rsidP="00857F68">
      <w:pPr>
        <w:spacing w:line="20" w:lineRule="atLeast"/>
        <w:jc w:val="both"/>
        <w:rPr>
          <w:rFonts w:ascii="Times New Roman" w:eastAsia="Calibri" w:hAnsi="Times New Roman"/>
          <w:color w:val="000000"/>
          <w:sz w:val="28"/>
          <w:szCs w:val="28"/>
        </w:rPr>
      </w:pPr>
      <w:r w:rsidRPr="00857F68">
        <w:rPr>
          <w:rFonts w:ascii="Times New Roman" w:eastAsia="Calibri" w:hAnsi="Times New Roman"/>
          <w:color w:val="000000"/>
          <w:sz w:val="28"/>
          <w:szCs w:val="28"/>
        </w:rPr>
        <w:t xml:space="preserve">   </w:t>
      </w:r>
      <w:r w:rsidRPr="00857F68">
        <w:rPr>
          <w:rFonts w:ascii="Times New Roman" w:eastAsia="Calibri" w:hAnsi="Times New Roman"/>
          <w:color w:val="000000"/>
          <w:sz w:val="28"/>
          <w:szCs w:val="28"/>
        </w:rPr>
        <w:tab/>
        <w:t>- Phương pháp: Sử dụng sách giáo khoa, phương tiện truyền thông…</w:t>
      </w:r>
    </w:p>
    <w:p w14:paraId="12276BF1" w14:textId="77777777" w:rsidR="00857F68" w:rsidRPr="00857F68" w:rsidRDefault="00857F68" w:rsidP="00857F68">
      <w:pPr>
        <w:spacing w:line="20" w:lineRule="atLeast"/>
        <w:jc w:val="both"/>
        <w:rPr>
          <w:rFonts w:ascii="Times New Roman" w:eastAsia="Calibri" w:hAnsi="Times New Roman"/>
          <w:i/>
          <w:color w:val="000000"/>
          <w:sz w:val="28"/>
          <w:szCs w:val="28"/>
          <w:lang w:val="vi-VN"/>
        </w:rPr>
      </w:pPr>
      <w:r w:rsidRPr="00857F68">
        <w:rPr>
          <w:rFonts w:ascii="Times New Roman" w:eastAsia="Calibri" w:hAnsi="Times New Roman"/>
          <w:i/>
          <w:color w:val="000000"/>
          <w:sz w:val="28"/>
          <w:szCs w:val="28"/>
        </w:rPr>
        <w:t xml:space="preserve">          </w:t>
      </w:r>
      <w:r w:rsidRPr="00857F68">
        <w:rPr>
          <w:rFonts w:ascii="Times New Roman" w:eastAsia="Calibri" w:hAnsi="Times New Roman"/>
          <w:i/>
          <w:color w:val="000000"/>
          <w:sz w:val="28"/>
          <w:szCs w:val="28"/>
          <w:lang w:val="vi-VN"/>
        </w:rPr>
        <w:t xml:space="preserve">Tìm hiểu </w:t>
      </w:r>
      <w:r w:rsidRPr="00857F68">
        <w:rPr>
          <w:rFonts w:ascii="Times New Roman" w:eastAsia="Calibri" w:hAnsi="Times New Roman"/>
          <w:i/>
          <w:color w:val="000000"/>
          <w:sz w:val="28"/>
          <w:szCs w:val="28"/>
        </w:rPr>
        <w:t>hiện nay các nước đã làm gì trong việc hợp tác để phát triển kinh tế, xã hội?</w:t>
      </w:r>
    </w:p>
    <w:p w14:paraId="0D64AE88" w14:textId="77777777" w:rsidR="00857F68" w:rsidRPr="00857F68" w:rsidRDefault="00857F68" w:rsidP="00857F68">
      <w:pPr>
        <w:spacing w:line="20" w:lineRule="atLeast"/>
        <w:jc w:val="both"/>
        <w:rPr>
          <w:rFonts w:ascii="Times New Roman" w:eastAsia="Calibri" w:hAnsi="Times New Roman"/>
          <w:b/>
          <w:color w:val="000000"/>
          <w:sz w:val="28"/>
          <w:szCs w:val="28"/>
        </w:rPr>
      </w:pPr>
      <w:r w:rsidRPr="00857F68">
        <w:rPr>
          <w:rFonts w:ascii="Times New Roman" w:eastAsia="Calibri" w:hAnsi="Times New Roman"/>
          <w:color w:val="000000"/>
          <w:sz w:val="28"/>
          <w:szCs w:val="28"/>
          <w:lang w:val="vi-VN"/>
        </w:rPr>
        <w:t xml:space="preserve"> </w:t>
      </w:r>
      <w:r w:rsidRPr="00857F68">
        <w:rPr>
          <w:rFonts w:ascii="Times New Roman" w:eastAsia="Calibri" w:hAnsi="Times New Roman"/>
          <w:color w:val="000000"/>
          <w:sz w:val="28"/>
          <w:szCs w:val="28"/>
        </w:rPr>
        <w:t xml:space="preserve"> </w:t>
      </w:r>
      <w:r w:rsidRPr="00857F68">
        <w:rPr>
          <w:rFonts w:ascii="Times New Roman" w:eastAsia="Calibri" w:hAnsi="Times New Roman"/>
          <w:color w:val="000000"/>
          <w:sz w:val="28"/>
          <w:szCs w:val="28"/>
        </w:rPr>
        <w:tab/>
      </w:r>
      <w:r w:rsidRPr="00857F68">
        <w:rPr>
          <w:rFonts w:ascii="Times New Roman" w:eastAsia="Calibri" w:hAnsi="Times New Roman"/>
          <w:b/>
          <w:color w:val="000000"/>
          <w:sz w:val="28"/>
          <w:szCs w:val="28"/>
        </w:rPr>
        <w:t>* PHỤ LỤC</w:t>
      </w:r>
    </w:p>
    <w:p w14:paraId="6A8850CD" w14:textId="77777777" w:rsidR="00857F68" w:rsidRPr="00857F68" w:rsidRDefault="00857F68" w:rsidP="00857F68">
      <w:pPr>
        <w:spacing w:line="20" w:lineRule="atLeast"/>
        <w:jc w:val="center"/>
        <w:rPr>
          <w:rFonts w:ascii="Times New Roman" w:eastAsia="Calibri" w:hAnsi="Times New Roman"/>
          <w:b/>
        </w:rPr>
      </w:pPr>
      <w:r w:rsidRPr="00857F68">
        <w:rPr>
          <w:rFonts w:ascii="Times New Roman" w:eastAsia="Calibri" w:hAnsi="Times New Roman"/>
          <w:b/>
        </w:rPr>
        <w:t>Phiếu học tập</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0"/>
        <w:gridCol w:w="5984"/>
        <w:gridCol w:w="1796"/>
        <w:gridCol w:w="720"/>
      </w:tblGrid>
      <w:tr w:rsidR="00857F68" w:rsidRPr="00857F68" w14:paraId="2878B0BA" w14:textId="77777777" w:rsidTr="004C2BAA">
        <w:trPr>
          <w:gridAfter w:val="1"/>
          <w:wAfter w:w="720" w:type="dxa"/>
        </w:trPr>
        <w:tc>
          <w:tcPr>
            <w:tcW w:w="9180" w:type="dxa"/>
            <w:gridSpan w:val="3"/>
            <w:tcBorders>
              <w:top w:val="single" w:sz="4" w:space="0" w:color="000000"/>
              <w:left w:val="single" w:sz="4" w:space="0" w:color="000000"/>
              <w:bottom w:val="single" w:sz="4" w:space="0" w:color="000000"/>
              <w:right w:val="single" w:sz="4" w:space="0" w:color="000000"/>
            </w:tcBorders>
            <w:hideMark/>
          </w:tcPr>
          <w:p w14:paraId="0A90A78F"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1. ĐNÁ có ...... quốc gia</w:t>
            </w:r>
          </w:p>
          <w:p w14:paraId="6A78DFAE"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857F68" w:rsidRPr="00857F68" w14:paraId="4673E07A" w14:textId="77777777">
              <w:tc>
                <w:tcPr>
                  <w:tcW w:w="1789" w:type="dxa"/>
                  <w:tcBorders>
                    <w:top w:val="single" w:sz="4" w:space="0" w:color="000000"/>
                    <w:left w:val="single" w:sz="4" w:space="0" w:color="000000"/>
                    <w:bottom w:val="single" w:sz="4" w:space="0" w:color="000000"/>
                    <w:right w:val="single" w:sz="4" w:space="0" w:color="000000"/>
                  </w:tcBorders>
                  <w:hideMark/>
                </w:tcPr>
                <w:p w14:paraId="3A2A0209" w14:textId="77777777" w:rsidR="00857F68" w:rsidRPr="00857F68" w:rsidRDefault="00857F68" w:rsidP="00857F68">
                  <w:pPr>
                    <w:spacing w:after="200" w:line="276" w:lineRule="auto"/>
                    <w:rPr>
                      <w:rFonts w:ascii="Times New Roman" w:hAnsi="Times New Roman"/>
                      <w:b/>
                      <w:sz w:val="22"/>
                      <w:szCs w:val="22"/>
                    </w:rPr>
                  </w:pPr>
                  <w:r w:rsidRPr="00857F68">
                    <w:rPr>
                      <w:rFonts w:ascii="Times New Roman" w:hAnsi="Times New Roman"/>
                      <w:b/>
                      <w:sz w:val="22"/>
                      <w:szCs w:val="22"/>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14:paraId="789CD55A" w14:textId="77777777" w:rsidR="00857F68" w:rsidRPr="00857F68" w:rsidRDefault="00857F68" w:rsidP="00857F68">
                  <w:pPr>
                    <w:spacing w:after="200" w:line="276" w:lineRule="auto"/>
                    <w:rPr>
                      <w:rFonts w:ascii="Times New Roman" w:hAnsi="Times New Roman"/>
                      <w:b/>
                      <w:sz w:val="22"/>
                      <w:szCs w:val="22"/>
                    </w:rPr>
                  </w:pPr>
                  <w:r w:rsidRPr="00857F68">
                    <w:rPr>
                      <w:rFonts w:ascii="Times New Roman" w:hAnsi="Times New Roman"/>
                      <w:b/>
                      <w:sz w:val="22"/>
                      <w:szCs w:val="22"/>
                    </w:rPr>
                    <w:t>Thủ đô</w:t>
                  </w:r>
                </w:p>
              </w:tc>
              <w:tc>
                <w:tcPr>
                  <w:tcW w:w="540" w:type="dxa"/>
                  <w:tcBorders>
                    <w:top w:val="nil"/>
                    <w:left w:val="single" w:sz="4" w:space="0" w:color="000000"/>
                    <w:bottom w:val="nil"/>
                    <w:right w:val="single" w:sz="4" w:space="0" w:color="000000"/>
                  </w:tcBorders>
                </w:tcPr>
                <w:p w14:paraId="33B1E5D7"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hideMark/>
                </w:tcPr>
                <w:p w14:paraId="4ACB4498" w14:textId="77777777" w:rsidR="00857F68" w:rsidRPr="00857F68" w:rsidRDefault="00857F68" w:rsidP="00857F68">
                  <w:pPr>
                    <w:spacing w:after="200" w:line="276" w:lineRule="auto"/>
                    <w:rPr>
                      <w:rFonts w:ascii="Times New Roman" w:hAnsi="Times New Roman"/>
                      <w:b/>
                      <w:sz w:val="22"/>
                      <w:szCs w:val="22"/>
                    </w:rPr>
                  </w:pPr>
                  <w:r w:rsidRPr="00857F68">
                    <w:rPr>
                      <w:rFonts w:ascii="Times New Roman" w:hAnsi="Times New Roman"/>
                      <w:b/>
                      <w:sz w:val="22"/>
                      <w:szCs w:val="22"/>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14:paraId="73134CBD" w14:textId="77777777" w:rsidR="00857F68" w:rsidRPr="00857F68" w:rsidRDefault="00857F68" w:rsidP="00857F68">
                  <w:pPr>
                    <w:spacing w:after="200" w:line="276" w:lineRule="auto"/>
                    <w:rPr>
                      <w:rFonts w:ascii="Times New Roman" w:hAnsi="Times New Roman"/>
                      <w:b/>
                      <w:sz w:val="22"/>
                      <w:szCs w:val="22"/>
                    </w:rPr>
                  </w:pPr>
                  <w:r w:rsidRPr="00857F68">
                    <w:rPr>
                      <w:rFonts w:ascii="Times New Roman" w:hAnsi="Times New Roman"/>
                      <w:b/>
                      <w:sz w:val="22"/>
                      <w:szCs w:val="22"/>
                    </w:rPr>
                    <w:t>Thủ đô</w:t>
                  </w:r>
                </w:p>
              </w:tc>
            </w:tr>
            <w:tr w:rsidR="00857F68" w:rsidRPr="00857F68" w14:paraId="6CE01113" w14:textId="77777777">
              <w:tc>
                <w:tcPr>
                  <w:tcW w:w="1789" w:type="dxa"/>
                  <w:tcBorders>
                    <w:top w:val="single" w:sz="4" w:space="0" w:color="000000"/>
                    <w:left w:val="single" w:sz="4" w:space="0" w:color="000000"/>
                    <w:bottom w:val="single" w:sz="4" w:space="0" w:color="000000"/>
                    <w:right w:val="single" w:sz="4" w:space="0" w:color="000000"/>
                  </w:tcBorders>
                </w:tcPr>
                <w:p w14:paraId="66777EDC"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114AB643"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7A3ED0DF"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56E0057A"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6B3F0CEF"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1FA14BE4" w14:textId="77777777">
              <w:tc>
                <w:tcPr>
                  <w:tcW w:w="1789" w:type="dxa"/>
                  <w:tcBorders>
                    <w:top w:val="single" w:sz="4" w:space="0" w:color="000000"/>
                    <w:left w:val="single" w:sz="4" w:space="0" w:color="000000"/>
                    <w:bottom w:val="single" w:sz="4" w:space="0" w:color="000000"/>
                    <w:right w:val="single" w:sz="4" w:space="0" w:color="000000"/>
                  </w:tcBorders>
                </w:tcPr>
                <w:p w14:paraId="6AFC0773"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61B6C93A"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3C52990D"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47C65F8A"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204C067A"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3D636372" w14:textId="77777777">
              <w:tc>
                <w:tcPr>
                  <w:tcW w:w="1789" w:type="dxa"/>
                  <w:tcBorders>
                    <w:top w:val="single" w:sz="4" w:space="0" w:color="000000"/>
                    <w:left w:val="single" w:sz="4" w:space="0" w:color="000000"/>
                    <w:bottom w:val="single" w:sz="4" w:space="0" w:color="000000"/>
                    <w:right w:val="single" w:sz="4" w:space="0" w:color="000000"/>
                  </w:tcBorders>
                </w:tcPr>
                <w:p w14:paraId="09E92DF1"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51942E4C"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3CC0F8D8"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52174B23"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62AA614B"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25E3FE0F" w14:textId="77777777">
              <w:tc>
                <w:tcPr>
                  <w:tcW w:w="1789" w:type="dxa"/>
                  <w:tcBorders>
                    <w:top w:val="single" w:sz="4" w:space="0" w:color="000000"/>
                    <w:left w:val="single" w:sz="4" w:space="0" w:color="000000"/>
                    <w:bottom w:val="single" w:sz="4" w:space="0" w:color="000000"/>
                    <w:right w:val="single" w:sz="4" w:space="0" w:color="000000"/>
                  </w:tcBorders>
                </w:tcPr>
                <w:p w14:paraId="28EAE727"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56B29BBB"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1D0D4999"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21CD454E"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5AE88931"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03B5AD8E" w14:textId="77777777">
              <w:tc>
                <w:tcPr>
                  <w:tcW w:w="1789" w:type="dxa"/>
                  <w:tcBorders>
                    <w:top w:val="single" w:sz="4" w:space="0" w:color="000000"/>
                    <w:left w:val="single" w:sz="4" w:space="0" w:color="000000"/>
                    <w:bottom w:val="single" w:sz="4" w:space="0" w:color="000000"/>
                    <w:right w:val="single" w:sz="4" w:space="0" w:color="000000"/>
                  </w:tcBorders>
                </w:tcPr>
                <w:p w14:paraId="36965673"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407F3AD1"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6C0030E0"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5E5FF01E"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218B9A93" w14:textId="77777777" w:rsidR="00857F68" w:rsidRPr="00857F68" w:rsidRDefault="00857F68" w:rsidP="00857F68">
                  <w:pPr>
                    <w:spacing w:after="200" w:line="276" w:lineRule="auto"/>
                    <w:rPr>
                      <w:rFonts w:ascii="Times New Roman" w:hAnsi="Times New Roman"/>
                      <w:sz w:val="22"/>
                      <w:szCs w:val="22"/>
                    </w:rPr>
                  </w:pPr>
                </w:p>
              </w:tc>
            </w:tr>
            <w:tr w:rsidR="00857F68" w:rsidRPr="00857F68" w14:paraId="15A77B9C" w14:textId="77777777">
              <w:tc>
                <w:tcPr>
                  <w:tcW w:w="1789" w:type="dxa"/>
                  <w:tcBorders>
                    <w:top w:val="single" w:sz="4" w:space="0" w:color="000000"/>
                    <w:left w:val="single" w:sz="4" w:space="0" w:color="000000"/>
                    <w:bottom w:val="single" w:sz="4" w:space="0" w:color="000000"/>
                    <w:right w:val="single" w:sz="4" w:space="0" w:color="000000"/>
                  </w:tcBorders>
                </w:tcPr>
                <w:p w14:paraId="6BCFE43E" w14:textId="77777777" w:rsidR="00857F68" w:rsidRPr="00857F68" w:rsidRDefault="00857F68" w:rsidP="00857F68">
                  <w:pPr>
                    <w:spacing w:after="200" w:line="276" w:lineRule="auto"/>
                    <w:rPr>
                      <w:rFonts w:ascii="Times New Roman" w:hAnsi="Times New Roman"/>
                      <w:sz w:val="22"/>
                      <w:szCs w:val="22"/>
                    </w:rPr>
                  </w:pPr>
                </w:p>
              </w:tc>
              <w:tc>
                <w:tcPr>
                  <w:tcW w:w="2238" w:type="dxa"/>
                  <w:tcBorders>
                    <w:top w:val="single" w:sz="4" w:space="0" w:color="000000"/>
                    <w:left w:val="single" w:sz="4" w:space="0" w:color="000000"/>
                    <w:bottom w:val="single" w:sz="4" w:space="0" w:color="000000"/>
                    <w:right w:val="single" w:sz="4" w:space="0" w:color="000000"/>
                  </w:tcBorders>
                </w:tcPr>
                <w:p w14:paraId="21741F8D" w14:textId="77777777" w:rsidR="00857F68" w:rsidRPr="00857F68" w:rsidRDefault="00857F68" w:rsidP="00857F68">
                  <w:pPr>
                    <w:spacing w:after="200" w:line="276" w:lineRule="auto"/>
                    <w:rPr>
                      <w:rFonts w:ascii="Times New Roman" w:hAnsi="Times New Roman"/>
                      <w:sz w:val="22"/>
                      <w:szCs w:val="22"/>
                    </w:rPr>
                  </w:pPr>
                </w:p>
              </w:tc>
              <w:tc>
                <w:tcPr>
                  <w:tcW w:w="540" w:type="dxa"/>
                  <w:tcBorders>
                    <w:top w:val="nil"/>
                    <w:left w:val="single" w:sz="4" w:space="0" w:color="000000"/>
                    <w:bottom w:val="nil"/>
                    <w:right w:val="single" w:sz="4" w:space="0" w:color="000000"/>
                  </w:tcBorders>
                </w:tcPr>
                <w:p w14:paraId="7EEB35D1" w14:textId="77777777" w:rsidR="00857F68" w:rsidRPr="00857F68" w:rsidRDefault="00857F68" w:rsidP="00857F68">
                  <w:pPr>
                    <w:spacing w:after="200" w:line="276" w:lineRule="auto"/>
                    <w:rPr>
                      <w:rFonts w:ascii="Times New Roman" w:hAnsi="Times New Roman"/>
                      <w:sz w:val="22"/>
                      <w:szCs w:val="22"/>
                    </w:rPr>
                  </w:pPr>
                </w:p>
              </w:tc>
              <w:tc>
                <w:tcPr>
                  <w:tcW w:w="1980" w:type="dxa"/>
                  <w:tcBorders>
                    <w:top w:val="single" w:sz="4" w:space="0" w:color="000000"/>
                    <w:left w:val="single" w:sz="4" w:space="0" w:color="000000"/>
                    <w:bottom w:val="single" w:sz="4" w:space="0" w:color="000000"/>
                    <w:right w:val="single" w:sz="4" w:space="0" w:color="000000"/>
                  </w:tcBorders>
                </w:tcPr>
                <w:p w14:paraId="207C8BB6" w14:textId="77777777" w:rsidR="00857F68" w:rsidRPr="00857F68" w:rsidRDefault="00857F68" w:rsidP="00857F68">
                  <w:pPr>
                    <w:spacing w:after="200" w:line="276" w:lineRule="auto"/>
                    <w:rPr>
                      <w:rFonts w:ascii="Times New Roman" w:hAnsi="Times New Roman"/>
                      <w:sz w:val="22"/>
                      <w:szCs w:val="22"/>
                    </w:rPr>
                  </w:pPr>
                </w:p>
              </w:tc>
              <w:tc>
                <w:tcPr>
                  <w:tcW w:w="2160" w:type="dxa"/>
                  <w:tcBorders>
                    <w:top w:val="single" w:sz="4" w:space="0" w:color="000000"/>
                    <w:left w:val="single" w:sz="4" w:space="0" w:color="000000"/>
                    <w:bottom w:val="single" w:sz="4" w:space="0" w:color="000000"/>
                    <w:right w:val="single" w:sz="4" w:space="0" w:color="000000"/>
                  </w:tcBorders>
                </w:tcPr>
                <w:p w14:paraId="65089776" w14:textId="77777777" w:rsidR="00857F68" w:rsidRPr="00857F68" w:rsidRDefault="00857F68" w:rsidP="00857F68">
                  <w:pPr>
                    <w:spacing w:after="200" w:line="276" w:lineRule="auto"/>
                    <w:rPr>
                      <w:rFonts w:ascii="Times New Roman" w:hAnsi="Times New Roman"/>
                      <w:sz w:val="22"/>
                      <w:szCs w:val="22"/>
                    </w:rPr>
                  </w:pPr>
                </w:p>
              </w:tc>
            </w:tr>
          </w:tbl>
          <w:p w14:paraId="553DDF2B"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 xml:space="preserve">3. Nhận xét diện tích và dân số nước ta so với các nước: </w:t>
            </w:r>
          </w:p>
          <w:p w14:paraId="41A76A1C"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Diện tích: …………………………………………………………………………………………….</w:t>
            </w:r>
          </w:p>
          <w:p w14:paraId="4E9E86D1"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 Dân số: ……………………………………………………………………………………………….</w:t>
            </w:r>
          </w:p>
          <w:p w14:paraId="32A6E72E"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4. Các ngôn ngữ được dùng phổ biến ở khu vực: ……………………………………………..………</w:t>
            </w:r>
          </w:p>
          <w:p w14:paraId="47FF8EBA"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w:t>
            </w:r>
          </w:p>
          <w:p w14:paraId="32134632" w14:textId="77777777" w:rsidR="00857F68" w:rsidRPr="00857F68" w:rsidRDefault="00857F68" w:rsidP="00857F68">
            <w:pPr>
              <w:spacing w:after="200" w:line="276" w:lineRule="auto"/>
              <w:rPr>
                <w:rFonts w:ascii="Times New Roman" w:eastAsia="Calibri" w:hAnsi="Times New Roman"/>
                <w:sz w:val="22"/>
                <w:szCs w:val="22"/>
              </w:rPr>
            </w:pPr>
            <w:r w:rsidRPr="00857F68">
              <w:rPr>
                <w:rFonts w:ascii="Times New Roman" w:eastAsia="Calibri" w:hAnsi="Times New Roman"/>
                <w:sz w:val="22"/>
                <w:szCs w:val="22"/>
              </w:rPr>
              <w:t>5. Nhận xét sự phân bố dân cư của khu vực :   ………………………………………………………………………………..…………………..…….</w:t>
            </w:r>
          </w:p>
        </w:tc>
      </w:tr>
      <w:tr w:rsidR="004C2BAA" w:rsidRPr="004C2BAA" w14:paraId="73530F55" w14:textId="77777777" w:rsidTr="004C2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0" w:type="dxa"/>
            <w:tcBorders>
              <w:top w:val="single" w:sz="4" w:space="0" w:color="auto"/>
              <w:left w:val="single" w:sz="4" w:space="0" w:color="auto"/>
              <w:bottom w:val="single" w:sz="4" w:space="0" w:color="auto"/>
              <w:right w:val="single" w:sz="4" w:space="0" w:color="auto"/>
            </w:tcBorders>
            <w:shd w:val="clear" w:color="auto" w:fill="FFFFFF"/>
            <w:hideMark/>
          </w:tcPr>
          <w:p w14:paraId="0F1B9A52"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lastRenderedPageBreak/>
              <w:t xml:space="preserve">Tuần: 21 </w:t>
            </w:r>
          </w:p>
          <w:p w14:paraId="30FBE454"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Tiết:  20</w:t>
            </w:r>
          </w:p>
        </w:tc>
        <w:tc>
          <w:tcPr>
            <w:tcW w:w="5984" w:type="dxa"/>
            <w:tcBorders>
              <w:top w:val="single" w:sz="4" w:space="0" w:color="auto"/>
              <w:left w:val="single" w:sz="4" w:space="0" w:color="auto"/>
              <w:bottom w:val="single" w:sz="4" w:space="0" w:color="auto"/>
              <w:right w:val="single" w:sz="4" w:space="0" w:color="auto"/>
            </w:tcBorders>
            <w:shd w:val="clear" w:color="auto" w:fill="FFFFFF"/>
            <w:hideMark/>
          </w:tcPr>
          <w:p w14:paraId="4A732842" w14:textId="77777777" w:rsidR="004C2BAA" w:rsidRPr="004C2BAA" w:rsidRDefault="004C2BAA" w:rsidP="004C2BAA">
            <w:pPr>
              <w:rPr>
                <w:rFonts w:ascii="Times New Roman" w:hAnsi="Times New Roman"/>
                <w:b/>
                <w:sz w:val="28"/>
                <w:szCs w:val="28"/>
              </w:rPr>
            </w:pPr>
            <w:r w:rsidRPr="004C2BAA">
              <w:rPr>
                <w:rFonts w:ascii="Times New Roman" w:hAnsi="Times New Roman"/>
                <w:sz w:val="28"/>
                <w:szCs w:val="28"/>
              </w:rPr>
              <w:t xml:space="preserve">Bài 16:   </w:t>
            </w:r>
            <w:r w:rsidRPr="004C2BAA">
              <w:rPr>
                <w:rFonts w:ascii="Times New Roman" w:hAnsi="Times New Roman"/>
                <w:b/>
                <w:sz w:val="28"/>
                <w:szCs w:val="28"/>
              </w:rPr>
              <w:t xml:space="preserve">ĐẶC ĐIỂM KINH TẾ CÁC NƯỚC </w:t>
            </w:r>
          </w:p>
          <w:p w14:paraId="3EDC393A" w14:textId="77777777" w:rsidR="004C2BAA" w:rsidRPr="004C2BAA" w:rsidRDefault="004C2BAA" w:rsidP="004C2BAA">
            <w:pPr>
              <w:rPr>
                <w:rFonts w:ascii="Times New Roman" w:hAnsi="Times New Roman"/>
                <w:sz w:val="28"/>
                <w:szCs w:val="28"/>
              </w:rPr>
            </w:pPr>
            <w:r w:rsidRPr="004C2BAA">
              <w:rPr>
                <w:rFonts w:ascii="Times New Roman" w:hAnsi="Times New Roman"/>
                <w:b/>
                <w:sz w:val="28"/>
                <w:szCs w:val="28"/>
              </w:rPr>
              <w:t xml:space="preserve">                             ĐÔNG </w:t>
            </w:r>
            <w:smartTag w:uri="urn:schemas-microsoft-com:office:smarttags" w:element="country-region">
              <w:smartTag w:uri="urn:schemas-microsoft-com:office:smarttags" w:element="place">
                <w:r w:rsidRPr="004C2BAA">
                  <w:rPr>
                    <w:rFonts w:ascii="Times New Roman" w:hAnsi="Times New Roman"/>
                    <w:b/>
                    <w:sz w:val="28"/>
                    <w:szCs w:val="28"/>
                  </w:rPr>
                  <w:t>NAM</w:t>
                </w:r>
              </w:smartTag>
            </w:smartTag>
            <w:r w:rsidRPr="004C2BAA">
              <w:rPr>
                <w:rFonts w:ascii="Times New Roman" w:hAnsi="Times New Roman"/>
                <w:b/>
                <w:sz w:val="28"/>
                <w:szCs w:val="28"/>
              </w:rPr>
              <w:t xml:space="preserve"> Á</w:t>
            </w:r>
          </w:p>
        </w:tc>
        <w:tc>
          <w:tcPr>
            <w:tcW w:w="2516" w:type="dxa"/>
            <w:gridSpan w:val="2"/>
            <w:tcBorders>
              <w:top w:val="single" w:sz="4" w:space="0" w:color="auto"/>
              <w:left w:val="single" w:sz="4" w:space="0" w:color="auto"/>
              <w:bottom w:val="single" w:sz="4" w:space="0" w:color="auto"/>
              <w:right w:val="single" w:sz="4" w:space="0" w:color="auto"/>
            </w:tcBorders>
            <w:shd w:val="clear" w:color="auto" w:fill="FFFFFF"/>
          </w:tcPr>
          <w:p w14:paraId="218C4A54" w14:textId="3A249B30" w:rsidR="004C2BAA" w:rsidRPr="004C2BAA" w:rsidRDefault="004C2BAA" w:rsidP="004C2BAA">
            <w:pPr>
              <w:rPr>
                <w:rFonts w:ascii="Times New Roman" w:hAnsi="Times New Roman"/>
                <w:sz w:val="28"/>
                <w:szCs w:val="28"/>
              </w:rPr>
            </w:pPr>
            <w:r>
              <w:rPr>
                <w:rFonts w:ascii="Times New Roman" w:hAnsi="Times New Roman"/>
                <w:sz w:val="28"/>
                <w:szCs w:val="28"/>
              </w:rPr>
              <w:t>Soạn: 23/01/19</w:t>
            </w:r>
          </w:p>
          <w:p w14:paraId="1E0C2D58" w14:textId="36802625" w:rsidR="004C2BAA" w:rsidRPr="004C2BAA" w:rsidRDefault="004C2BAA" w:rsidP="004C2BAA">
            <w:pPr>
              <w:rPr>
                <w:rFonts w:ascii="Times New Roman" w:hAnsi="Times New Roman"/>
                <w:sz w:val="28"/>
                <w:szCs w:val="28"/>
              </w:rPr>
            </w:pPr>
            <w:r>
              <w:rPr>
                <w:rFonts w:ascii="Times New Roman" w:hAnsi="Times New Roman"/>
                <w:sz w:val="28"/>
                <w:szCs w:val="28"/>
              </w:rPr>
              <w:t>Dạy: 25/01/19</w:t>
            </w:r>
          </w:p>
          <w:p w14:paraId="54343E9E" w14:textId="77777777" w:rsidR="004C2BAA" w:rsidRPr="004C2BAA" w:rsidRDefault="004C2BAA" w:rsidP="004C2BAA">
            <w:pPr>
              <w:rPr>
                <w:rFonts w:ascii="Times New Roman" w:hAnsi="Times New Roman"/>
                <w:sz w:val="28"/>
                <w:szCs w:val="28"/>
              </w:rPr>
            </w:pPr>
          </w:p>
        </w:tc>
      </w:tr>
    </w:tbl>
    <w:p w14:paraId="54802B36" w14:textId="77777777" w:rsidR="004C2BAA" w:rsidRPr="004C2BAA" w:rsidRDefault="004C2BAA" w:rsidP="004C2BAA">
      <w:pPr>
        <w:rPr>
          <w:rFonts w:ascii="Times New Roman" w:hAnsi="Times New Roman"/>
          <w:b/>
          <w:sz w:val="28"/>
          <w:szCs w:val="28"/>
        </w:rPr>
      </w:pPr>
      <w:r w:rsidRPr="004C2BAA">
        <w:rPr>
          <w:rFonts w:ascii="Times New Roman" w:hAnsi="Times New Roman"/>
          <w:b/>
          <w:sz w:val="28"/>
          <w:szCs w:val="28"/>
        </w:rPr>
        <w:t>I. MỤC TIÊU</w:t>
      </w:r>
    </w:p>
    <w:p w14:paraId="54068FB5" w14:textId="77777777" w:rsidR="004C2BAA" w:rsidRPr="004C2BAA" w:rsidRDefault="004C2BAA" w:rsidP="004C2BAA">
      <w:pPr>
        <w:rPr>
          <w:rFonts w:ascii="Times New Roman" w:hAnsi="Times New Roman"/>
          <w:b/>
          <w:sz w:val="28"/>
          <w:szCs w:val="28"/>
        </w:rPr>
      </w:pPr>
      <w:r w:rsidRPr="004C2BAA">
        <w:rPr>
          <w:rFonts w:ascii="Times New Roman" w:hAnsi="Times New Roman"/>
          <w:b/>
          <w:sz w:val="28"/>
          <w:szCs w:val="28"/>
        </w:rPr>
        <w:t>Sau bài học, học sinh nắm được:</w:t>
      </w:r>
    </w:p>
    <w:p w14:paraId="1AC3EB79" w14:textId="77777777" w:rsidR="004C2BAA" w:rsidRPr="004C2BAA" w:rsidRDefault="004C2BAA" w:rsidP="004C2BAA">
      <w:pPr>
        <w:ind w:firstLine="720"/>
        <w:jc w:val="both"/>
        <w:rPr>
          <w:rFonts w:ascii="Times New Roman" w:hAnsi="Times New Roman"/>
          <w:i/>
          <w:sz w:val="28"/>
          <w:szCs w:val="28"/>
        </w:rPr>
      </w:pPr>
      <w:r w:rsidRPr="004C2BAA">
        <w:rPr>
          <w:rFonts w:ascii="Times New Roman" w:hAnsi="Times New Roman"/>
          <w:i/>
          <w:sz w:val="28"/>
          <w:szCs w:val="28"/>
        </w:rPr>
        <w:t xml:space="preserve">1. Kiến thức: </w:t>
      </w:r>
      <w:r w:rsidRPr="004C2BAA">
        <w:rPr>
          <w:rFonts w:ascii="Times New Roman" w:hAnsi="Times New Roman"/>
          <w:sz w:val="28"/>
          <w:szCs w:val="28"/>
        </w:rPr>
        <w:t xml:space="preserve">Trình bày được những đặc điểm nổi bật về kinh tế-xã hội của Đông Nam Á. </w:t>
      </w:r>
    </w:p>
    <w:p w14:paraId="692D36D4" w14:textId="77777777" w:rsidR="004C2BAA" w:rsidRPr="004C2BAA" w:rsidRDefault="004C2BAA" w:rsidP="004C2BAA">
      <w:pPr>
        <w:ind w:firstLine="720"/>
        <w:rPr>
          <w:rFonts w:ascii="Times New Roman" w:hAnsi="Times New Roman"/>
          <w:i/>
          <w:sz w:val="28"/>
          <w:szCs w:val="28"/>
        </w:rPr>
      </w:pPr>
      <w:r w:rsidRPr="004C2BAA">
        <w:rPr>
          <w:rFonts w:ascii="Times New Roman" w:hAnsi="Times New Roman"/>
          <w:i/>
          <w:sz w:val="28"/>
          <w:szCs w:val="28"/>
        </w:rPr>
        <w:t>2. Kĩ năng:</w:t>
      </w:r>
    </w:p>
    <w:p w14:paraId="069D53DD" w14:textId="77777777" w:rsidR="004C2BAA" w:rsidRPr="004C2BAA" w:rsidRDefault="004C2BAA" w:rsidP="004C2BAA">
      <w:pPr>
        <w:ind w:firstLine="720"/>
        <w:jc w:val="both"/>
        <w:rPr>
          <w:rFonts w:ascii="Times New Roman" w:hAnsi="Times New Roman"/>
          <w:sz w:val="28"/>
          <w:szCs w:val="28"/>
        </w:rPr>
      </w:pPr>
      <w:r w:rsidRPr="004C2BAA">
        <w:rPr>
          <w:rFonts w:ascii="Times New Roman" w:hAnsi="Times New Roman"/>
          <w:sz w:val="28"/>
          <w:szCs w:val="28"/>
        </w:rPr>
        <w:t xml:space="preserve">- Phân tích được bảng số liệu về tình hình tăng trưởng kinh tế một số nước Đông Nam Á, tỷ trọng các ngành kinh tế của một số nước Đông Nam Á. </w:t>
      </w:r>
    </w:p>
    <w:p w14:paraId="5CA6E787"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 Đọc lược đồ phân bố công nghiệp, nông nghiệp Đông Nam Á.</w:t>
      </w:r>
    </w:p>
    <w:p w14:paraId="0A0D0043" w14:textId="77777777" w:rsidR="004C2BAA" w:rsidRPr="004C2BAA" w:rsidRDefault="004C2BAA" w:rsidP="004C2BAA">
      <w:pPr>
        <w:ind w:firstLine="720"/>
        <w:jc w:val="both"/>
        <w:rPr>
          <w:rFonts w:ascii="Times New Roman" w:hAnsi="Times New Roman"/>
          <w:sz w:val="28"/>
          <w:szCs w:val="28"/>
        </w:rPr>
      </w:pPr>
      <w:r w:rsidRPr="004C2BAA">
        <w:rPr>
          <w:rFonts w:ascii="Times New Roman" w:hAnsi="Times New Roman"/>
          <w:i/>
          <w:sz w:val="28"/>
          <w:szCs w:val="28"/>
        </w:rPr>
        <w:t>3. Thái độ:</w:t>
      </w:r>
      <w:r w:rsidRPr="004C2BAA">
        <w:rPr>
          <w:rFonts w:ascii="Times New Roman" w:hAnsi="Times New Roman"/>
          <w:sz w:val="28"/>
          <w:szCs w:val="28"/>
        </w:rPr>
        <w:t xml:space="preserve"> Hiểu được việc phát triển kinh tế phải đi đôi với vấn đề bảo vệ tài nguyên, môi trường.</w:t>
      </w:r>
    </w:p>
    <w:p w14:paraId="2FCFB221" w14:textId="77777777" w:rsidR="004C2BAA" w:rsidRPr="004C2BAA" w:rsidRDefault="004C2BAA" w:rsidP="004C2BAA">
      <w:pPr>
        <w:ind w:firstLine="720"/>
        <w:rPr>
          <w:rFonts w:ascii="Times New Roman" w:hAnsi="Times New Roman"/>
          <w:i/>
          <w:sz w:val="28"/>
          <w:szCs w:val="28"/>
        </w:rPr>
      </w:pPr>
      <w:r w:rsidRPr="004C2BAA">
        <w:rPr>
          <w:rFonts w:ascii="Times New Roman" w:hAnsi="Times New Roman"/>
          <w:i/>
          <w:sz w:val="28"/>
          <w:szCs w:val="28"/>
        </w:rPr>
        <w:t>4. Định hướng phát triển năng lực:</w:t>
      </w:r>
    </w:p>
    <w:p w14:paraId="4DF160C6"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 Năng lực chung: hợp tác nhóm, tự học, vận dụng kiến thức …</w:t>
      </w:r>
    </w:p>
    <w:p w14:paraId="401A5C07"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           - Năng lực riêng:  Đọc hiểu bảng số liệu thống kê, rút ra nhận xét, đọc bản đồ kinh tế…</w:t>
      </w:r>
    </w:p>
    <w:p w14:paraId="4E49590D" w14:textId="77777777" w:rsidR="004C2BAA" w:rsidRPr="004C2BAA" w:rsidRDefault="004C2BAA" w:rsidP="004C2BAA">
      <w:pPr>
        <w:rPr>
          <w:rFonts w:ascii="Times New Roman" w:hAnsi="Times New Roman"/>
          <w:b/>
          <w:sz w:val="28"/>
          <w:szCs w:val="28"/>
          <w:u w:val="single"/>
        </w:rPr>
      </w:pPr>
      <w:r w:rsidRPr="004C2BAA">
        <w:rPr>
          <w:rFonts w:ascii="Times New Roman" w:hAnsi="Times New Roman"/>
          <w:b/>
          <w:sz w:val="28"/>
          <w:szCs w:val="28"/>
        </w:rPr>
        <w:t>II. CHUẨN BỊ CỦA GV và HS:</w:t>
      </w:r>
    </w:p>
    <w:p w14:paraId="6EEA1FC3"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ab/>
        <w:t>- Đối với GV: Bản đồ kinh tế Đông Nam Á.</w:t>
      </w:r>
    </w:p>
    <w:p w14:paraId="26D16617"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 Đối với HS:  Tìm hiểu nội dụng bài học. Bảng da, máy tính.</w:t>
      </w:r>
    </w:p>
    <w:p w14:paraId="4A46498F" w14:textId="77777777" w:rsidR="004C2BAA" w:rsidRPr="004C2BAA" w:rsidRDefault="004C2BAA" w:rsidP="004C2BAA">
      <w:pPr>
        <w:rPr>
          <w:rFonts w:ascii="Times New Roman" w:hAnsi="Times New Roman"/>
          <w:b/>
          <w:sz w:val="28"/>
          <w:szCs w:val="28"/>
        </w:rPr>
      </w:pPr>
      <w:r w:rsidRPr="004C2BAA">
        <w:rPr>
          <w:rFonts w:ascii="Times New Roman" w:hAnsi="Times New Roman"/>
          <w:b/>
          <w:sz w:val="28"/>
          <w:szCs w:val="28"/>
        </w:rPr>
        <w:t>III. TỔ CHỨC CÁC HOẠT ĐỘNG HỌC TẬP</w:t>
      </w:r>
    </w:p>
    <w:p w14:paraId="0580DE8D" w14:textId="77777777" w:rsidR="004C2BAA" w:rsidRPr="004C2BAA" w:rsidRDefault="004C2BAA" w:rsidP="004C2BAA">
      <w:pPr>
        <w:ind w:left="720"/>
        <w:rPr>
          <w:rFonts w:ascii="Times New Roman" w:hAnsi="Times New Roman"/>
          <w:sz w:val="28"/>
          <w:szCs w:val="28"/>
        </w:rPr>
      </w:pPr>
      <w:r w:rsidRPr="004C2BAA">
        <w:rPr>
          <w:rFonts w:ascii="Times New Roman" w:hAnsi="Times New Roman"/>
          <w:sz w:val="28"/>
          <w:szCs w:val="28"/>
        </w:rPr>
        <w:t xml:space="preserve">1. Ổn định lớp (1 phút) </w:t>
      </w:r>
    </w:p>
    <w:p w14:paraId="3BE67468"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 xml:space="preserve">2. Kiểm tra: (2 phút):  </w:t>
      </w:r>
    </w:p>
    <w:p w14:paraId="130C8191"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Câu hỏi: Nét tương đồng của người dân các nước Đông Nam Á thể hiện như thê nào?</w:t>
      </w:r>
    </w:p>
    <w:p w14:paraId="61D34B99" w14:textId="77777777" w:rsidR="004C2BAA" w:rsidRPr="004C2BAA" w:rsidRDefault="004C2BAA" w:rsidP="004C2BAA">
      <w:pPr>
        <w:rPr>
          <w:rFonts w:ascii="Times New Roman" w:hAnsi="Times New Roman"/>
          <w:b/>
          <w:sz w:val="28"/>
          <w:szCs w:val="28"/>
        </w:rPr>
      </w:pPr>
      <w:r w:rsidRPr="004C2BAA">
        <w:rPr>
          <w:rFonts w:ascii="Times New Roman" w:hAnsi="Times New Roman"/>
          <w:sz w:val="28"/>
          <w:szCs w:val="28"/>
        </w:rPr>
        <w:t xml:space="preserve">        </w:t>
      </w:r>
      <w:r w:rsidRPr="004C2BAA">
        <w:rPr>
          <w:rFonts w:ascii="Times New Roman" w:hAnsi="Times New Roman"/>
          <w:b/>
          <w:sz w:val="28"/>
          <w:szCs w:val="28"/>
        </w:rPr>
        <w:t>A. HOẠT ĐỘNG KHỞI ĐỘNG (3 phút)</w:t>
      </w:r>
    </w:p>
    <w:p w14:paraId="02082811" w14:textId="77777777" w:rsidR="004C2BAA" w:rsidRPr="004C2BAA" w:rsidRDefault="004C2BAA" w:rsidP="004C2BAA">
      <w:pPr>
        <w:ind w:firstLine="720"/>
        <w:jc w:val="both"/>
        <w:rPr>
          <w:rFonts w:ascii="Times New Roman" w:hAnsi="Times New Roman"/>
          <w:sz w:val="28"/>
          <w:szCs w:val="28"/>
        </w:rPr>
      </w:pPr>
      <w:r w:rsidRPr="004C2BAA">
        <w:rPr>
          <w:rFonts w:ascii="Times New Roman" w:hAnsi="Times New Roman"/>
          <w:sz w:val="28"/>
          <w:szCs w:val="28"/>
        </w:rPr>
        <w:t>1. Mục tiêu: Tạo tình huống cho bài học mới, giúp HS hưng phấn trong học tập.</w:t>
      </w:r>
    </w:p>
    <w:p w14:paraId="0DF5D4D8"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2. Phương pháp-kĩ thuật:  Vấn đáp, gợi mở.</w:t>
      </w:r>
    </w:p>
    <w:p w14:paraId="2AF30C95"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3. Phương tiện:  SGK, kiến thức đã học.</w:t>
      </w:r>
    </w:p>
    <w:p w14:paraId="49367DC1"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lastRenderedPageBreak/>
        <w:t>4. Các bước hoạt động</w:t>
      </w:r>
    </w:p>
    <w:p w14:paraId="4A8335D8" w14:textId="77777777" w:rsidR="004C2BAA" w:rsidRPr="004C2BAA" w:rsidRDefault="004C2BAA" w:rsidP="004C2BAA">
      <w:pPr>
        <w:ind w:firstLine="720"/>
        <w:rPr>
          <w:rFonts w:ascii="Times New Roman" w:hAnsi="Times New Roman"/>
          <w:sz w:val="28"/>
          <w:szCs w:val="28"/>
        </w:rPr>
      </w:pPr>
      <w:r w:rsidRPr="004C2BAA">
        <w:rPr>
          <w:rFonts w:ascii="Times New Roman" w:hAnsi="Times New Roman"/>
          <w:sz w:val="28"/>
          <w:szCs w:val="28"/>
        </w:rPr>
        <w:t>Bước 1: Giao nhiệm vụ:</w:t>
      </w:r>
    </w:p>
    <w:p w14:paraId="26B58C6B"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          Các nước Đông Nam Á có tài nguyên phong phú để phát triển kinh tế. Em hãy kể một số tài nguyên mà em biết?</w:t>
      </w:r>
    </w:p>
    <w:p w14:paraId="1DD89C65"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Bước 2: HS tham gia ý kiến, lên bảng ghi tên các tài nguyên.</w:t>
      </w:r>
    </w:p>
    <w:p w14:paraId="19F49906"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Bước 3: HS cùng GV kiểm tra đánh giá kết quả.</w:t>
      </w:r>
    </w:p>
    <w:p w14:paraId="579F35D9"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Bước 4: GV giới thiệu bài mới</w:t>
      </w:r>
    </w:p>
    <w:p w14:paraId="11E1A84A" w14:textId="77777777" w:rsidR="004C2BAA" w:rsidRPr="004C2BAA" w:rsidRDefault="004C2BAA" w:rsidP="004C2BAA">
      <w:pPr>
        <w:ind w:firstLine="720"/>
        <w:rPr>
          <w:rFonts w:ascii="Times New Roman" w:hAnsi="Times New Roman"/>
          <w:i/>
          <w:sz w:val="28"/>
          <w:szCs w:val="28"/>
        </w:rPr>
      </w:pPr>
      <w:r w:rsidRPr="004C2BAA">
        <w:rPr>
          <w:rFonts w:ascii="Times New Roman" w:hAnsi="Times New Roman"/>
          <w:i/>
          <w:sz w:val="28"/>
          <w:szCs w:val="28"/>
        </w:rPr>
        <w:t xml:space="preserve">Các nước Đông Nam Á có tài nguyên phong phú, lao động dồ dào là nguồn lực quan trọng để phát triển kinh tế. Vậy, nền kinh tế các nước có đặc điểm gì? Để làm rõ vấn đề trên, các em tìm hiểu bài: Đặc điểm kinh tế các nước Đông </w:t>
      </w:r>
      <w:smartTag w:uri="urn:schemas-microsoft-com:office:smarttags" w:element="place">
        <w:smartTag w:uri="urn:schemas-microsoft-com:office:smarttags" w:element="country-region">
          <w:r w:rsidRPr="004C2BAA">
            <w:rPr>
              <w:rFonts w:ascii="Times New Roman" w:hAnsi="Times New Roman"/>
              <w:i/>
              <w:sz w:val="28"/>
              <w:szCs w:val="28"/>
            </w:rPr>
            <w:t>Nam</w:t>
          </w:r>
        </w:smartTag>
      </w:smartTag>
      <w:r w:rsidRPr="004C2BAA">
        <w:rPr>
          <w:rFonts w:ascii="Times New Roman" w:hAnsi="Times New Roman"/>
          <w:i/>
          <w:sz w:val="28"/>
          <w:szCs w:val="28"/>
        </w:rPr>
        <w:t xml:space="preserve"> Á.</w:t>
      </w:r>
    </w:p>
    <w:p w14:paraId="1901EC49" w14:textId="77777777" w:rsidR="004C2BAA" w:rsidRPr="004C2BAA" w:rsidRDefault="004C2BAA" w:rsidP="004C2BAA">
      <w:pPr>
        <w:rPr>
          <w:rFonts w:ascii="Times New Roman" w:hAnsi="Times New Roman"/>
          <w:b/>
          <w:sz w:val="28"/>
          <w:szCs w:val="28"/>
        </w:rPr>
      </w:pPr>
      <w:r w:rsidRPr="004C2BAA">
        <w:rPr>
          <w:rFonts w:ascii="Times New Roman" w:hAnsi="Times New Roman"/>
          <w:sz w:val="28"/>
          <w:szCs w:val="28"/>
        </w:rPr>
        <w:t xml:space="preserve">      </w:t>
      </w:r>
      <w:r w:rsidRPr="004C2BAA">
        <w:rPr>
          <w:rFonts w:ascii="Times New Roman" w:hAnsi="Times New Roman"/>
          <w:sz w:val="28"/>
          <w:szCs w:val="28"/>
        </w:rPr>
        <w:tab/>
      </w:r>
      <w:r w:rsidRPr="004C2BAA">
        <w:rPr>
          <w:rFonts w:ascii="Times New Roman" w:hAnsi="Times New Roman"/>
          <w:b/>
          <w:sz w:val="28"/>
          <w:szCs w:val="28"/>
        </w:rPr>
        <w:t>B. HÌNH THÀNH KIẾN THỨC MỚI</w:t>
      </w:r>
    </w:p>
    <w:p w14:paraId="79D27858" w14:textId="77777777" w:rsidR="004C2BAA" w:rsidRPr="004C2BAA" w:rsidRDefault="004C2BAA" w:rsidP="004C2BAA">
      <w:pPr>
        <w:rPr>
          <w:rFonts w:ascii="Times New Roman" w:hAnsi="Times New Roman"/>
          <w:iCs/>
          <w:sz w:val="28"/>
          <w:szCs w:val="28"/>
        </w:rPr>
      </w:pPr>
      <w:r w:rsidRPr="004C2BAA">
        <w:rPr>
          <w:rFonts w:ascii="Times New Roman" w:hAnsi="Times New Roman"/>
          <w:b/>
          <w:sz w:val="28"/>
          <w:szCs w:val="28"/>
        </w:rPr>
        <w:t>HOẠT ĐỘNG 1:</w:t>
      </w:r>
      <w:r w:rsidRPr="004C2BAA">
        <w:rPr>
          <w:rFonts w:ascii="Times New Roman" w:hAnsi="Times New Roman"/>
          <w:sz w:val="28"/>
          <w:szCs w:val="28"/>
        </w:rPr>
        <w:t xml:space="preserve"> Tìm hiểu: tốc độ tăng trưởng kinh tế các nước Đông Nam Á. (20 phút)</w:t>
      </w:r>
    </w:p>
    <w:p w14:paraId="1A5FC148"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 Mục tiêu: Phân tích được tốc độ tăng trưởng kinh tế của một số nước. Trình bày được sự phát triển kinh tế Đông Nam Á. </w:t>
      </w:r>
    </w:p>
    <w:p w14:paraId="66869DA1"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 Phương pháp, kĩ thuật dạy học: Phân tích bảng số liệu, khai thác nội dung SGK. </w:t>
      </w:r>
    </w:p>
    <w:p w14:paraId="555A0559"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Hình thức tổ chức: Nhóm, cả lớp.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tblGrid>
      <w:tr w:rsidR="004C2BAA" w:rsidRPr="004C2BAA" w14:paraId="5AD161B7" w14:textId="77777777" w:rsidTr="004C2BAA">
        <w:tc>
          <w:tcPr>
            <w:tcW w:w="5508" w:type="dxa"/>
            <w:tcBorders>
              <w:top w:val="single" w:sz="4" w:space="0" w:color="auto"/>
              <w:left w:val="single" w:sz="4" w:space="0" w:color="auto"/>
              <w:bottom w:val="single" w:sz="4" w:space="0" w:color="auto"/>
              <w:right w:val="single" w:sz="4" w:space="0" w:color="auto"/>
            </w:tcBorders>
            <w:hideMark/>
          </w:tcPr>
          <w:p w14:paraId="798C1BB1" w14:textId="77777777" w:rsidR="004C2BAA" w:rsidRPr="004C2BAA" w:rsidRDefault="004C2BAA" w:rsidP="004C2BAA">
            <w:pPr>
              <w:jc w:val="center"/>
              <w:rPr>
                <w:rFonts w:ascii="Times New Roman" w:hAnsi="Times New Roman"/>
                <w:b/>
                <w:color w:val="000000"/>
              </w:rPr>
            </w:pPr>
            <w:r w:rsidRPr="004C2BAA">
              <w:rPr>
                <w:rFonts w:ascii="Times New Roman" w:hAnsi="Times New Roman"/>
                <w:b/>
                <w:color w:val="000000"/>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hideMark/>
          </w:tcPr>
          <w:p w14:paraId="0F0F58E1" w14:textId="77777777" w:rsidR="004C2BAA" w:rsidRPr="004C2BAA" w:rsidRDefault="004C2BAA" w:rsidP="004C2BAA">
            <w:pPr>
              <w:jc w:val="center"/>
              <w:rPr>
                <w:rFonts w:ascii="Times New Roman" w:hAnsi="Times New Roman"/>
                <w:b/>
                <w:color w:val="000000"/>
                <w:lang w:val="it-IT"/>
              </w:rPr>
            </w:pPr>
            <w:r w:rsidRPr="004C2BAA">
              <w:rPr>
                <w:rFonts w:ascii="Times New Roman" w:hAnsi="Times New Roman"/>
                <w:b/>
                <w:color w:val="000000"/>
                <w:lang w:val="it-IT"/>
              </w:rPr>
              <w:t>NỘI DUNG</w:t>
            </w:r>
          </w:p>
        </w:tc>
      </w:tr>
      <w:tr w:rsidR="004C2BAA" w:rsidRPr="004C2BAA" w14:paraId="0415095E" w14:textId="77777777" w:rsidTr="004C2BAA">
        <w:tc>
          <w:tcPr>
            <w:tcW w:w="5508" w:type="dxa"/>
            <w:tcBorders>
              <w:top w:val="single" w:sz="4" w:space="0" w:color="auto"/>
              <w:left w:val="single" w:sz="4" w:space="0" w:color="auto"/>
              <w:bottom w:val="single" w:sz="4" w:space="0" w:color="auto"/>
              <w:right w:val="single" w:sz="4" w:space="0" w:color="auto"/>
            </w:tcBorders>
            <w:hideMark/>
          </w:tcPr>
          <w:p w14:paraId="2D9E893E"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B1: GV giao nhiệm vụ: </w:t>
            </w:r>
          </w:p>
          <w:p w14:paraId="3603C83F"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Phân tích bảng số liệu 16.1:</w:t>
            </w:r>
          </w:p>
          <w:p w14:paraId="4A25DF9E"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-Nhận xét tình hình tăng trưởng kinh tế một số nước qua các năm.</w:t>
            </w:r>
          </w:p>
          <w:p w14:paraId="2A009C39"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-Năm 1998 tăng trưởng kinh tế các nước có gì thay đổi? nguyên nhân chính?   </w:t>
            </w:r>
          </w:p>
          <w:p w14:paraId="7475F8CA"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xml:space="preserve">B2: HS thảo luận nhóm với 2 nội dung trên, ghi vào giấy nháp, bảng phụ.  </w:t>
            </w:r>
          </w:p>
          <w:p w14:paraId="6CD66586"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B3:  HS đại diện 1 nhóm trình bày ý kiến, các nhóm còn lại bổ sung thêm.</w:t>
            </w:r>
          </w:p>
          <w:p w14:paraId="7801C787"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B4:  GV kết luận:</w:t>
            </w:r>
          </w:p>
          <w:p w14:paraId="77507E00"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-Tốc độ tăng trưởng khá cao.</w:t>
            </w:r>
          </w:p>
          <w:p w14:paraId="65FEBEDB"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-Chưa vững chắc: Dẫn chứng: In-đô-nê-xi-a; Thái Lan; Xin-ga-po...</w:t>
            </w:r>
          </w:p>
          <w:p w14:paraId="78ECD74F"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-Kinh tế các nước dễ bị tác động từ bên ngoài, chưa quan tâm môi trường.</w:t>
            </w:r>
          </w:p>
          <w:p w14:paraId="310CE64A"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u w:val="single"/>
              </w:rPr>
              <w:t>Mở rộng</w:t>
            </w:r>
            <w:r w:rsidRPr="004C2BAA">
              <w:rPr>
                <w:rFonts w:ascii="Times New Roman" w:hAnsi="Times New Roman"/>
                <w:sz w:val="28"/>
                <w:szCs w:val="28"/>
              </w:rPr>
              <w:t xml:space="preserve">: </w:t>
            </w:r>
            <w:r w:rsidRPr="004C2BAA">
              <w:rPr>
                <w:rFonts w:ascii="Times New Roman" w:hAnsi="Times New Roman"/>
                <w:i/>
                <w:sz w:val="28"/>
                <w:szCs w:val="28"/>
              </w:rPr>
              <w:t>Để phát triển bền vững, các nước cần chú trọng vấn đề gì?</w:t>
            </w:r>
            <w:r w:rsidRPr="004C2BAA">
              <w:rPr>
                <w:rFonts w:ascii="Times New Roman" w:hAnsi="Times New Roman"/>
                <w:sz w:val="28"/>
                <w:szCs w:val="28"/>
              </w:rPr>
              <w:t xml:space="preserve"> </w:t>
            </w:r>
          </w:p>
        </w:tc>
        <w:tc>
          <w:tcPr>
            <w:tcW w:w="3960" w:type="dxa"/>
            <w:tcBorders>
              <w:top w:val="single" w:sz="4" w:space="0" w:color="auto"/>
              <w:left w:val="single" w:sz="4" w:space="0" w:color="auto"/>
              <w:bottom w:val="single" w:sz="4" w:space="0" w:color="auto"/>
              <w:right w:val="single" w:sz="4" w:space="0" w:color="auto"/>
            </w:tcBorders>
          </w:tcPr>
          <w:p w14:paraId="56EB70A2" w14:textId="77777777" w:rsidR="004C2BAA" w:rsidRPr="004C2BAA" w:rsidRDefault="004C2BAA" w:rsidP="004C2BAA">
            <w:pPr>
              <w:spacing w:after="200" w:line="276" w:lineRule="auto"/>
              <w:rPr>
                <w:rFonts w:ascii="Times New Roman" w:hAnsi="Times New Roman"/>
                <w:b/>
                <w:bCs/>
                <w:sz w:val="28"/>
                <w:szCs w:val="28"/>
              </w:rPr>
            </w:pPr>
            <w:r w:rsidRPr="004C2BAA">
              <w:rPr>
                <w:rFonts w:ascii="Times New Roman" w:hAnsi="Times New Roman"/>
                <w:iCs/>
                <w:sz w:val="28"/>
                <w:szCs w:val="28"/>
              </w:rPr>
              <w:t xml:space="preserve"> </w:t>
            </w:r>
            <w:r w:rsidRPr="004C2BAA">
              <w:rPr>
                <w:rFonts w:ascii="Times New Roman" w:hAnsi="Times New Roman"/>
                <w:sz w:val="28"/>
                <w:szCs w:val="28"/>
              </w:rPr>
              <w:t xml:space="preserve"> </w:t>
            </w:r>
            <w:r w:rsidRPr="004C2BAA">
              <w:rPr>
                <w:rFonts w:ascii="Times New Roman" w:hAnsi="Times New Roman"/>
                <w:b/>
                <w:bCs/>
                <w:sz w:val="28"/>
                <w:szCs w:val="28"/>
              </w:rPr>
              <w:t xml:space="preserve">1. Nền kinh tế của các nước Đông </w:t>
            </w:r>
            <w:smartTag w:uri="urn:schemas-microsoft-com:office:smarttags" w:element="place">
              <w:r w:rsidRPr="004C2BAA">
                <w:rPr>
                  <w:rFonts w:ascii="Times New Roman" w:hAnsi="Times New Roman"/>
                  <w:b/>
                  <w:bCs/>
                  <w:sz w:val="28"/>
                  <w:szCs w:val="28"/>
                </w:rPr>
                <w:t>Nam</w:t>
              </w:r>
            </w:smartTag>
            <w:r w:rsidRPr="004C2BAA">
              <w:rPr>
                <w:rFonts w:ascii="Times New Roman" w:hAnsi="Times New Roman"/>
                <w:b/>
                <w:bCs/>
                <w:sz w:val="28"/>
                <w:szCs w:val="28"/>
              </w:rPr>
              <w:t xml:space="preserve"> Á phát triển khá nhanh song chưa vững chắc  </w:t>
            </w:r>
          </w:p>
          <w:p w14:paraId="214CE932" w14:textId="77777777" w:rsidR="004C2BAA" w:rsidRPr="004C2BAA" w:rsidRDefault="004C2BAA" w:rsidP="004C2BAA">
            <w:pPr>
              <w:spacing w:after="200" w:line="276" w:lineRule="auto"/>
              <w:jc w:val="both"/>
              <w:rPr>
                <w:rFonts w:ascii="Times New Roman" w:hAnsi="Times New Roman"/>
                <w:sz w:val="28"/>
                <w:szCs w:val="28"/>
              </w:rPr>
            </w:pPr>
            <w:r w:rsidRPr="004C2BAA">
              <w:rPr>
                <w:rFonts w:ascii="Times New Roman" w:hAnsi="Times New Roman"/>
                <w:sz w:val="28"/>
                <w:szCs w:val="28"/>
              </w:rPr>
              <w:t xml:space="preserve">- Điều kiện thuận lợi: nhân công, tài nguyên, nông phẩm phong phú, vốn và công nghệ nước ngoài. </w:t>
            </w:r>
          </w:p>
          <w:p w14:paraId="1E9ADDAF" w14:textId="77777777" w:rsidR="004C2BAA" w:rsidRPr="004C2BAA" w:rsidRDefault="004C2BAA" w:rsidP="004C2BAA">
            <w:pPr>
              <w:spacing w:after="200" w:line="276" w:lineRule="auto"/>
              <w:jc w:val="both"/>
              <w:rPr>
                <w:rFonts w:ascii="Times New Roman" w:hAnsi="Times New Roman"/>
                <w:sz w:val="28"/>
                <w:szCs w:val="28"/>
              </w:rPr>
            </w:pPr>
            <w:r w:rsidRPr="004C2BAA">
              <w:rPr>
                <w:rFonts w:ascii="Times New Roman" w:hAnsi="Times New Roman"/>
                <w:sz w:val="28"/>
                <w:szCs w:val="28"/>
              </w:rPr>
              <w:t xml:space="preserve">- Tốc độ tăng trưởng kinh tế khá cao, song chưa vững chắc, dễ bị tác động từ bên ngoài, môi trường chưa được quan tâm đúng mức.  </w:t>
            </w:r>
          </w:p>
          <w:p w14:paraId="36375718" w14:textId="77777777" w:rsidR="004C2BAA" w:rsidRPr="004C2BAA" w:rsidRDefault="004C2BAA" w:rsidP="004C2BAA">
            <w:pPr>
              <w:rPr>
                <w:rFonts w:ascii="Times New Roman" w:hAnsi="Times New Roman"/>
                <w:i/>
                <w:sz w:val="28"/>
                <w:szCs w:val="28"/>
              </w:rPr>
            </w:pPr>
          </w:p>
        </w:tc>
      </w:tr>
    </w:tbl>
    <w:p w14:paraId="3614FFDD" w14:textId="77777777" w:rsidR="004C2BAA" w:rsidRPr="004C2BAA" w:rsidRDefault="004C2BAA" w:rsidP="004C2BAA">
      <w:pPr>
        <w:rPr>
          <w:rFonts w:ascii="Times New Roman" w:hAnsi="Times New Roman"/>
          <w:sz w:val="28"/>
          <w:szCs w:val="28"/>
        </w:rPr>
      </w:pPr>
      <w:r w:rsidRPr="004C2BAA">
        <w:rPr>
          <w:rFonts w:ascii="Times New Roman" w:hAnsi="Times New Roman"/>
          <w:b/>
          <w:sz w:val="28"/>
          <w:szCs w:val="28"/>
        </w:rPr>
        <w:t>HOẠT ĐỘNG 2:</w:t>
      </w:r>
      <w:r w:rsidRPr="004C2BAA">
        <w:rPr>
          <w:rFonts w:ascii="Times New Roman" w:hAnsi="Times New Roman"/>
          <w:sz w:val="28"/>
          <w:szCs w:val="28"/>
        </w:rPr>
        <w:t xml:space="preserve"> Tìm hiểu cơ cấu kinh tế các nước Đông Nam Á. ( 15 phút)</w:t>
      </w:r>
    </w:p>
    <w:p w14:paraId="5EA89B46"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Mục tiêu: HS trình bày được cơ cấu kinh tế và sự thay đổi cơ cấu kinh tế các nước Đông Nam Á.</w:t>
      </w:r>
    </w:p>
    <w:p w14:paraId="0559AC0B"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Phương pháp, kĩ thuật dạy học: Phân tích bảng số liệu về tỷ trọng các ngành trong tổng sản phẩm trong nước của một số nước (16.2); thảo luận nhóm.</w:t>
      </w:r>
    </w:p>
    <w:p w14:paraId="5C29CCC7"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Hình thức tổ chức:  Cá nhân, nhóm</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tblGrid>
      <w:tr w:rsidR="004C2BAA" w:rsidRPr="004C2BAA" w14:paraId="71EB9771" w14:textId="77777777" w:rsidTr="004C2BAA">
        <w:tc>
          <w:tcPr>
            <w:tcW w:w="5508" w:type="dxa"/>
            <w:tcBorders>
              <w:top w:val="single" w:sz="4" w:space="0" w:color="auto"/>
              <w:left w:val="single" w:sz="4" w:space="0" w:color="auto"/>
              <w:bottom w:val="single" w:sz="4" w:space="0" w:color="auto"/>
              <w:right w:val="single" w:sz="4" w:space="0" w:color="auto"/>
            </w:tcBorders>
            <w:hideMark/>
          </w:tcPr>
          <w:p w14:paraId="4AA1E3A1" w14:textId="77777777" w:rsidR="004C2BAA" w:rsidRPr="004C2BAA" w:rsidRDefault="004C2BAA" w:rsidP="004C2BAA">
            <w:pPr>
              <w:jc w:val="center"/>
              <w:rPr>
                <w:rFonts w:ascii="Times New Roman" w:hAnsi="Times New Roman"/>
                <w:b/>
                <w:color w:val="000000"/>
              </w:rPr>
            </w:pPr>
            <w:r w:rsidRPr="004C2BAA">
              <w:rPr>
                <w:rFonts w:ascii="Times New Roman" w:hAnsi="Times New Roman"/>
                <w:b/>
                <w:color w:val="000000"/>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hideMark/>
          </w:tcPr>
          <w:p w14:paraId="3FA68290" w14:textId="77777777" w:rsidR="004C2BAA" w:rsidRPr="004C2BAA" w:rsidRDefault="004C2BAA" w:rsidP="004C2BAA">
            <w:pPr>
              <w:jc w:val="center"/>
              <w:rPr>
                <w:rFonts w:ascii="Times New Roman" w:hAnsi="Times New Roman"/>
                <w:b/>
                <w:color w:val="000000"/>
                <w:lang w:val="it-IT"/>
              </w:rPr>
            </w:pPr>
            <w:r w:rsidRPr="004C2BAA">
              <w:rPr>
                <w:rFonts w:ascii="Times New Roman" w:hAnsi="Times New Roman"/>
                <w:b/>
                <w:color w:val="000000"/>
                <w:lang w:val="it-IT"/>
              </w:rPr>
              <w:t>NỘI DUNG</w:t>
            </w:r>
          </w:p>
        </w:tc>
      </w:tr>
      <w:tr w:rsidR="004C2BAA" w:rsidRPr="004C2BAA" w14:paraId="575EB0FE" w14:textId="77777777" w:rsidTr="004C2BAA">
        <w:tc>
          <w:tcPr>
            <w:tcW w:w="5508" w:type="dxa"/>
            <w:tcBorders>
              <w:top w:val="single" w:sz="4" w:space="0" w:color="auto"/>
              <w:left w:val="single" w:sz="4" w:space="0" w:color="auto"/>
              <w:bottom w:val="single" w:sz="4" w:space="0" w:color="auto"/>
              <w:right w:val="single" w:sz="4" w:space="0" w:color="auto"/>
            </w:tcBorders>
            <w:hideMark/>
          </w:tcPr>
          <w:p w14:paraId="761DAEAD"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B1: GV giao nhiệm vụ: Thảo luận nhóm: </w:t>
            </w:r>
          </w:p>
          <w:p w14:paraId="6BC320F3"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Nhóm1;2: Tìm những dẫn chứng cho thấy các nước đang tiến hành công nghiệp hóa?</w:t>
            </w:r>
          </w:p>
          <w:p w14:paraId="37D3FF17"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lastRenderedPageBreak/>
              <w:t xml:space="preserve">Nhóm 3,4: Dựa vào bảng 16.2 SGK. Nhận xét: </w:t>
            </w:r>
          </w:p>
          <w:p w14:paraId="5AEDF616" w14:textId="77777777" w:rsidR="004C2BAA" w:rsidRPr="004C2BAA" w:rsidRDefault="004C2BAA" w:rsidP="004C2BAA">
            <w:pPr>
              <w:jc w:val="both"/>
              <w:rPr>
                <w:rFonts w:ascii="Times New Roman" w:hAnsi="Times New Roman"/>
                <w:sz w:val="28"/>
                <w:szCs w:val="28"/>
              </w:rPr>
            </w:pPr>
            <w:r w:rsidRPr="004C2BAA">
              <w:rPr>
                <w:rFonts w:ascii="Times New Roman" w:hAnsi="Times New Roman"/>
                <w:sz w:val="28"/>
                <w:szCs w:val="28"/>
              </w:rPr>
              <w:t>+ Từ 1980-2000 tỷ trọng các ngành của từng quốc gia tăng, giảm thế nào?</w:t>
            </w:r>
          </w:p>
          <w:p w14:paraId="760696EF"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 xml:space="preserve">+ Nhận xét chung về sự thay đổi cơ cấu kinh tế các nước Đông Nam Á? </w:t>
            </w:r>
          </w:p>
          <w:p w14:paraId="75D95312"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B2:  HS thảo luận nhóm  (5ph)</w:t>
            </w:r>
          </w:p>
          <w:p w14:paraId="2D54CA4F" w14:textId="77777777" w:rsidR="004C2BAA" w:rsidRPr="004C2BAA" w:rsidRDefault="004C2BAA" w:rsidP="004C2BAA">
            <w:pPr>
              <w:rPr>
                <w:rFonts w:ascii="Times New Roman" w:hAnsi="Times New Roman"/>
                <w:sz w:val="28"/>
                <w:szCs w:val="28"/>
              </w:rPr>
            </w:pPr>
            <w:r w:rsidRPr="004C2BAA">
              <w:rPr>
                <w:rFonts w:ascii="Times New Roman" w:hAnsi="Times New Roman"/>
                <w:sz w:val="28"/>
                <w:szCs w:val="28"/>
              </w:rPr>
              <w:t>B3:  HS đại diện lên trình bày-bổ sung</w:t>
            </w:r>
          </w:p>
          <w:p w14:paraId="28E1FA6A" w14:textId="77777777" w:rsidR="004C2BAA" w:rsidRPr="004C2BAA" w:rsidRDefault="004C2BAA" w:rsidP="004C2BAA">
            <w:pPr>
              <w:rPr>
                <w:rFonts w:ascii="Times New Roman" w:hAnsi="Times New Roman"/>
                <w:sz w:val="28"/>
                <w:szCs w:val="28"/>
                <w:lang w:val="de-DE"/>
              </w:rPr>
            </w:pPr>
            <w:r w:rsidRPr="004C2BAA">
              <w:rPr>
                <w:rFonts w:ascii="Times New Roman" w:hAnsi="Times New Roman"/>
                <w:sz w:val="28"/>
                <w:szCs w:val="28"/>
                <w:lang w:val="de-DE"/>
              </w:rPr>
              <w:t>B4:  GV kết luận.</w:t>
            </w:r>
          </w:p>
        </w:tc>
        <w:tc>
          <w:tcPr>
            <w:tcW w:w="3960" w:type="dxa"/>
            <w:tcBorders>
              <w:top w:val="single" w:sz="4" w:space="0" w:color="auto"/>
              <w:left w:val="single" w:sz="4" w:space="0" w:color="auto"/>
              <w:bottom w:val="single" w:sz="4" w:space="0" w:color="auto"/>
              <w:right w:val="single" w:sz="4" w:space="0" w:color="auto"/>
            </w:tcBorders>
          </w:tcPr>
          <w:p w14:paraId="00507374" w14:textId="77777777" w:rsidR="004C2BAA" w:rsidRPr="004C2BAA" w:rsidRDefault="004C2BAA" w:rsidP="004C2BAA">
            <w:pPr>
              <w:jc w:val="both"/>
              <w:rPr>
                <w:rFonts w:ascii="Times New Roman" w:hAnsi="Times New Roman"/>
                <w:b/>
                <w:sz w:val="28"/>
                <w:szCs w:val="28"/>
                <w:lang w:val="de-DE"/>
              </w:rPr>
            </w:pPr>
            <w:r w:rsidRPr="004C2BAA">
              <w:rPr>
                <w:rFonts w:ascii="Times New Roman" w:hAnsi="Times New Roman"/>
                <w:sz w:val="28"/>
                <w:szCs w:val="28"/>
                <w:lang w:val="de-DE"/>
              </w:rPr>
              <w:lastRenderedPageBreak/>
              <w:t xml:space="preserve"> </w:t>
            </w:r>
            <w:r w:rsidRPr="004C2BAA">
              <w:rPr>
                <w:rFonts w:ascii="Times New Roman" w:hAnsi="Times New Roman"/>
                <w:iCs/>
                <w:sz w:val="28"/>
                <w:szCs w:val="28"/>
                <w:lang w:val="de-DE"/>
              </w:rPr>
              <w:t xml:space="preserve"> </w:t>
            </w:r>
            <w:r w:rsidRPr="004C2BAA">
              <w:rPr>
                <w:rFonts w:ascii="Times New Roman" w:hAnsi="Times New Roman"/>
                <w:b/>
                <w:sz w:val="28"/>
                <w:szCs w:val="28"/>
                <w:lang w:val="de-DE"/>
              </w:rPr>
              <w:t>2. Cơ cấu kinh tế đang thay đổi:</w:t>
            </w:r>
          </w:p>
          <w:p w14:paraId="2969CC6F" w14:textId="77777777" w:rsidR="004C2BAA" w:rsidRPr="004C2BAA" w:rsidRDefault="004C2BAA" w:rsidP="004C2BAA">
            <w:pPr>
              <w:jc w:val="both"/>
              <w:rPr>
                <w:rFonts w:ascii="Times New Roman" w:hAnsi="Times New Roman"/>
                <w:sz w:val="28"/>
                <w:szCs w:val="28"/>
                <w:lang w:val="de-DE"/>
              </w:rPr>
            </w:pPr>
            <w:r w:rsidRPr="004C2BAA">
              <w:rPr>
                <w:rFonts w:ascii="Times New Roman" w:hAnsi="Times New Roman"/>
                <w:sz w:val="28"/>
                <w:szCs w:val="28"/>
                <w:lang w:val="de-DE"/>
              </w:rPr>
              <w:t xml:space="preserve">- Các nước đang tiến hành công </w:t>
            </w:r>
            <w:r w:rsidRPr="004C2BAA">
              <w:rPr>
                <w:rFonts w:ascii="Times New Roman" w:hAnsi="Times New Roman"/>
                <w:sz w:val="28"/>
                <w:szCs w:val="28"/>
                <w:lang w:val="de-DE"/>
              </w:rPr>
              <w:lastRenderedPageBreak/>
              <w:t>nghiệp hoá.</w:t>
            </w:r>
          </w:p>
          <w:p w14:paraId="5AD48701" w14:textId="77777777" w:rsidR="004C2BAA" w:rsidRPr="004C2BAA" w:rsidRDefault="004C2BAA" w:rsidP="004C2BAA">
            <w:pPr>
              <w:rPr>
                <w:rFonts w:ascii="Times New Roman" w:hAnsi="Times New Roman"/>
                <w:sz w:val="28"/>
                <w:szCs w:val="28"/>
                <w:lang w:val="de-DE"/>
              </w:rPr>
            </w:pPr>
          </w:p>
          <w:p w14:paraId="264C20EF" w14:textId="77777777" w:rsidR="004C2BAA" w:rsidRPr="004C2BAA" w:rsidRDefault="004C2BAA" w:rsidP="004C2BAA">
            <w:pPr>
              <w:jc w:val="both"/>
              <w:rPr>
                <w:rFonts w:ascii="Times New Roman" w:hAnsi="Times New Roman"/>
                <w:sz w:val="28"/>
                <w:szCs w:val="28"/>
                <w:lang w:val="de-DE"/>
              </w:rPr>
            </w:pPr>
            <w:r w:rsidRPr="004C2BAA">
              <w:rPr>
                <w:rFonts w:ascii="Times New Roman" w:hAnsi="Times New Roman"/>
                <w:sz w:val="28"/>
                <w:szCs w:val="28"/>
                <w:lang w:val="de-DE"/>
              </w:rPr>
              <w:t xml:space="preserve">- Cơ cấu kinh tế đang thay đổi theo hướng: Giảm tỷ trọng nông nghiệp, tăng tỷ trong công nghiệp và dịch vụ. </w:t>
            </w:r>
          </w:p>
          <w:p w14:paraId="5198360F" w14:textId="77777777" w:rsidR="004C2BAA" w:rsidRPr="004C2BAA" w:rsidRDefault="004C2BAA" w:rsidP="004C2BAA">
            <w:pPr>
              <w:rPr>
                <w:rFonts w:ascii="Times New Roman" w:hAnsi="Times New Roman"/>
                <w:i/>
                <w:iCs/>
                <w:sz w:val="28"/>
                <w:szCs w:val="28"/>
                <w:lang w:val="de-DE"/>
              </w:rPr>
            </w:pPr>
          </w:p>
        </w:tc>
      </w:tr>
    </w:tbl>
    <w:p w14:paraId="66B8EE6A" w14:textId="77777777" w:rsidR="004C2BAA" w:rsidRPr="004C2BAA" w:rsidRDefault="004C2BAA" w:rsidP="004C2BAA">
      <w:pPr>
        <w:rPr>
          <w:rFonts w:ascii="Times New Roman" w:hAnsi="Times New Roman"/>
          <w:b/>
          <w:iCs/>
          <w:sz w:val="28"/>
          <w:szCs w:val="28"/>
          <w:lang w:val="de-DE"/>
        </w:rPr>
      </w:pPr>
      <w:r w:rsidRPr="004C2BAA">
        <w:rPr>
          <w:rFonts w:ascii="Times New Roman" w:hAnsi="Times New Roman"/>
          <w:b/>
          <w:iCs/>
          <w:sz w:val="28"/>
          <w:szCs w:val="28"/>
          <w:lang w:val="de-DE"/>
        </w:rPr>
        <w:lastRenderedPageBreak/>
        <w:t>C. HOẠT ĐỘNG LUYỆN TẬP (2 phút)</w:t>
      </w:r>
    </w:p>
    <w:p w14:paraId="5F9F5928"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iCs/>
          <w:sz w:val="28"/>
          <w:szCs w:val="28"/>
          <w:lang w:val="de-DE"/>
        </w:rPr>
        <w:t xml:space="preserve">- Mục tiêu: Củng cố </w:t>
      </w:r>
      <w:r w:rsidRPr="004C2BAA">
        <w:rPr>
          <w:rFonts w:ascii="Times New Roman" w:hAnsi="Times New Roman"/>
          <w:color w:val="000000"/>
          <w:sz w:val="28"/>
          <w:szCs w:val="28"/>
          <w:lang w:val="de-DE"/>
        </w:rPr>
        <w:t>kiến thức trọng tâm của bài học.</w:t>
      </w:r>
    </w:p>
    <w:p w14:paraId="7F2C4F02"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 Phương pháp: Thực hành.</w:t>
      </w:r>
    </w:p>
    <w:p w14:paraId="61E00D1D"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 xml:space="preserve">B1: GV giao nhiệm vụ. </w:t>
      </w:r>
    </w:p>
    <w:p w14:paraId="6B640872"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Bảo vệ môi trường chưa được quan tâm đã dẫn đến hậu quả gì ở các nước Đông Nam Á?</w:t>
      </w:r>
    </w:p>
    <w:p w14:paraId="77A4E15E"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B2: HS làm việc cá nhân dựa vào hiểu biết của bản thân và nội dung bài học</w:t>
      </w:r>
    </w:p>
    <w:p w14:paraId="0B66B8D4"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B3: HS trình bày</w:t>
      </w:r>
    </w:p>
    <w:p w14:paraId="7ECD6338"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color w:val="000000"/>
          <w:sz w:val="28"/>
          <w:szCs w:val="28"/>
          <w:lang w:val="de-DE"/>
        </w:rPr>
        <w:t xml:space="preserve">B4.  GV kết luận:cảnh quan thiên nhiên bị phá hoại, rừng bị tàn phá, môi trường ô nhiễm...-&gt; ảnh hưởng sự phát triển bền vững.       </w:t>
      </w:r>
    </w:p>
    <w:p w14:paraId="2864631E" w14:textId="77777777" w:rsidR="004C2BAA" w:rsidRPr="004C2BAA" w:rsidRDefault="004C2BAA" w:rsidP="004C2BAA">
      <w:pPr>
        <w:rPr>
          <w:rFonts w:ascii="Times New Roman" w:hAnsi="Times New Roman"/>
          <w:b/>
          <w:iCs/>
          <w:sz w:val="28"/>
          <w:szCs w:val="28"/>
          <w:lang w:val="de-DE"/>
        </w:rPr>
      </w:pPr>
      <w:r w:rsidRPr="004C2BAA">
        <w:rPr>
          <w:rFonts w:ascii="Times New Roman" w:hAnsi="Times New Roman"/>
          <w:b/>
          <w:iCs/>
          <w:sz w:val="28"/>
          <w:szCs w:val="28"/>
          <w:lang w:val="de-DE"/>
        </w:rPr>
        <w:t>D. HOẠT ĐỘNG VẬN DỤNG, MỞ RỘNG (2 phút)</w:t>
      </w:r>
    </w:p>
    <w:p w14:paraId="2E3B2E79"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i/>
          <w:iCs/>
          <w:color w:val="000000"/>
          <w:sz w:val="28"/>
          <w:szCs w:val="28"/>
          <w:lang w:val="de-DE"/>
        </w:rPr>
        <w:t xml:space="preserve">- </w:t>
      </w:r>
      <w:r w:rsidRPr="004C2BAA">
        <w:rPr>
          <w:rFonts w:ascii="Times New Roman" w:hAnsi="Times New Roman"/>
          <w:color w:val="000000"/>
          <w:sz w:val="28"/>
          <w:szCs w:val="28"/>
          <w:lang w:val="de-DE"/>
        </w:rPr>
        <w:t>Mục tiêu: Giúp học sinh tìm tòi, mở rộng kiến thức và liên hệ thực tế.</w:t>
      </w:r>
    </w:p>
    <w:p w14:paraId="2F7290C1" w14:textId="77777777" w:rsidR="004C2BAA" w:rsidRPr="004C2BAA" w:rsidRDefault="004C2BAA" w:rsidP="004C2BAA">
      <w:pPr>
        <w:rPr>
          <w:rFonts w:ascii="Times New Roman" w:hAnsi="Times New Roman"/>
          <w:color w:val="000000"/>
          <w:sz w:val="28"/>
          <w:szCs w:val="28"/>
          <w:lang w:val="de-DE"/>
        </w:rPr>
      </w:pPr>
      <w:r w:rsidRPr="004C2BAA">
        <w:rPr>
          <w:rFonts w:ascii="Times New Roman" w:hAnsi="Times New Roman"/>
          <w:i/>
          <w:iCs/>
          <w:color w:val="000000"/>
          <w:sz w:val="28"/>
          <w:szCs w:val="28"/>
          <w:lang w:val="de-DE"/>
        </w:rPr>
        <w:t xml:space="preserve">- </w:t>
      </w:r>
      <w:r w:rsidRPr="004C2BAA">
        <w:rPr>
          <w:rFonts w:ascii="Times New Roman" w:hAnsi="Times New Roman"/>
          <w:color w:val="000000"/>
          <w:sz w:val="28"/>
          <w:szCs w:val="28"/>
          <w:lang w:val="de-DE"/>
        </w:rPr>
        <w:t>Phương pháp: Sử dụng sách giáo khoa, phương tiện truyền thông…</w:t>
      </w:r>
    </w:p>
    <w:p w14:paraId="592809D0" w14:textId="77777777" w:rsidR="004C2BAA" w:rsidRPr="004C2BAA" w:rsidRDefault="004C2BAA" w:rsidP="004C2BAA">
      <w:pPr>
        <w:jc w:val="both"/>
        <w:rPr>
          <w:rFonts w:ascii="Times New Roman" w:hAnsi="Times New Roman"/>
          <w:i/>
          <w:color w:val="000000"/>
          <w:sz w:val="28"/>
          <w:szCs w:val="28"/>
          <w:lang w:val="de-DE"/>
        </w:rPr>
      </w:pPr>
      <w:r w:rsidRPr="004C2BAA">
        <w:rPr>
          <w:rFonts w:ascii="Times New Roman" w:hAnsi="Times New Roman"/>
          <w:color w:val="000000"/>
          <w:sz w:val="28"/>
          <w:szCs w:val="28"/>
          <w:lang w:val="de-DE"/>
        </w:rPr>
        <w:t xml:space="preserve"> </w:t>
      </w:r>
      <w:r w:rsidRPr="004C2BAA">
        <w:rPr>
          <w:rFonts w:ascii="Times New Roman" w:hAnsi="Times New Roman"/>
          <w:color w:val="000000"/>
          <w:sz w:val="28"/>
          <w:szCs w:val="28"/>
          <w:lang w:val="de-DE"/>
        </w:rPr>
        <w:tab/>
      </w:r>
      <w:r w:rsidRPr="004C2BAA">
        <w:rPr>
          <w:rFonts w:ascii="Times New Roman" w:hAnsi="Times New Roman"/>
          <w:i/>
          <w:color w:val="000000"/>
          <w:sz w:val="28"/>
          <w:szCs w:val="28"/>
          <w:lang w:val="de-DE"/>
        </w:rPr>
        <w:t xml:space="preserve">Tìm hiểu một vài hiện tượng ô nhiễm môi trường xảy ra ở nước ta hoặc địa phương em? Cho biết hướng giải quyết? </w:t>
      </w:r>
    </w:p>
    <w:p w14:paraId="700D5843" w14:textId="77777777" w:rsidR="004C2BAA" w:rsidRPr="004C2BAA" w:rsidRDefault="004C2BAA" w:rsidP="004C2BAA">
      <w:pPr>
        <w:ind w:firstLine="720"/>
        <w:jc w:val="both"/>
        <w:rPr>
          <w:rFonts w:ascii="Times New Roman" w:hAnsi="Times New Roman"/>
          <w:sz w:val="28"/>
          <w:szCs w:val="28"/>
          <w:lang w:val="de-DE"/>
        </w:rPr>
      </w:pPr>
      <w:r w:rsidRPr="004C2BAA">
        <w:rPr>
          <w:rFonts w:ascii="Times New Roman" w:hAnsi="Times New Roman"/>
          <w:sz w:val="28"/>
          <w:szCs w:val="28"/>
          <w:lang w:val="de-DE"/>
        </w:rPr>
        <w:t>Về nhà: ôn bài cũ, làm các bài tập, nghiên cứu bài mới: Hiệp hội các nước Đông Nam Á.</w:t>
      </w:r>
    </w:p>
    <w:p w14:paraId="4AFFEB2A" w14:textId="77777777" w:rsidR="004C2BAA" w:rsidRPr="004C2BAA" w:rsidRDefault="004C2BAA" w:rsidP="004C2BAA">
      <w:pPr>
        <w:rPr>
          <w:rFonts w:ascii="Times New Roman" w:hAnsi="Times New Roman"/>
          <w:sz w:val="28"/>
          <w:szCs w:val="28"/>
          <w:lang w:val="de-DE"/>
        </w:rPr>
      </w:pPr>
      <w:r w:rsidRPr="004C2BAA">
        <w:rPr>
          <w:rFonts w:ascii="Times New Roman" w:hAnsi="Times New Roman"/>
          <w:sz w:val="28"/>
          <w:szCs w:val="28"/>
          <w:lang w:val="de-DE"/>
        </w:rPr>
        <w:t xml:space="preserve"> </w:t>
      </w:r>
    </w:p>
    <w:p w14:paraId="56ED8897" w14:textId="77777777" w:rsidR="004C2BAA" w:rsidRPr="004C2BAA" w:rsidRDefault="004C2BAA" w:rsidP="004C2BAA">
      <w:pPr>
        <w:rPr>
          <w:rFonts w:ascii="Times New Roman" w:hAnsi="Times New Roman"/>
          <w:sz w:val="28"/>
          <w:szCs w:val="28"/>
          <w:lang w:val="de-DE"/>
        </w:rPr>
      </w:pPr>
      <w:r w:rsidRPr="004C2BAA">
        <w:rPr>
          <w:rFonts w:ascii="Times New Roman" w:hAnsi="Times New Roman"/>
          <w:sz w:val="28"/>
          <w:szCs w:val="28"/>
          <w:lang w:val="de-DE"/>
        </w:rPr>
        <w:t xml:space="preserve"> </w:t>
      </w:r>
    </w:p>
    <w:p w14:paraId="719DFCFE" w14:textId="77777777" w:rsidR="004C2BAA" w:rsidRPr="004C2BAA" w:rsidRDefault="004C2BAA" w:rsidP="004C2BAA">
      <w:pPr>
        <w:rPr>
          <w:rFonts w:ascii="Times New Roman" w:hAnsi="Times New Roman"/>
          <w:i/>
          <w:sz w:val="28"/>
          <w:szCs w:val="28"/>
          <w:lang w:val="de-DE"/>
        </w:rPr>
      </w:pPr>
    </w:p>
    <w:p w14:paraId="54FF8AF1" w14:textId="77777777" w:rsidR="004C2BAA" w:rsidRPr="004C2BAA" w:rsidRDefault="004C2BAA" w:rsidP="004C2BAA">
      <w:pPr>
        <w:rPr>
          <w:rFonts w:ascii="Times New Roman" w:hAnsi="Times New Roman"/>
          <w:i/>
          <w:sz w:val="28"/>
          <w:szCs w:val="28"/>
          <w:lang w:val="de-DE"/>
        </w:rPr>
      </w:pPr>
    </w:p>
    <w:p w14:paraId="6A822454" w14:textId="77777777" w:rsidR="004C2BAA" w:rsidRPr="004C2BAA" w:rsidRDefault="004C2BAA" w:rsidP="004C2BAA">
      <w:pPr>
        <w:spacing w:after="200" w:line="276" w:lineRule="auto"/>
        <w:rPr>
          <w:rFonts w:ascii="Times New Roman" w:hAnsi="Times New Roman"/>
          <w:sz w:val="28"/>
          <w:szCs w:val="28"/>
          <w:lang w:val="de-DE"/>
        </w:rPr>
      </w:pPr>
    </w:p>
    <w:p w14:paraId="39208AC4" w14:textId="77777777" w:rsidR="00857F68" w:rsidRPr="00857F68" w:rsidRDefault="00857F68" w:rsidP="00857F68">
      <w:pPr>
        <w:spacing w:line="20" w:lineRule="atLeast"/>
        <w:jc w:val="both"/>
        <w:rPr>
          <w:rFonts w:ascii="Times New Roman" w:eastAsia="Calibri" w:hAnsi="Times New Roman"/>
          <w:color w:val="000000"/>
          <w:sz w:val="28"/>
          <w:szCs w:val="28"/>
        </w:rPr>
      </w:pPr>
    </w:p>
    <w:p w14:paraId="33E4D3BF"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6C9C1788"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3B3FB1BF"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1592B119"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37A0D536"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lang w:val="nl-NL"/>
        </w:rPr>
      </w:pPr>
      <w:r w:rsidRPr="0063093E">
        <w:rPr>
          <w:rFonts w:ascii="Times New Roman" w:hAnsi="Times New Roman"/>
          <w:sz w:val="28"/>
          <w:lang w:val="nl-NL"/>
        </w:rPr>
        <w:t xml:space="preserve"> </w:t>
      </w:r>
    </w:p>
    <w:p w14:paraId="30205D3F"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64A6118D" w14:textId="77777777" w:rsidR="00A61A76" w:rsidRPr="0063093E" w:rsidRDefault="00A61A76" w:rsidP="00A61A76">
      <w:pPr>
        <w:widowControl w:val="0"/>
        <w:adjustRightInd w:val="0"/>
        <w:spacing w:line="360" w:lineRule="atLeast"/>
        <w:jc w:val="both"/>
        <w:textAlignment w:val="baseline"/>
        <w:rPr>
          <w:rFonts w:ascii="Times New Roman" w:hAnsi="Times New Roman"/>
          <w:sz w:val="28"/>
          <w:szCs w:val="28"/>
          <w:lang w:val="nl-NL"/>
        </w:rPr>
      </w:pPr>
    </w:p>
    <w:p w14:paraId="51FC3BFE" w14:textId="77777777" w:rsidR="00A61A76" w:rsidRPr="0063093E" w:rsidRDefault="00A61A76" w:rsidP="00A61A76">
      <w:pPr>
        <w:rPr>
          <w:rFonts w:ascii="Times New Roman" w:hAnsi="Times New Roman"/>
          <w:sz w:val="28"/>
          <w:lang w:val="nl-NL"/>
        </w:rPr>
      </w:pPr>
    </w:p>
    <w:p w14:paraId="54965D15" w14:textId="77777777" w:rsidR="00A61A76" w:rsidRDefault="00A61A76" w:rsidP="00A61A76">
      <w:pPr>
        <w:rPr>
          <w:rFonts w:ascii="Times New Roman" w:hAnsi="Times New Roman"/>
          <w:sz w:val="28"/>
          <w:lang w:val="nl-NL"/>
        </w:rPr>
      </w:pPr>
    </w:p>
    <w:p w14:paraId="14E04112" w14:textId="77777777" w:rsidR="001B65AD" w:rsidRDefault="001B65AD" w:rsidP="00A61A76">
      <w:pPr>
        <w:rPr>
          <w:rFonts w:ascii="Times New Roman" w:hAnsi="Times New Roman"/>
          <w:sz w:val="28"/>
          <w:lang w:val="nl-NL"/>
        </w:rPr>
      </w:pPr>
    </w:p>
    <w:p w14:paraId="7A2D06D5" w14:textId="77777777" w:rsidR="001B65AD" w:rsidRDefault="001B65AD" w:rsidP="00A61A76">
      <w:pPr>
        <w:rPr>
          <w:rFonts w:ascii="Times New Roman" w:hAnsi="Times New Roman"/>
          <w:sz w:val="28"/>
          <w:lang w:val="nl-NL"/>
        </w:rPr>
      </w:pPr>
    </w:p>
    <w:p w14:paraId="2C6C1B88" w14:textId="77777777" w:rsidR="001B65AD" w:rsidRDefault="001B65AD" w:rsidP="00A61A76">
      <w:pPr>
        <w:rPr>
          <w:rFonts w:ascii="Times New Roman" w:hAnsi="Times New Roman"/>
          <w:sz w:val="28"/>
          <w:lang w:val="nl-NL"/>
        </w:rPr>
      </w:pPr>
    </w:p>
    <w:p w14:paraId="4A68F783" w14:textId="77777777" w:rsidR="001B65AD" w:rsidRDefault="001B65AD" w:rsidP="00A61A76">
      <w:pPr>
        <w:rPr>
          <w:rFonts w:ascii="Times New Roman" w:hAnsi="Times New Roman"/>
          <w:sz w:val="28"/>
          <w:lang w:val="nl-NL"/>
        </w:rPr>
      </w:pPr>
    </w:p>
    <w:p w14:paraId="37EC44E4" w14:textId="77777777" w:rsidR="001B65AD" w:rsidRDefault="001B65AD" w:rsidP="00A61A76">
      <w:pPr>
        <w:rPr>
          <w:rFonts w:ascii="Times New Roman" w:hAnsi="Times New Roman"/>
          <w:sz w:val="28"/>
          <w:lang w:val="nl-NL"/>
        </w:rPr>
      </w:pPr>
    </w:p>
    <w:p w14:paraId="7E1BB2AB" w14:textId="77777777" w:rsidR="001B65AD" w:rsidRDefault="001B65AD" w:rsidP="00A61A76">
      <w:pPr>
        <w:rPr>
          <w:rFonts w:ascii="Times New Roman" w:hAnsi="Times New Roman"/>
          <w:sz w:val="28"/>
          <w:lang w:val="nl-NL"/>
        </w:rPr>
      </w:pPr>
    </w:p>
    <w:p w14:paraId="07A25425" w14:textId="77777777" w:rsidR="001B65AD" w:rsidRDefault="001B65AD" w:rsidP="00A61A76">
      <w:pPr>
        <w:rPr>
          <w:rFonts w:ascii="Times New Roman" w:hAnsi="Times New Roman"/>
          <w:sz w:val="28"/>
          <w:lang w:val="nl-NL"/>
        </w:rPr>
      </w:pPr>
    </w:p>
    <w:p w14:paraId="7982B2E1" w14:textId="77777777" w:rsidR="001B65AD" w:rsidRDefault="001B65AD" w:rsidP="00A61A76">
      <w:pPr>
        <w:rPr>
          <w:rFonts w:ascii="Times New Roman" w:hAnsi="Times New Roman"/>
          <w:sz w:val="28"/>
          <w:lang w:val="nl-NL"/>
        </w:rPr>
      </w:pPr>
    </w:p>
    <w:p w14:paraId="26155EB8" w14:textId="77777777" w:rsidR="001B65AD" w:rsidRDefault="001B65AD" w:rsidP="00A61A76">
      <w:pPr>
        <w:rPr>
          <w:rFonts w:ascii="Times New Roman" w:hAnsi="Times New Roman"/>
          <w:sz w:val="28"/>
          <w:lang w:val="nl-NL"/>
        </w:rPr>
      </w:pPr>
    </w:p>
    <w:p w14:paraId="1CDF91C9" w14:textId="77777777" w:rsidR="001B65AD" w:rsidRDefault="001B65AD" w:rsidP="00A61A76">
      <w:pPr>
        <w:rPr>
          <w:rFonts w:ascii="Times New Roman" w:hAnsi="Times New Roman"/>
          <w:sz w:val="28"/>
          <w:lang w:val="nl-NL"/>
        </w:rPr>
      </w:pPr>
    </w:p>
    <w:p w14:paraId="47E896CC" w14:textId="77777777" w:rsidR="001B65AD" w:rsidRDefault="001B65AD" w:rsidP="00A61A76">
      <w:pPr>
        <w:rPr>
          <w:rFonts w:ascii="Times New Roman" w:hAnsi="Times New Roman"/>
          <w:sz w:val="28"/>
          <w:lang w:val="nl-NL"/>
        </w:rPr>
      </w:pPr>
    </w:p>
    <w:p w14:paraId="40EDF497" w14:textId="77777777" w:rsidR="001B65AD" w:rsidRDefault="001B65AD" w:rsidP="00A61A76">
      <w:pPr>
        <w:rPr>
          <w:rFonts w:ascii="Times New Roman" w:hAnsi="Times New Roman"/>
          <w:sz w:val="28"/>
          <w:lang w:val="nl-NL"/>
        </w:rPr>
      </w:pPr>
    </w:p>
    <w:p w14:paraId="03CD0E97" w14:textId="77777777" w:rsidR="001B65AD" w:rsidRDefault="001B65AD" w:rsidP="00A61A76">
      <w:pPr>
        <w:rPr>
          <w:rFonts w:ascii="Times New Roman" w:hAnsi="Times New Roman"/>
          <w:sz w:val="28"/>
          <w:lang w:val="nl-NL"/>
        </w:rPr>
      </w:pPr>
    </w:p>
    <w:p w14:paraId="6CB56023" w14:textId="77777777" w:rsidR="001B65AD" w:rsidRDefault="001B65AD" w:rsidP="00A61A76">
      <w:pPr>
        <w:rPr>
          <w:rFonts w:ascii="Times New Roman" w:hAnsi="Times New Roman"/>
          <w:sz w:val="28"/>
          <w:lang w:val="nl-NL"/>
        </w:rPr>
      </w:pPr>
    </w:p>
    <w:p w14:paraId="05362225" w14:textId="77777777" w:rsidR="001B65AD" w:rsidRDefault="001B65AD" w:rsidP="00A61A76">
      <w:pPr>
        <w:rPr>
          <w:rFonts w:ascii="Times New Roman" w:hAnsi="Times New Roman"/>
          <w:sz w:val="28"/>
          <w:lang w:val="nl-NL"/>
        </w:rPr>
      </w:pPr>
    </w:p>
    <w:p w14:paraId="08C8897C" w14:textId="77777777" w:rsidR="001B65AD" w:rsidRDefault="001B65AD" w:rsidP="00A61A76">
      <w:pPr>
        <w:rPr>
          <w:rFonts w:ascii="Times New Roman" w:hAnsi="Times New Roman"/>
          <w:sz w:val="28"/>
          <w:lang w:val="nl-NL"/>
        </w:rPr>
      </w:pPr>
    </w:p>
    <w:p w14:paraId="74207FF9" w14:textId="77777777" w:rsidR="00304F84" w:rsidRPr="00304F84" w:rsidRDefault="00304F84" w:rsidP="00304F84">
      <w:pPr>
        <w:spacing w:line="300" w:lineRule="atLeast"/>
        <w:rPr>
          <w:rFonts w:ascii="Times New Roman" w:eastAsia="Calibri" w:hAnsi="Times New Roman"/>
          <w:sz w:val="26"/>
          <w:szCs w:val="26"/>
        </w:rPr>
      </w:pPr>
    </w:p>
    <w:tbl>
      <w:tblPr>
        <w:tblStyle w:val="TableGrid4"/>
        <w:tblW w:w="0" w:type="auto"/>
        <w:tblLook w:val="01E0" w:firstRow="1" w:lastRow="1" w:firstColumn="1" w:lastColumn="1" w:noHBand="0" w:noVBand="0"/>
      </w:tblPr>
      <w:tblGrid>
        <w:gridCol w:w="1405"/>
        <w:gridCol w:w="6189"/>
        <w:gridCol w:w="2245"/>
      </w:tblGrid>
      <w:tr w:rsidR="00304F84" w:rsidRPr="00304F84" w14:paraId="790AD69E" w14:textId="77777777" w:rsidTr="004A47A4">
        <w:tc>
          <w:tcPr>
            <w:tcW w:w="1422" w:type="dxa"/>
            <w:tcBorders>
              <w:top w:val="single" w:sz="4" w:space="0" w:color="auto"/>
              <w:left w:val="single" w:sz="4" w:space="0" w:color="auto"/>
              <w:bottom w:val="single" w:sz="4" w:space="0" w:color="auto"/>
              <w:right w:val="single" w:sz="4" w:space="0" w:color="auto"/>
            </w:tcBorders>
          </w:tcPr>
          <w:p w14:paraId="1DDA6D4B" w14:textId="77777777" w:rsidR="00304F84" w:rsidRPr="00304F84" w:rsidRDefault="00304F84" w:rsidP="00304F84">
            <w:pPr>
              <w:textAlignment w:val="baseline"/>
              <w:rPr>
                <w:rFonts w:ascii="Times New Roman" w:hAnsi="Times New Roman"/>
                <w:b/>
                <w:bCs/>
                <w:sz w:val="26"/>
                <w:szCs w:val="26"/>
                <w:lang w:val="nl-NL"/>
              </w:rPr>
            </w:pPr>
            <w:r w:rsidRPr="00304F84">
              <w:rPr>
                <w:rFonts w:ascii="Times New Roman" w:hAnsi="Times New Roman"/>
                <w:b/>
                <w:bCs/>
                <w:sz w:val="26"/>
                <w:szCs w:val="26"/>
                <w:lang w:val="nl-NL"/>
              </w:rPr>
              <w:t>Tuần :</w:t>
            </w:r>
          </w:p>
          <w:p w14:paraId="5F9F970F" w14:textId="77777777" w:rsidR="00304F84" w:rsidRPr="00304F84" w:rsidRDefault="00304F84" w:rsidP="00304F84">
            <w:pPr>
              <w:textAlignment w:val="baseline"/>
              <w:rPr>
                <w:rFonts w:ascii="Times New Roman" w:hAnsi="Times New Roman"/>
                <w:b/>
                <w:bCs/>
                <w:lang w:val="nl-NL"/>
              </w:rPr>
            </w:pPr>
            <w:r w:rsidRPr="00304F84">
              <w:rPr>
                <w:rFonts w:ascii="Times New Roman" w:hAnsi="Times New Roman"/>
                <w:b/>
                <w:bCs/>
                <w:sz w:val="26"/>
                <w:szCs w:val="26"/>
                <w:lang w:val="nl-NL"/>
              </w:rPr>
              <w:t>Tiết :</w:t>
            </w:r>
          </w:p>
        </w:tc>
        <w:tc>
          <w:tcPr>
            <w:tcW w:w="6324" w:type="dxa"/>
            <w:tcBorders>
              <w:top w:val="single" w:sz="4" w:space="0" w:color="auto"/>
              <w:left w:val="single" w:sz="4" w:space="0" w:color="auto"/>
              <w:bottom w:val="single" w:sz="4" w:space="0" w:color="auto"/>
              <w:right w:val="single" w:sz="4" w:space="0" w:color="auto"/>
            </w:tcBorders>
          </w:tcPr>
          <w:p w14:paraId="0872F8DD" w14:textId="77777777" w:rsidR="00304F84" w:rsidRPr="00304F84" w:rsidRDefault="00304F84" w:rsidP="00304F84">
            <w:pPr>
              <w:textAlignment w:val="baseline"/>
              <w:rPr>
                <w:rFonts w:ascii="Times New Roman" w:hAnsi="Times New Roman"/>
                <w:bCs/>
                <w:sz w:val="28"/>
                <w:szCs w:val="28"/>
                <w:lang w:val="nl-NL"/>
              </w:rPr>
            </w:pPr>
            <w:r w:rsidRPr="00304F84">
              <w:rPr>
                <w:rFonts w:ascii="Times New Roman" w:hAnsi="Times New Roman"/>
                <w:b/>
                <w:bCs/>
                <w:lang w:val="nl-NL"/>
              </w:rPr>
              <w:t>Bài 17</w:t>
            </w:r>
            <w:r w:rsidRPr="00304F84">
              <w:rPr>
                <w:rFonts w:ascii="Times New Roman" w:hAnsi="Times New Roman"/>
                <w:bCs/>
                <w:lang w:val="nl-NL"/>
              </w:rPr>
              <w:t xml:space="preserve">.     </w:t>
            </w:r>
            <w:r w:rsidRPr="00304F84">
              <w:rPr>
                <w:rFonts w:ascii="Times New Roman" w:hAnsi="Times New Roman"/>
                <w:b/>
                <w:bCs/>
                <w:sz w:val="28"/>
                <w:szCs w:val="28"/>
                <w:lang w:val="nl-NL"/>
              </w:rPr>
              <w:t>HIỆP HỘI CÁC NƯỚC ĐÔNG NAM Á</w:t>
            </w:r>
          </w:p>
          <w:p w14:paraId="3DC1E4AB" w14:textId="77777777" w:rsidR="00304F84" w:rsidRPr="00304F84" w:rsidRDefault="00304F84" w:rsidP="00304F84">
            <w:pPr>
              <w:textAlignment w:val="baseline"/>
              <w:rPr>
                <w:rFonts w:ascii="Times New Roman" w:hAnsi="Times New Roman"/>
                <w:b/>
                <w:bCs/>
                <w:sz w:val="28"/>
                <w:szCs w:val="28"/>
                <w:lang w:val="nl-NL"/>
              </w:rPr>
            </w:pPr>
            <w:r w:rsidRPr="00304F84">
              <w:rPr>
                <w:rFonts w:ascii="Times New Roman" w:hAnsi="Times New Roman"/>
                <w:b/>
                <w:bCs/>
                <w:sz w:val="28"/>
                <w:szCs w:val="28"/>
                <w:lang w:val="nl-NL"/>
              </w:rPr>
              <w:t xml:space="preserve">                                   (ASEAN)</w:t>
            </w:r>
          </w:p>
        </w:tc>
        <w:tc>
          <w:tcPr>
            <w:tcW w:w="2278" w:type="dxa"/>
            <w:tcBorders>
              <w:top w:val="single" w:sz="4" w:space="0" w:color="auto"/>
              <w:left w:val="single" w:sz="4" w:space="0" w:color="auto"/>
              <w:bottom w:val="single" w:sz="4" w:space="0" w:color="auto"/>
              <w:right w:val="single" w:sz="4" w:space="0" w:color="auto"/>
            </w:tcBorders>
          </w:tcPr>
          <w:p w14:paraId="526E384E" w14:textId="682B888E" w:rsidR="00304F84" w:rsidRPr="00304F84" w:rsidRDefault="00304F84" w:rsidP="00304F84">
            <w:pPr>
              <w:textAlignment w:val="baseline"/>
              <w:rPr>
                <w:rFonts w:ascii="Times New Roman" w:hAnsi="Times New Roman"/>
                <w:bCs/>
                <w:lang w:val="nl-NL"/>
              </w:rPr>
            </w:pPr>
            <w:r w:rsidRPr="00304F84">
              <w:rPr>
                <w:rFonts w:ascii="Times New Roman" w:hAnsi="Times New Roman"/>
                <w:bCs/>
                <w:lang w:val="nl-NL"/>
              </w:rPr>
              <w:t xml:space="preserve">NS:  </w:t>
            </w:r>
            <w:r>
              <w:rPr>
                <w:rFonts w:ascii="Times New Roman" w:hAnsi="Times New Roman"/>
                <w:bCs/>
                <w:lang w:val="nl-NL"/>
              </w:rPr>
              <w:t>27/01/19</w:t>
            </w:r>
            <w:r w:rsidRPr="00304F84">
              <w:rPr>
                <w:rFonts w:ascii="Times New Roman" w:hAnsi="Times New Roman"/>
                <w:bCs/>
                <w:lang w:val="nl-NL"/>
              </w:rPr>
              <w:t xml:space="preserve">  </w:t>
            </w:r>
          </w:p>
          <w:p w14:paraId="6972ED69" w14:textId="69229004" w:rsidR="00304F84" w:rsidRPr="00304F84" w:rsidRDefault="00304F84" w:rsidP="00304F84">
            <w:pPr>
              <w:textAlignment w:val="baseline"/>
              <w:rPr>
                <w:rFonts w:ascii="Times New Roman" w:hAnsi="Times New Roman"/>
                <w:bCs/>
                <w:lang w:val="nl-NL"/>
              </w:rPr>
            </w:pPr>
            <w:r w:rsidRPr="00304F84">
              <w:rPr>
                <w:rFonts w:ascii="Times New Roman" w:hAnsi="Times New Roman"/>
                <w:bCs/>
                <w:lang w:val="nl-NL"/>
              </w:rPr>
              <w:t xml:space="preserve">NG:   </w:t>
            </w:r>
            <w:r>
              <w:rPr>
                <w:rFonts w:ascii="Times New Roman" w:hAnsi="Times New Roman"/>
                <w:bCs/>
                <w:lang w:val="nl-NL"/>
              </w:rPr>
              <w:t>29/01/19</w:t>
            </w:r>
          </w:p>
        </w:tc>
      </w:tr>
    </w:tbl>
    <w:p w14:paraId="2FD866CF" w14:textId="77777777" w:rsidR="00304F84" w:rsidRPr="00304F84" w:rsidRDefault="00304F84" w:rsidP="00304F84">
      <w:pPr>
        <w:widowControl w:val="0"/>
        <w:adjustRightInd w:val="0"/>
        <w:spacing w:line="360" w:lineRule="atLeast"/>
        <w:ind w:firstLine="720"/>
        <w:jc w:val="both"/>
        <w:textAlignment w:val="baseline"/>
        <w:rPr>
          <w:rFonts w:ascii="Times New Roman" w:hAnsi="Times New Roman"/>
          <w:b/>
          <w:sz w:val="26"/>
          <w:szCs w:val="26"/>
          <w:lang w:val="nl-NL"/>
        </w:rPr>
      </w:pPr>
      <w:r w:rsidRPr="00304F84">
        <w:rPr>
          <w:rFonts w:ascii="Times New Roman" w:hAnsi="Times New Roman"/>
          <w:b/>
          <w:sz w:val="26"/>
          <w:szCs w:val="26"/>
          <w:lang w:val="nl-NL"/>
        </w:rPr>
        <w:t>I. MỤC TIÊU</w:t>
      </w:r>
    </w:p>
    <w:p w14:paraId="1BECCCF9" w14:textId="77777777" w:rsidR="00304F84" w:rsidRPr="00304F84" w:rsidRDefault="00304F84" w:rsidP="00304F84">
      <w:pPr>
        <w:widowControl w:val="0"/>
        <w:adjustRightInd w:val="0"/>
        <w:spacing w:line="360" w:lineRule="atLeast"/>
        <w:ind w:firstLine="720"/>
        <w:jc w:val="both"/>
        <w:textAlignment w:val="baseline"/>
        <w:rPr>
          <w:rFonts w:ascii="Times New Roman" w:hAnsi="Times New Roman"/>
          <w:b/>
          <w:sz w:val="26"/>
          <w:szCs w:val="26"/>
          <w:lang w:val="nl-NL"/>
        </w:rPr>
      </w:pPr>
      <w:r w:rsidRPr="00304F84">
        <w:rPr>
          <w:rFonts w:ascii="Times New Roman" w:hAnsi="Times New Roman"/>
          <w:b/>
          <w:sz w:val="26"/>
          <w:szCs w:val="26"/>
          <w:lang w:val="nl-NL"/>
        </w:rPr>
        <w:t>Sau bài học, học sinh nắm được:</w:t>
      </w:r>
    </w:p>
    <w:p w14:paraId="668021A7"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
          <w:sz w:val="26"/>
          <w:szCs w:val="26"/>
          <w:lang w:val="nl-NL"/>
        </w:rPr>
      </w:pPr>
      <w:r w:rsidRPr="00304F84">
        <w:rPr>
          <w:rFonts w:ascii="Times New Roman" w:hAnsi="Times New Roman"/>
          <w:b/>
          <w:sz w:val="26"/>
          <w:szCs w:val="26"/>
          <w:lang w:val="nl-NL"/>
        </w:rPr>
        <w:t xml:space="preserve">  </w:t>
      </w:r>
      <w:r w:rsidRPr="00304F84">
        <w:rPr>
          <w:rFonts w:ascii="Times New Roman" w:hAnsi="Times New Roman"/>
          <w:b/>
          <w:sz w:val="26"/>
          <w:szCs w:val="26"/>
          <w:lang w:val="nl-NL"/>
        </w:rPr>
        <w:tab/>
      </w:r>
      <w:r w:rsidRPr="00304F84">
        <w:rPr>
          <w:rFonts w:ascii="Times New Roman" w:hAnsi="Times New Roman"/>
          <w:b/>
          <w:sz w:val="26"/>
          <w:szCs w:val="26"/>
          <w:lang w:val="nl-NL"/>
        </w:rPr>
        <w:tab/>
        <w:t>1. Kiến thức:</w:t>
      </w:r>
      <w:r w:rsidRPr="00304F84">
        <w:rPr>
          <w:rFonts w:ascii="Times New Roman" w:hAnsi="Times New Roman"/>
          <w:bCs/>
          <w:sz w:val="26"/>
          <w:szCs w:val="26"/>
          <w:lang w:val="nl-NL"/>
        </w:rPr>
        <w:t xml:space="preserve"> HS cần biết:</w:t>
      </w:r>
      <w:r w:rsidRPr="00304F84">
        <w:rPr>
          <w:rFonts w:ascii="Times New Roman" w:hAnsi="Times New Roman"/>
          <w:b/>
          <w:sz w:val="26"/>
          <w:szCs w:val="26"/>
          <w:lang w:val="nl-NL"/>
        </w:rPr>
        <w:t xml:space="preserve"> </w:t>
      </w:r>
    </w:p>
    <w:p w14:paraId="5C980285"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lang w:val="nl-NL"/>
        </w:rPr>
      </w:pPr>
      <w:r w:rsidRPr="00304F84">
        <w:rPr>
          <w:rFonts w:ascii="Times New Roman" w:hAnsi="Times New Roman"/>
          <w:b/>
          <w:sz w:val="26"/>
          <w:szCs w:val="26"/>
          <w:lang w:val="nl-NL"/>
        </w:rPr>
        <w:t xml:space="preserve">   </w:t>
      </w:r>
      <w:r w:rsidRPr="00304F84">
        <w:rPr>
          <w:rFonts w:ascii="Times New Roman" w:hAnsi="Times New Roman"/>
          <w:b/>
          <w:sz w:val="26"/>
          <w:szCs w:val="26"/>
          <w:lang w:val="nl-NL"/>
        </w:rPr>
        <w:tab/>
        <w:t xml:space="preserve">- </w:t>
      </w:r>
      <w:r w:rsidRPr="00304F84">
        <w:rPr>
          <w:rFonts w:ascii="Times New Roman" w:hAnsi="Times New Roman"/>
          <w:bCs/>
          <w:sz w:val="26"/>
          <w:szCs w:val="26"/>
          <w:lang w:val="nl-NL"/>
        </w:rPr>
        <w:t>Sự ra đời và phát triển của hiệp hội các nước ASEAN</w:t>
      </w:r>
    </w:p>
    <w:p w14:paraId="4EA59603" w14:textId="77777777" w:rsidR="00304F84" w:rsidRPr="00304F84" w:rsidRDefault="00304F84" w:rsidP="00304F84">
      <w:pPr>
        <w:widowControl w:val="0"/>
        <w:adjustRightInd w:val="0"/>
        <w:spacing w:line="360" w:lineRule="atLeast"/>
        <w:jc w:val="both"/>
        <w:textAlignment w:val="baseline"/>
        <w:rPr>
          <w:rFonts w:ascii="Times New Roman" w:hAnsi="Times New Roman"/>
          <w:bCs/>
          <w:sz w:val="26"/>
          <w:szCs w:val="26"/>
          <w:lang w:val="nl-NL"/>
        </w:rPr>
      </w:pPr>
      <w:r w:rsidRPr="00304F84">
        <w:rPr>
          <w:rFonts w:ascii="Times New Roman" w:hAnsi="Times New Roman"/>
          <w:bCs/>
          <w:sz w:val="26"/>
          <w:szCs w:val="26"/>
          <w:lang w:val="nl-NL"/>
        </w:rPr>
        <w:t xml:space="preserve">  </w:t>
      </w:r>
      <w:r w:rsidRPr="00304F84">
        <w:rPr>
          <w:rFonts w:ascii="Times New Roman" w:hAnsi="Times New Roman"/>
          <w:bCs/>
          <w:sz w:val="26"/>
          <w:szCs w:val="26"/>
          <w:lang w:val="nl-NL"/>
        </w:rPr>
        <w:tab/>
        <w:t>- Mục tiêu hoạt động và thành tích đạt được trong kinh tế do sự hợp tác của các nước.</w:t>
      </w:r>
    </w:p>
    <w:p w14:paraId="4178C7EF"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lang w:val="nl-NL"/>
        </w:rPr>
      </w:pPr>
      <w:r w:rsidRPr="00304F84">
        <w:rPr>
          <w:rFonts w:ascii="Times New Roman" w:hAnsi="Times New Roman"/>
          <w:bCs/>
          <w:sz w:val="26"/>
          <w:szCs w:val="26"/>
          <w:lang w:val="nl-NL"/>
        </w:rPr>
        <w:t xml:space="preserve">  </w:t>
      </w:r>
      <w:r w:rsidRPr="00304F84">
        <w:rPr>
          <w:rFonts w:ascii="Times New Roman" w:hAnsi="Times New Roman"/>
          <w:bCs/>
          <w:sz w:val="26"/>
          <w:szCs w:val="26"/>
          <w:lang w:val="nl-NL"/>
        </w:rPr>
        <w:tab/>
        <w:t xml:space="preserve"> </w:t>
      </w:r>
      <w:r w:rsidRPr="00304F84">
        <w:rPr>
          <w:rFonts w:ascii="Times New Roman" w:hAnsi="Times New Roman"/>
          <w:bCs/>
          <w:sz w:val="26"/>
          <w:szCs w:val="26"/>
          <w:lang w:val="nl-NL"/>
        </w:rPr>
        <w:tab/>
        <w:t>- Thuận lợi và khó khăn đối với VN khi gia nhập hiệp hội các nước ASEAN</w:t>
      </w:r>
    </w:p>
    <w:p w14:paraId="519AE34E" w14:textId="77777777" w:rsidR="00304F84" w:rsidRPr="00304F84" w:rsidRDefault="00304F84" w:rsidP="00304F84">
      <w:pPr>
        <w:widowControl w:val="0"/>
        <w:adjustRightInd w:val="0"/>
        <w:spacing w:line="360" w:lineRule="atLeast"/>
        <w:jc w:val="both"/>
        <w:textAlignment w:val="baseline"/>
        <w:rPr>
          <w:rFonts w:ascii="Times New Roman" w:hAnsi="Times New Roman"/>
          <w:b/>
          <w:sz w:val="26"/>
          <w:szCs w:val="26"/>
        </w:rPr>
      </w:pPr>
      <w:r w:rsidRPr="00304F84">
        <w:rPr>
          <w:rFonts w:ascii="Times New Roman" w:hAnsi="Times New Roman"/>
          <w:b/>
          <w:sz w:val="26"/>
          <w:szCs w:val="26"/>
          <w:lang w:val="nl-NL"/>
        </w:rPr>
        <w:t xml:space="preserve">  </w:t>
      </w:r>
      <w:r w:rsidRPr="00304F84">
        <w:rPr>
          <w:rFonts w:ascii="Times New Roman" w:hAnsi="Times New Roman"/>
          <w:b/>
          <w:sz w:val="26"/>
          <w:szCs w:val="26"/>
          <w:lang w:val="nl-NL"/>
        </w:rPr>
        <w:tab/>
      </w:r>
      <w:r w:rsidRPr="00304F84">
        <w:rPr>
          <w:rFonts w:ascii="Times New Roman" w:hAnsi="Times New Roman"/>
          <w:b/>
          <w:sz w:val="26"/>
          <w:szCs w:val="26"/>
        </w:rPr>
        <w:t>2. Kĩ năng:</w:t>
      </w:r>
    </w:p>
    <w:p w14:paraId="3E0F0C1D" w14:textId="77777777" w:rsidR="00304F84" w:rsidRPr="00304F84" w:rsidRDefault="00304F84" w:rsidP="00304F84">
      <w:pPr>
        <w:widowControl w:val="0"/>
        <w:adjustRightInd w:val="0"/>
        <w:spacing w:line="360" w:lineRule="atLeast"/>
        <w:jc w:val="both"/>
        <w:textAlignment w:val="baseline"/>
        <w:rPr>
          <w:rFonts w:ascii="Times New Roman" w:hAnsi="Times New Roman"/>
          <w:bCs/>
          <w:sz w:val="26"/>
          <w:szCs w:val="26"/>
        </w:rPr>
      </w:pPr>
      <w:r w:rsidRPr="00304F84">
        <w:rPr>
          <w:rFonts w:ascii="Times New Roman" w:hAnsi="Times New Roman"/>
          <w:b/>
          <w:sz w:val="26"/>
          <w:szCs w:val="26"/>
        </w:rPr>
        <w:t xml:space="preserve">  </w:t>
      </w:r>
      <w:r w:rsidRPr="00304F84">
        <w:rPr>
          <w:rFonts w:ascii="Times New Roman" w:hAnsi="Times New Roman"/>
          <w:b/>
          <w:sz w:val="26"/>
          <w:szCs w:val="26"/>
        </w:rPr>
        <w:tab/>
        <w:t xml:space="preserve">- </w:t>
      </w:r>
      <w:r w:rsidRPr="00304F84">
        <w:rPr>
          <w:rFonts w:ascii="Times New Roman" w:hAnsi="Times New Roman"/>
          <w:bCs/>
          <w:sz w:val="26"/>
          <w:szCs w:val="26"/>
        </w:rPr>
        <w:t>Rèn</w:t>
      </w:r>
      <w:r w:rsidRPr="00304F84">
        <w:rPr>
          <w:rFonts w:ascii="Times New Roman" w:hAnsi="Times New Roman"/>
          <w:b/>
          <w:sz w:val="26"/>
          <w:szCs w:val="26"/>
        </w:rPr>
        <w:t xml:space="preserve"> </w:t>
      </w:r>
      <w:r w:rsidRPr="00304F84">
        <w:rPr>
          <w:rFonts w:ascii="Times New Roman" w:hAnsi="Times New Roman"/>
          <w:bCs/>
          <w:sz w:val="26"/>
          <w:szCs w:val="26"/>
        </w:rPr>
        <w:t>kĩ năng phân tích số liệu, tư liệu, ảnh để biết sự phát triển và hoạt động, những thành tựu của sự hợp tác trong kinh tế, văn hoá, xã hội của các nước khu vực Đông Nam Á.</w:t>
      </w:r>
    </w:p>
    <w:p w14:paraId="62509A23"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Cs/>
          <w:sz w:val="26"/>
          <w:szCs w:val="26"/>
        </w:rPr>
        <w:tab/>
        <w:t xml:space="preserve"> </w:t>
      </w:r>
      <w:r w:rsidRPr="00304F84">
        <w:rPr>
          <w:rFonts w:ascii="Times New Roman" w:hAnsi="Times New Roman"/>
          <w:bCs/>
          <w:sz w:val="26"/>
          <w:szCs w:val="26"/>
        </w:rPr>
        <w:tab/>
        <w:t>- Hình thành thói quen quan sát, thu thập thông tin, tài liệu...</w:t>
      </w:r>
    </w:p>
    <w:p w14:paraId="4936163E" w14:textId="77777777" w:rsidR="00304F84" w:rsidRPr="00304F84" w:rsidRDefault="00304F84" w:rsidP="00304F84">
      <w:pPr>
        <w:widowControl w:val="0"/>
        <w:adjustRightInd w:val="0"/>
        <w:spacing w:line="360" w:lineRule="atLeast"/>
        <w:jc w:val="both"/>
        <w:textAlignment w:val="baseline"/>
        <w:rPr>
          <w:rFonts w:ascii="Times New Roman" w:hAnsi="Times New Roman"/>
          <w:bCs/>
          <w:sz w:val="26"/>
          <w:szCs w:val="26"/>
        </w:rPr>
      </w:pPr>
      <w:r w:rsidRPr="00304F84">
        <w:rPr>
          <w:rFonts w:ascii="Times New Roman" w:hAnsi="Times New Roman"/>
          <w:b/>
          <w:sz w:val="26"/>
          <w:szCs w:val="26"/>
        </w:rPr>
        <w:t xml:space="preserve">  </w:t>
      </w:r>
      <w:r w:rsidRPr="00304F84">
        <w:rPr>
          <w:rFonts w:ascii="Times New Roman" w:hAnsi="Times New Roman"/>
          <w:b/>
          <w:sz w:val="26"/>
          <w:szCs w:val="26"/>
        </w:rPr>
        <w:tab/>
        <w:t>3. Thái độ:</w:t>
      </w:r>
      <w:r w:rsidRPr="00304F84">
        <w:rPr>
          <w:rFonts w:ascii="Times New Roman" w:hAnsi="Times New Roman"/>
          <w:bCs/>
          <w:sz w:val="26"/>
          <w:szCs w:val="26"/>
        </w:rPr>
        <w:t xml:space="preserve">  Có thái độ khách quan, khoa học đối với sự phát triển kinh tế một số nước khu vực Đ N A. Tinh thần đoàn kết thân ái giữa các nước trong khu vực.</w:t>
      </w:r>
    </w:p>
    <w:p w14:paraId="3B002715"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rPr>
      </w:pPr>
      <w:r w:rsidRPr="00304F84">
        <w:rPr>
          <w:rFonts w:ascii="Times New Roman" w:hAnsi="Times New Roman"/>
          <w:b/>
          <w:sz w:val="26"/>
          <w:szCs w:val="26"/>
        </w:rPr>
        <w:t xml:space="preserve">  </w:t>
      </w:r>
      <w:r w:rsidRPr="00304F84">
        <w:rPr>
          <w:rFonts w:ascii="Times New Roman" w:hAnsi="Times New Roman"/>
          <w:b/>
          <w:sz w:val="26"/>
          <w:szCs w:val="26"/>
        </w:rPr>
        <w:tab/>
      </w:r>
      <w:r w:rsidRPr="00304F84">
        <w:rPr>
          <w:rFonts w:ascii="Times New Roman" w:hAnsi="Times New Roman"/>
          <w:b/>
          <w:sz w:val="26"/>
          <w:szCs w:val="26"/>
        </w:rPr>
        <w:tab/>
      </w:r>
      <w:r w:rsidRPr="00304F84">
        <w:rPr>
          <w:rFonts w:ascii="Times New Roman" w:hAnsi="Times New Roman"/>
          <w:b/>
          <w:bCs/>
          <w:sz w:val="26"/>
          <w:szCs w:val="26"/>
        </w:rPr>
        <w:t>4. Định hướng phát triển năng lực</w:t>
      </w:r>
      <w:r w:rsidRPr="00304F84">
        <w:rPr>
          <w:rFonts w:ascii="Times New Roman" w:hAnsi="Times New Roman"/>
          <w:bCs/>
          <w:sz w:val="26"/>
          <w:szCs w:val="26"/>
        </w:rPr>
        <w:t xml:space="preserve">: </w:t>
      </w:r>
    </w:p>
    <w:p w14:paraId="0FE83350" w14:textId="77777777" w:rsidR="00304F84" w:rsidRPr="00304F84" w:rsidRDefault="00304F84" w:rsidP="00304F84">
      <w:pPr>
        <w:spacing w:line="300" w:lineRule="atLeast"/>
        <w:ind w:firstLine="720"/>
        <w:jc w:val="both"/>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
          <w:bCs/>
          <w:sz w:val="26"/>
          <w:szCs w:val="26"/>
        </w:rPr>
        <w:t>Năng lực chung</w:t>
      </w:r>
      <w:r w:rsidRPr="00304F84">
        <w:rPr>
          <w:rFonts w:ascii="Times New Roman" w:hAnsi="Times New Roman"/>
          <w:bCs/>
          <w:sz w:val="26"/>
          <w:szCs w:val="26"/>
        </w:rPr>
        <w:t>: tự học; hợp tác.</w:t>
      </w:r>
    </w:p>
    <w:p w14:paraId="5A054001" w14:textId="77777777" w:rsidR="00304F84" w:rsidRPr="00304F84" w:rsidRDefault="00304F84" w:rsidP="00304F84">
      <w:pPr>
        <w:spacing w:line="300" w:lineRule="atLeast"/>
        <w:ind w:firstLine="720"/>
        <w:jc w:val="both"/>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
          <w:bCs/>
          <w:sz w:val="26"/>
          <w:szCs w:val="26"/>
        </w:rPr>
        <w:t>Năng lực riêng</w:t>
      </w:r>
      <w:r w:rsidRPr="00304F84">
        <w:rPr>
          <w:rFonts w:ascii="Times New Roman" w:hAnsi="Times New Roman"/>
          <w:bCs/>
          <w:sz w:val="26"/>
          <w:szCs w:val="26"/>
        </w:rPr>
        <w:t>: sử dụng hình vẽ, tranh ảnh SGK.</w:t>
      </w:r>
    </w:p>
    <w:p w14:paraId="16754C32" w14:textId="77777777" w:rsidR="00304F84" w:rsidRPr="00304F84" w:rsidRDefault="00304F84" w:rsidP="00304F84">
      <w:pPr>
        <w:spacing w:line="20" w:lineRule="atLeast"/>
        <w:ind w:firstLine="720"/>
        <w:jc w:val="both"/>
        <w:rPr>
          <w:rFonts w:ascii="Times New Roman" w:hAnsi="Times New Roman"/>
          <w:b/>
          <w:color w:val="000000"/>
          <w:sz w:val="26"/>
          <w:szCs w:val="26"/>
        </w:rPr>
      </w:pPr>
      <w:r w:rsidRPr="00304F84">
        <w:rPr>
          <w:rFonts w:ascii="Times New Roman" w:hAnsi="Times New Roman"/>
          <w:b/>
          <w:sz w:val="26"/>
          <w:szCs w:val="26"/>
        </w:rPr>
        <w:t xml:space="preserve">II. </w:t>
      </w:r>
      <w:r w:rsidRPr="00304F84">
        <w:rPr>
          <w:rFonts w:ascii="Times New Roman" w:hAnsi="Times New Roman"/>
          <w:b/>
          <w:color w:val="000000"/>
          <w:sz w:val="26"/>
          <w:szCs w:val="26"/>
          <w:lang w:val="vi-VN"/>
        </w:rPr>
        <w:t xml:space="preserve">CHUẨN BỊ CỦA GIÁO VIÊN VÀ HỌC SINH </w:t>
      </w:r>
    </w:p>
    <w:p w14:paraId="2CF8C7DF" w14:textId="77777777" w:rsidR="00304F84" w:rsidRPr="00304F84" w:rsidRDefault="00304F84" w:rsidP="00304F84">
      <w:pPr>
        <w:spacing w:line="20" w:lineRule="atLeast"/>
        <w:ind w:firstLine="720"/>
        <w:jc w:val="both"/>
        <w:rPr>
          <w:rFonts w:ascii="Times New Roman" w:hAnsi="Times New Roman"/>
          <w:b/>
          <w:color w:val="000000"/>
          <w:sz w:val="26"/>
          <w:szCs w:val="26"/>
        </w:rPr>
      </w:pPr>
      <w:r w:rsidRPr="00304F84">
        <w:rPr>
          <w:rFonts w:ascii="Times New Roman" w:hAnsi="Times New Roman"/>
          <w:b/>
          <w:color w:val="000000"/>
          <w:sz w:val="26"/>
          <w:szCs w:val="26"/>
        </w:rPr>
        <w:t xml:space="preserve">1. Đối với giáo viên </w:t>
      </w:r>
    </w:p>
    <w:p w14:paraId="5F188835" w14:textId="77777777" w:rsidR="00304F84" w:rsidRPr="00304F84" w:rsidRDefault="00304F84" w:rsidP="00304F84">
      <w:pPr>
        <w:widowControl w:val="0"/>
        <w:adjustRightInd w:val="0"/>
        <w:spacing w:line="360" w:lineRule="atLeast"/>
        <w:ind w:firstLine="720"/>
        <w:jc w:val="both"/>
        <w:textAlignment w:val="baseline"/>
        <w:rPr>
          <w:rFonts w:ascii="Times New Roman" w:hAnsi="Times New Roman"/>
          <w:bCs/>
          <w:sz w:val="26"/>
          <w:szCs w:val="26"/>
        </w:rPr>
      </w:pPr>
      <w:r w:rsidRPr="00304F84">
        <w:rPr>
          <w:rFonts w:ascii="Times New Roman" w:hAnsi="Times New Roman"/>
          <w:bCs/>
          <w:sz w:val="26"/>
          <w:szCs w:val="26"/>
        </w:rPr>
        <w:t>-   Bản đồ các nước Đông Nam Á, bảng phụ (ghi nội dung)</w:t>
      </w:r>
    </w:p>
    <w:p w14:paraId="4B2E3D0F"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lang w:val="nl-NL"/>
        </w:rPr>
      </w:pPr>
      <w:r w:rsidRPr="00304F84">
        <w:rPr>
          <w:rFonts w:ascii="Times New Roman" w:hAnsi="Times New Roman"/>
          <w:bCs/>
          <w:sz w:val="26"/>
          <w:szCs w:val="26"/>
        </w:rPr>
        <w:tab/>
      </w:r>
      <w:r w:rsidRPr="00304F84">
        <w:rPr>
          <w:rFonts w:ascii="Times New Roman" w:hAnsi="Times New Roman"/>
          <w:bCs/>
          <w:sz w:val="26"/>
          <w:szCs w:val="26"/>
        </w:rPr>
        <w:tab/>
      </w:r>
      <w:r w:rsidRPr="00304F84">
        <w:rPr>
          <w:rFonts w:ascii="Times New Roman" w:hAnsi="Times New Roman"/>
          <w:bCs/>
          <w:sz w:val="26"/>
          <w:szCs w:val="26"/>
          <w:lang w:val="nl-NL"/>
        </w:rPr>
        <w:t>-  Tư liệu và tranh ảnh về các hoạt động kinh tế của các nước khu vực ĐNA.</w:t>
      </w:r>
    </w:p>
    <w:p w14:paraId="47E94031" w14:textId="77777777" w:rsidR="00304F84" w:rsidRPr="00304F84" w:rsidRDefault="00304F84" w:rsidP="00304F84">
      <w:pPr>
        <w:spacing w:line="300" w:lineRule="atLeast"/>
        <w:ind w:firstLine="720"/>
        <w:jc w:val="both"/>
        <w:rPr>
          <w:rFonts w:ascii="Times New Roman" w:eastAsia="Calibri" w:hAnsi="Times New Roman"/>
          <w:sz w:val="26"/>
          <w:szCs w:val="26"/>
        </w:rPr>
      </w:pPr>
      <w:r w:rsidRPr="00304F84">
        <w:rPr>
          <w:rFonts w:ascii="Times New Roman" w:eastAsia="Calibri" w:hAnsi="Times New Roman"/>
          <w:b/>
          <w:bCs/>
          <w:color w:val="000000"/>
          <w:sz w:val="26"/>
          <w:szCs w:val="26"/>
          <w:lang w:val="it-IT"/>
        </w:rPr>
        <w:t>2. Đối với học sinh</w:t>
      </w:r>
    </w:p>
    <w:p w14:paraId="5A50662D" w14:textId="77777777" w:rsidR="00304F84" w:rsidRPr="00304F84" w:rsidRDefault="00304F84" w:rsidP="00304F84">
      <w:pPr>
        <w:spacing w:line="300" w:lineRule="atLeast"/>
        <w:ind w:firstLine="720"/>
        <w:jc w:val="both"/>
        <w:rPr>
          <w:rFonts w:ascii="Times New Roman" w:eastAsia="Calibri" w:hAnsi="Times New Roman"/>
          <w:sz w:val="28"/>
          <w:szCs w:val="28"/>
        </w:rPr>
      </w:pPr>
      <w:r w:rsidRPr="00304F84">
        <w:rPr>
          <w:rFonts w:ascii="Times New Roman" w:eastAsia="Calibri" w:hAnsi="Times New Roman"/>
          <w:sz w:val="28"/>
          <w:szCs w:val="28"/>
        </w:rPr>
        <w:t xml:space="preserve">Đọc và trả lời trước câu hỏi chữ in nghiêng trong bài học ở nhà. </w:t>
      </w:r>
    </w:p>
    <w:p w14:paraId="596CA609" w14:textId="77777777" w:rsidR="00304F84" w:rsidRPr="00304F84" w:rsidRDefault="00304F84" w:rsidP="00304F84">
      <w:pPr>
        <w:spacing w:line="300" w:lineRule="atLeast"/>
        <w:ind w:firstLine="720"/>
        <w:jc w:val="both"/>
        <w:rPr>
          <w:rFonts w:ascii="Times New Roman" w:eastAsia="Calibri" w:hAnsi="Times New Roman"/>
          <w:sz w:val="28"/>
          <w:szCs w:val="28"/>
        </w:rPr>
      </w:pPr>
      <w:r w:rsidRPr="00304F84">
        <w:rPr>
          <w:rFonts w:ascii="Times New Roman" w:eastAsia="Calibri" w:hAnsi="Times New Roman"/>
          <w:sz w:val="28"/>
          <w:szCs w:val="28"/>
        </w:rPr>
        <w:t xml:space="preserve">Bảng phụ nam châm… </w:t>
      </w:r>
    </w:p>
    <w:p w14:paraId="382A915E" w14:textId="77777777" w:rsidR="00304F84" w:rsidRPr="00304F84" w:rsidRDefault="00304F84" w:rsidP="00304F84">
      <w:pPr>
        <w:spacing w:line="20" w:lineRule="atLeast"/>
        <w:ind w:firstLine="720"/>
        <w:jc w:val="both"/>
        <w:rPr>
          <w:rFonts w:ascii="Times New Roman" w:hAnsi="Times New Roman"/>
          <w:b/>
          <w:bCs/>
          <w:color w:val="000000"/>
          <w:sz w:val="26"/>
          <w:szCs w:val="26"/>
        </w:rPr>
      </w:pPr>
      <w:r w:rsidRPr="00304F84">
        <w:rPr>
          <w:rFonts w:ascii="Times New Roman" w:hAnsi="Times New Roman"/>
          <w:b/>
          <w:bCs/>
          <w:color w:val="000000"/>
          <w:sz w:val="26"/>
          <w:szCs w:val="26"/>
        </w:rPr>
        <w:t>III.TỔ CHỨC CÁC HOẠT ĐỘNG HỌC TẬP</w:t>
      </w:r>
    </w:p>
    <w:p w14:paraId="5417A4C7" w14:textId="77777777" w:rsidR="00304F84" w:rsidRPr="00304F84" w:rsidRDefault="00304F84" w:rsidP="00304F84">
      <w:pPr>
        <w:spacing w:line="20" w:lineRule="atLeast"/>
        <w:ind w:firstLine="720"/>
        <w:jc w:val="both"/>
        <w:rPr>
          <w:rFonts w:ascii="Times New Roman" w:hAnsi="Times New Roman"/>
          <w:bCs/>
          <w:sz w:val="26"/>
          <w:szCs w:val="26"/>
        </w:rPr>
      </w:pPr>
      <w:r w:rsidRPr="00304F84">
        <w:rPr>
          <w:rFonts w:ascii="Times New Roman" w:hAnsi="Times New Roman"/>
          <w:b/>
          <w:bCs/>
          <w:sz w:val="26"/>
          <w:szCs w:val="26"/>
        </w:rPr>
        <w:t xml:space="preserve">1. Ổn định tổ chức: </w:t>
      </w:r>
    </w:p>
    <w:p w14:paraId="2A195A22" w14:textId="77777777" w:rsidR="00304F84" w:rsidRPr="00304F84" w:rsidRDefault="00304F84" w:rsidP="00304F84">
      <w:pPr>
        <w:spacing w:line="20" w:lineRule="atLeast"/>
        <w:ind w:firstLine="720"/>
        <w:jc w:val="both"/>
        <w:rPr>
          <w:rFonts w:ascii="Times New Roman" w:hAnsi="Times New Roman"/>
          <w:bCs/>
          <w:sz w:val="26"/>
          <w:szCs w:val="26"/>
        </w:rPr>
      </w:pPr>
      <w:r w:rsidRPr="00304F84">
        <w:rPr>
          <w:rFonts w:ascii="Times New Roman" w:hAnsi="Times New Roman"/>
          <w:b/>
          <w:bCs/>
          <w:sz w:val="26"/>
          <w:szCs w:val="26"/>
        </w:rPr>
        <w:t>2.</w:t>
      </w:r>
      <w:r w:rsidRPr="00304F84">
        <w:rPr>
          <w:rFonts w:ascii="Times New Roman" w:hAnsi="Times New Roman"/>
          <w:bCs/>
          <w:sz w:val="26"/>
          <w:szCs w:val="26"/>
        </w:rPr>
        <w:t xml:space="preserve"> </w:t>
      </w:r>
      <w:r w:rsidRPr="00304F84">
        <w:rPr>
          <w:rFonts w:ascii="Times New Roman" w:hAnsi="Times New Roman"/>
          <w:b/>
          <w:bCs/>
          <w:sz w:val="26"/>
          <w:szCs w:val="26"/>
        </w:rPr>
        <w:t>Kiểm tra bài cũ:</w:t>
      </w:r>
      <w:r w:rsidRPr="00304F84">
        <w:rPr>
          <w:rFonts w:ascii="Times New Roman" w:hAnsi="Times New Roman"/>
          <w:bCs/>
          <w:sz w:val="26"/>
          <w:szCs w:val="26"/>
        </w:rPr>
        <w:t xml:space="preserve"> </w:t>
      </w:r>
    </w:p>
    <w:p w14:paraId="29A39D26" w14:textId="77777777" w:rsidR="00304F84" w:rsidRPr="00304F84" w:rsidRDefault="00304F84" w:rsidP="00304F84">
      <w:pPr>
        <w:spacing w:line="20" w:lineRule="atLeast"/>
        <w:ind w:firstLine="720"/>
        <w:jc w:val="both"/>
        <w:rPr>
          <w:rFonts w:ascii="Times New Roman" w:hAnsi="Times New Roman"/>
          <w:b/>
          <w:bCs/>
          <w:sz w:val="26"/>
          <w:szCs w:val="26"/>
        </w:rPr>
      </w:pPr>
      <w:r w:rsidRPr="00304F84">
        <w:rPr>
          <w:rFonts w:ascii="Times New Roman" w:hAnsi="Times New Roman"/>
          <w:b/>
          <w:bCs/>
          <w:sz w:val="26"/>
          <w:szCs w:val="26"/>
        </w:rPr>
        <w:t>A. HOẠT ĐỘNG KHỞI ĐỘNG -</w:t>
      </w:r>
      <w:r w:rsidRPr="00304F84">
        <w:rPr>
          <w:rFonts w:ascii="Times New Roman" w:hAnsi="Times New Roman"/>
          <w:bCs/>
          <w:sz w:val="26"/>
          <w:szCs w:val="26"/>
        </w:rPr>
        <w:t xml:space="preserve"> 2 phút</w:t>
      </w:r>
    </w:p>
    <w:p w14:paraId="04D089A2"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
          <w:bCs/>
          <w:sz w:val="26"/>
          <w:szCs w:val="26"/>
        </w:rPr>
        <w:t xml:space="preserve"> </w:t>
      </w:r>
      <w:r w:rsidRPr="00304F84">
        <w:rPr>
          <w:rFonts w:ascii="Times New Roman" w:hAnsi="Times New Roman"/>
          <w:b/>
          <w:bCs/>
          <w:sz w:val="26"/>
          <w:szCs w:val="26"/>
        </w:rPr>
        <w:tab/>
      </w:r>
      <w:r w:rsidRPr="00304F84">
        <w:rPr>
          <w:rFonts w:ascii="Times New Roman" w:hAnsi="Times New Roman"/>
          <w:b/>
          <w:sz w:val="26"/>
          <w:szCs w:val="26"/>
        </w:rPr>
        <w:t>1. Mục tiêu:</w:t>
      </w:r>
      <w:r w:rsidRPr="00304F84">
        <w:rPr>
          <w:rFonts w:ascii="Times New Roman" w:hAnsi="Times New Roman"/>
          <w:bCs/>
          <w:sz w:val="26"/>
          <w:szCs w:val="26"/>
        </w:rPr>
        <w:t xml:space="preserve"> </w:t>
      </w:r>
    </w:p>
    <w:p w14:paraId="4F3CC2A0" w14:textId="77777777" w:rsidR="00304F84" w:rsidRPr="00304F84" w:rsidRDefault="00304F84" w:rsidP="00304F84">
      <w:pPr>
        <w:spacing w:line="20" w:lineRule="atLeast"/>
        <w:ind w:firstLine="720"/>
        <w:jc w:val="both"/>
        <w:rPr>
          <w:rFonts w:ascii="Times New Roman" w:hAnsi="Times New Roman"/>
          <w:bCs/>
          <w:sz w:val="26"/>
          <w:szCs w:val="26"/>
        </w:rPr>
      </w:pPr>
      <w:r w:rsidRPr="00304F84">
        <w:rPr>
          <w:rFonts w:ascii="Times New Roman" w:hAnsi="Times New Roman"/>
          <w:bCs/>
          <w:sz w:val="26"/>
          <w:szCs w:val="26"/>
          <w:lang w:val="vi-VN"/>
        </w:rPr>
        <w:t xml:space="preserve">- HS </w:t>
      </w:r>
      <w:r w:rsidRPr="00304F84">
        <w:rPr>
          <w:rFonts w:ascii="Times New Roman" w:hAnsi="Times New Roman"/>
          <w:bCs/>
          <w:sz w:val="26"/>
          <w:szCs w:val="26"/>
        </w:rPr>
        <w:t>xác định được:</w:t>
      </w:r>
    </w:p>
    <w:p w14:paraId="6903457F" w14:textId="77777777" w:rsidR="00304F84" w:rsidRPr="00304F84" w:rsidRDefault="00304F84" w:rsidP="00304F84">
      <w:pPr>
        <w:spacing w:line="20" w:lineRule="atLeast"/>
        <w:ind w:firstLine="720"/>
        <w:jc w:val="both"/>
        <w:rPr>
          <w:rFonts w:ascii="Times New Roman" w:hAnsi="Times New Roman"/>
          <w:b/>
          <w:sz w:val="26"/>
          <w:szCs w:val="26"/>
        </w:rPr>
      </w:pPr>
      <w:r w:rsidRPr="00304F84">
        <w:rPr>
          <w:rFonts w:ascii="Times New Roman" w:hAnsi="Times New Roman"/>
          <w:bCs/>
          <w:sz w:val="26"/>
          <w:szCs w:val="26"/>
        </w:rPr>
        <w:t>+ Sự ra đời và phát triển của hiệp hội các nước ASEAN.</w:t>
      </w:r>
    </w:p>
    <w:p w14:paraId="3D8DFD04"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rPr>
      </w:pPr>
      <w:r w:rsidRPr="00304F84">
        <w:rPr>
          <w:rFonts w:ascii="Times New Roman" w:hAnsi="Times New Roman"/>
          <w:bCs/>
          <w:sz w:val="26"/>
          <w:szCs w:val="26"/>
        </w:rPr>
        <w:lastRenderedPageBreak/>
        <w:t xml:space="preserve">          </w:t>
      </w:r>
      <w:r w:rsidRPr="00304F84">
        <w:rPr>
          <w:rFonts w:ascii="Times New Roman" w:hAnsi="Times New Roman"/>
          <w:bCs/>
          <w:sz w:val="26"/>
          <w:szCs w:val="26"/>
        </w:rPr>
        <w:tab/>
        <w:t>+ Mục tiêu hoạt động và thành tích đạt được trong kinh tế do sự hợp tác của các nước.</w:t>
      </w:r>
    </w:p>
    <w:p w14:paraId="0B30612B" w14:textId="77777777" w:rsidR="00304F84" w:rsidRPr="00304F84" w:rsidRDefault="00304F84" w:rsidP="00304F84">
      <w:pPr>
        <w:widowControl w:val="0"/>
        <w:adjustRightInd w:val="0"/>
        <w:spacing w:line="360" w:lineRule="atLeast"/>
        <w:ind w:left="-134"/>
        <w:jc w:val="both"/>
        <w:textAlignment w:val="baseline"/>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Cs/>
          <w:sz w:val="26"/>
          <w:szCs w:val="26"/>
        </w:rPr>
        <w:tab/>
        <w:t>+ Thuận lợi và khó khăn đối với VN khi gia nhập hiệp hội các nước ASEAN</w:t>
      </w:r>
    </w:p>
    <w:p w14:paraId="5A0C5283" w14:textId="77777777" w:rsidR="00304F84" w:rsidRPr="00304F84" w:rsidRDefault="00304F84" w:rsidP="00304F84">
      <w:pPr>
        <w:tabs>
          <w:tab w:val="left" w:pos="720"/>
        </w:tabs>
        <w:spacing w:line="20" w:lineRule="atLeast"/>
        <w:jc w:val="both"/>
        <w:rPr>
          <w:rFonts w:ascii="Times New Roman" w:hAnsi="Times New Roman"/>
          <w:bCs/>
          <w:sz w:val="26"/>
          <w:szCs w:val="26"/>
          <w:lang w:val="vi-VN"/>
        </w:rPr>
      </w:pPr>
      <w:r w:rsidRPr="00304F84">
        <w:rPr>
          <w:rFonts w:ascii="Times New Roman" w:hAnsi="Times New Roman"/>
          <w:bCs/>
          <w:sz w:val="26"/>
          <w:szCs w:val="26"/>
        </w:rPr>
        <w:t xml:space="preserve">     </w:t>
      </w:r>
      <w:r w:rsidRPr="00304F84">
        <w:rPr>
          <w:rFonts w:ascii="Times New Roman" w:hAnsi="Times New Roman"/>
          <w:sz w:val="26"/>
          <w:szCs w:val="26"/>
          <w:lang w:val="vi-VN"/>
        </w:rPr>
        <w:t xml:space="preserve">   </w:t>
      </w:r>
      <w:r w:rsidRPr="00304F84">
        <w:rPr>
          <w:rFonts w:ascii="Times New Roman" w:hAnsi="Times New Roman"/>
          <w:sz w:val="26"/>
          <w:szCs w:val="26"/>
        </w:rPr>
        <w:tab/>
      </w:r>
      <w:r w:rsidRPr="00304F84">
        <w:rPr>
          <w:rFonts w:ascii="Times New Roman" w:hAnsi="Times New Roman"/>
          <w:sz w:val="26"/>
          <w:szCs w:val="26"/>
          <w:lang w:val="vi-VN"/>
        </w:rPr>
        <w:t xml:space="preserve">- Tạo hứng thú với bài học -&gt; </w:t>
      </w:r>
      <w:r w:rsidRPr="00304F84">
        <w:rPr>
          <w:rFonts w:ascii="Times New Roman" w:hAnsi="Times New Roman"/>
          <w:bCs/>
          <w:sz w:val="26"/>
          <w:szCs w:val="26"/>
          <w:lang w:val="vi-VN"/>
        </w:rPr>
        <w:t>Kết nối với bài học ...</w:t>
      </w:r>
    </w:p>
    <w:p w14:paraId="25C645A8" w14:textId="77777777" w:rsidR="00304F84" w:rsidRPr="00304F84" w:rsidRDefault="00304F84" w:rsidP="00304F84">
      <w:pPr>
        <w:spacing w:line="20" w:lineRule="atLeast"/>
        <w:jc w:val="both"/>
        <w:rPr>
          <w:rFonts w:ascii="Times New Roman" w:hAnsi="Times New Roman"/>
          <w:bCs/>
          <w:sz w:val="26"/>
          <w:szCs w:val="26"/>
          <w:lang w:val="vi-VN"/>
        </w:rPr>
      </w:pPr>
      <w:r w:rsidRPr="00304F84">
        <w:rPr>
          <w:rFonts w:ascii="Times New Roman" w:hAnsi="Times New Roman"/>
          <w:b/>
          <w:sz w:val="26"/>
          <w:szCs w:val="26"/>
          <w:lang w:val="vi-VN"/>
        </w:rPr>
        <w:t xml:space="preserve"> </w:t>
      </w:r>
      <w:r w:rsidRPr="00304F84">
        <w:rPr>
          <w:rFonts w:ascii="Times New Roman" w:hAnsi="Times New Roman"/>
          <w:b/>
          <w:sz w:val="26"/>
          <w:szCs w:val="26"/>
        </w:rPr>
        <w:tab/>
      </w:r>
      <w:r w:rsidRPr="00304F84">
        <w:rPr>
          <w:rFonts w:ascii="Times New Roman" w:hAnsi="Times New Roman"/>
          <w:b/>
          <w:sz w:val="26"/>
          <w:szCs w:val="26"/>
          <w:lang w:val="vi-VN"/>
        </w:rPr>
        <w:t>2. Phương pháp - kĩ thuật:</w:t>
      </w:r>
      <w:r w:rsidRPr="00304F84">
        <w:rPr>
          <w:rFonts w:ascii="Times New Roman" w:hAnsi="Times New Roman"/>
          <w:bCs/>
          <w:sz w:val="26"/>
          <w:szCs w:val="26"/>
          <w:lang w:val="vi-VN"/>
        </w:rPr>
        <w:t xml:space="preserve"> Chơi trò chơi “nối tên thủ đô với tên các nước khu vực ĐNA”, theo 2 tổ.</w:t>
      </w:r>
    </w:p>
    <w:p w14:paraId="426AFE3F" w14:textId="77777777" w:rsidR="00304F84" w:rsidRPr="00304F84" w:rsidRDefault="00304F84" w:rsidP="00304F84">
      <w:pPr>
        <w:spacing w:line="20" w:lineRule="atLeast"/>
        <w:jc w:val="both"/>
        <w:rPr>
          <w:rFonts w:ascii="Times New Roman" w:hAnsi="Times New Roman"/>
          <w:bCs/>
          <w:sz w:val="26"/>
          <w:szCs w:val="26"/>
          <w:lang w:val="vi-VN"/>
        </w:rPr>
      </w:pPr>
      <w:r w:rsidRPr="00304F84">
        <w:rPr>
          <w:rFonts w:ascii="Times New Roman" w:hAnsi="Times New Roman"/>
          <w:b/>
          <w:bCs/>
          <w:sz w:val="26"/>
          <w:szCs w:val="26"/>
          <w:lang w:val="vi-VN"/>
        </w:rPr>
        <w:t xml:space="preserve"> </w:t>
      </w:r>
      <w:r w:rsidRPr="00304F84">
        <w:rPr>
          <w:rFonts w:ascii="Times New Roman" w:hAnsi="Times New Roman"/>
          <w:b/>
          <w:bCs/>
          <w:sz w:val="26"/>
          <w:szCs w:val="26"/>
        </w:rPr>
        <w:tab/>
      </w:r>
      <w:r w:rsidRPr="00304F84">
        <w:rPr>
          <w:rFonts w:ascii="Times New Roman" w:hAnsi="Times New Roman"/>
          <w:b/>
          <w:bCs/>
          <w:sz w:val="26"/>
          <w:szCs w:val="26"/>
          <w:lang w:val="vi-VN"/>
        </w:rPr>
        <w:t xml:space="preserve">3. Phương tiện: </w:t>
      </w:r>
      <w:r w:rsidRPr="00304F84">
        <w:rPr>
          <w:rFonts w:ascii="Times New Roman" w:hAnsi="Times New Roman"/>
          <w:bCs/>
          <w:sz w:val="26"/>
          <w:szCs w:val="26"/>
          <w:lang w:val="vi-VN"/>
        </w:rPr>
        <w:t>nối tên thủ đô với tên các nước này nằm ở khu vực nào của Châu Á.</w:t>
      </w:r>
    </w:p>
    <w:p w14:paraId="1DA883EA" w14:textId="77777777" w:rsidR="00304F84" w:rsidRPr="00304F84" w:rsidRDefault="00304F84" w:rsidP="00304F84">
      <w:pPr>
        <w:spacing w:line="20" w:lineRule="atLeast"/>
        <w:jc w:val="both"/>
        <w:rPr>
          <w:rFonts w:ascii="Times New Roman" w:hAnsi="Times New Roman"/>
          <w:b/>
          <w:sz w:val="26"/>
          <w:szCs w:val="26"/>
          <w:lang w:val="vi-VN"/>
        </w:rPr>
      </w:pPr>
      <w:r w:rsidRPr="00304F84">
        <w:rPr>
          <w:rFonts w:ascii="Times New Roman" w:hAnsi="Times New Roman"/>
          <w:b/>
          <w:sz w:val="26"/>
          <w:szCs w:val="26"/>
          <w:lang w:val="vi-VN"/>
        </w:rPr>
        <w:t xml:space="preserve"> </w:t>
      </w:r>
      <w:r w:rsidRPr="00304F84">
        <w:rPr>
          <w:rFonts w:ascii="Times New Roman" w:hAnsi="Times New Roman"/>
          <w:b/>
          <w:sz w:val="26"/>
          <w:szCs w:val="26"/>
        </w:rPr>
        <w:tab/>
      </w:r>
      <w:r w:rsidRPr="00304F84">
        <w:rPr>
          <w:rFonts w:ascii="Times New Roman" w:hAnsi="Times New Roman"/>
          <w:b/>
          <w:sz w:val="26"/>
          <w:szCs w:val="26"/>
          <w:lang w:val="vi-VN"/>
        </w:rPr>
        <w:t>4. Các bước hoạt động</w:t>
      </w:r>
    </w:p>
    <w:p w14:paraId="64D9775B" w14:textId="77777777" w:rsidR="00304F84" w:rsidRPr="00304F84" w:rsidRDefault="00304F84" w:rsidP="00304F84">
      <w:pPr>
        <w:spacing w:line="20" w:lineRule="atLeast"/>
        <w:ind w:firstLine="720"/>
        <w:jc w:val="both"/>
        <w:rPr>
          <w:rFonts w:ascii="Times New Roman" w:hAnsi="Times New Roman"/>
          <w:b/>
          <w:i/>
          <w:iCs/>
          <w:sz w:val="26"/>
          <w:szCs w:val="26"/>
          <w:lang w:val="vi-VN"/>
        </w:rPr>
      </w:pPr>
      <w:r w:rsidRPr="00304F84">
        <w:rPr>
          <w:rFonts w:ascii="Times New Roman" w:hAnsi="Times New Roman"/>
          <w:bCs/>
          <w:i/>
          <w:iCs/>
          <w:sz w:val="26"/>
          <w:szCs w:val="26"/>
          <w:lang w:val="vi-VN"/>
        </w:rPr>
        <w:t>Bước 1</w:t>
      </w:r>
      <w:r w:rsidRPr="00304F84">
        <w:rPr>
          <w:rFonts w:ascii="Times New Roman" w:hAnsi="Times New Roman"/>
          <w:bCs/>
          <w:sz w:val="26"/>
          <w:szCs w:val="26"/>
          <w:lang w:val="vi-VN"/>
        </w:rPr>
        <w:t xml:space="preserve">: </w:t>
      </w:r>
      <w:r w:rsidRPr="00304F84">
        <w:rPr>
          <w:rFonts w:ascii="Times New Roman" w:hAnsi="Times New Roman"/>
          <w:sz w:val="26"/>
          <w:szCs w:val="26"/>
          <w:lang w:val="vi-VN"/>
        </w:rPr>
        <w:t xml:space="preserve">GV phổ biển thể lệ trò chơi: </w:t>
      </w:r>
      <w:r w:rsidRPr="00304F84">
        <w:rPr>
          <w:rFonts w:ascii="Times New Roman" w:hAnsi="Times New Roman"/>
          <w:b/>
          <w:i/>
          <w:iCs/>
          <w:sz w:val="26"/>
          <w:szCs w:val="26"/>
          <w:lang w:val="vi-VN"/>
        </w:rPr>
        <w:t>“</w:t>
      </w:r>
      <w:r w:rsidRPr="00304F84">
        <w:rPr>
          <w:rFonts w:ascii="Times New Roman" w:hAnsi="Times New Roman"/>
          <w:bCs/>
          <w:sz w:val="26"/>
          <w:szCs w:val="26"/>
          <w:lang w:val="vi-VN"/>
        </w:rPr>
        <w:t>nối tên thủ đô với tên các nước khu vực ĐNA</w:t>
      </w:r>
      <w:r w:rsidRPr="00304F84">
        <w:rPr>
          <w:rFonts w:ascii="Times New Roman" w:hAnsi="Times New Roman"/>
          <w:b/>
          <w:i/>
          <w:iCs/>
          <w:sz w:val="26"/>
          <w:szCs w:val="26"/>
          <w:lang w:val="vi-VN"/>
        </w:rPr>
        <w:t>”</w:t>
      </w:r>
    </w:p>
    <w:p w14:paraId="05C4C59D" w14:textId="77777777" w:rsidR="00304F84" w:rsidRPr="00304F84" w:rsidRDefault="00304F84" w:rsidP="00304F84">
      <w:pPr>
        <w:spacing w:line="20" w:lineRule="atLeast"/>
        <w:ind w:firstLine="720"/>
        <w:jc w:val="both"/>
        <w:rPr>
          <w:rFonts w:ascii="Times New Roman" w:hAnsi="Times New Roman"/>
          <w:sz w:val="26"/>
          <w:szCs w:val="26"/>
          <w:lang w:val="vi-VN"/>
        </w:rPr>
      </w:pPr>
      <w:r w:rsidRPr="00304F84">
        <w:rPr>
          <w:rFonts w:ascii="Times New Roman" w:hAnsi="Times New Roman"/>
          <w:sz w:val="26"/>
          <w:szCs w:val="26"/>
          <w:lang w:val="vi-VN"/>
        </w:rPr>
        <w:t>- Mỗi tổ cùng lên bảng nối tên nước với tên thủ đô cho phù hợp trong 30 giây.</w:t>
      </w:r>
    </w:p>
    <w:p w14:paraId="68DDCC8F" w14:textId="77777777" w:rsidR="00304F84" w:rsidRPr="00304F84" w:rsidRDefault="00304F84" w:rsidP="00304F84">
      <w:pPr>
        <w:spacing w:line="20" w:lineRule="atLeast"/>
        <w:ind w:firstLine="720"/>
        <w:jc w:val="both"/>
        <w:rPr>
          <w:rFonts w:ascii="Times New Roman" w:hAnsi="Times New Roman"/>
          <w:sz w:val="26"/>
          <w:szCs w:val="26"/>
          <w:lang w:val="vi-VN"/>
        </w:rPr>
      </w:pPr>
      <w:r w:rsidRPr="00304F84">
        <w:rPr>
          <w:rFonts w:ascii="Times New Roman" w:hAnsi="Times New Roman"/>
          <w:sz w:val="26"/>
          <w:szCs w:val="26"/>
          <w:lang w:val="vi-VN"/>
        </w:rPr>
        <w:t>- Tổ nào nối ghép đúng nhiều và nhanh hơn sẽ thắng.</w:t>
      </w:r>
    </w:p>
    <w:p w14:paraId="1FFD7074" w14:textId="77777777" w:rsidR="00304F84" w:rsidRPr="00304F84" w:rsidRDefault="00304F84" w:rsidP="00304F84">
      <w:pPr>
        <w:spacing w:line="20" w:lineRule="atLeast"/>
        <w:jc w:val="both"/>
        <w:rPr>
          <w:rFonts w:ascii="Times New Roman" w:hAnsi="Times New Roman"/>
          <w:sz w:val="26"/>
          <w:szCs w:val="26"/>
          <w:lang w:val="vi-VN"/>
        </w:rPr>
      </w:pPr>
      <w:r w:rsidRPr="00304F84">
        <w:rPr>
          <w:rFonts w:ascii="Times New Roman" w:hAnsi="Times New Roman"/>
          <w:sz w:val="26"/>
          <w:szCs w:val="26"/>
          <w:lang w:val="vi-VN"/>
        </w:rPr>
        <w:t xml:space="preserve"> </w:t>
      </w:r>
      <w:r w:rsidRPr="00304F84">
        <w:rPr>
          <w:rFonts w:ascii="Times New Roman" w:hAnsi="Times New Roman"/>
          <w:sz w:val="26"/>
          <w:szCs w:val="26"/>
        </w:rPr>
        <w:tab/>
      </w:r>
      <w:r w:rsidRPr="00304F84">
        <w:rPr>
          <w:rFonts w:ascii="Times New Roman" w:hAnsi="Times New Roman"/>
          <w:sz w:val="26"/>
          <w:szCs w:val="26"/>
          <w:lang w:val="vi-VN"/>
        </w:rPr>
        <w:t>Bước 2: GV tổ chức trò chơi, H</w:t>
      </w:r>
      <w:r w:rsidRPr="00304F84">
        <w:rPr>
          <w:rFonts w:ascii="Times New Roman" w:hAnsi="Times New Roman"/>
          <w:sz w:val="26"/>
          <w:szCs w:val="26"/>
        </w:rPr>
        <w:t>S</w:t>
      </w:r>
      <w:r w:rsidRPr="00304F84">
        <w:rPr>
          <w:rFonts w:ascii="Times New Roman" w:hAnsi="Times New Roman"/>
          <w:sz w:val="26"/>
          <w:szCs w:val="26"/>
          <w:lang w:val="vi-VN"/>
        </w:rPr>
        <w:t xml:space="preserve"> chơi.</w:t>
      </w:r>
    </w:p>
    <w:p w14:paraId="58CFD833" w14:textId="77777777" w:rsidR="00304F84" w:rsidRPr="00304F84" w:rsidRDefault="00304F84" w:rsidP="00304F84">
      <w:pPr>
        <w:spacing w:line="20" w:lineRule="atLeast"/>
        <w:jc w:val="both"/>
        <w:rPr>
          <w:rFonts w:ascii="Times New Roman" w:hAnsi="Times New Roman"/>
          <w:bCs/>
          <w:color w:val="FF0000"/>
          <w:sz w:val="26"/>
          <w:szCs w:val="26"/>
          <w:lang w:val="vi-VN"/>
        </w:rPr>
      </w:pPr>
      <w:r w:rsidRPr="00304F84">
        <w:rPr>
          <w:rFonts w:ascii="Times New Roman" w:hAnsi="Times New Roman"/>
          <w:sz w:val="26"/>
          <w:szCs w:val="26"/>
          <w:lang w:val="vi-VN"/>
        </w:rPr>
        <w:t xml:space="preserve"> </w:t>
      </w:r>
      <w:r w:rsidRPr="00304F84">
        <w:rPr>
          <w:rFonts w:ascii="Times New Roman" w:hAnsi="Times New Roman"/>
          <w:sz w:val="26"/>
          <w:szCs w:val="26"/>
        </w:rPr>
        <w:tab/>
      </w:r>
      <w:r w:rsidRPr="00304F84">
        <w:rPr>
          <w:rFonts w:ascii="Times New Roman" w:hAnsi="Times New Roman"/>
          <w:sz w:val="26"/>
          <w:szCs w:val="26"/>
          <w:lang w:val="vi-VN"/>
        </w:rPr>
        <w:t>Bước 3: Tổng kết, biểu dương cho tổ thắng.</w:t>
      </w:r>
    </w:p>
    <w:p w14:paraId="38A5F000" w14:textId="77777777" w:rsidR="00304F84" w:rsidRPr="00304F84" w:rsidRDefault="00304F84" w:rsidP="00304F84">
      <w:pPr>
        <w:spacing w:line="20" w:lineRule="atLeast"/>
        <w:jc w:val="both"/>
        <w:rPr>
          <w:rFonts w:ascii="Times New Roman" w:hAnsi="Times New Roman"/>
          <w:bCs/>
          <w:i/>
          <w:iCs/>
          <w:sz w:val="26"/>
          <w:szCs w:val="26"/>
          <w:lang w:val="vi-VN"/>
        </w:rPr>
      </w:pPr>
      <w:r w:rsidRPr="00304F84">
        <w:rPr>
          <w:rFonts w:ascii="Times New Roman" w:hAnsi="Times New Roman"/>
          <w:bCs/>
          <w:sz w:val="26"/>
          <w:szCs w:val="26"/>
          <w:lang w:val="vi-VN"/>
        </w:rPr>
        <w:t xml:space="preserve"> </w:t>
      </w:r>
      <w:r w:rsidRPr="00304F84">
        <w:rPr>
          <w:rFonts w:ascii="Times New Roman" w:hAnsi="Times New Roman"/>
          <w:bCs/>
          <w:sz w:val="26"/>
          <w:szCs w:val="26"/>
        </w:rPr>
        <w:tab/>
        <w:t xml:space="preserve">Bước 4: GV dẫn dắt vào vấn đề: </w:t>
      </w:r>
      <w:r w:rsidRPr="00304F84">
        <w:rPr>
          <w:rFonts w:ascii="Times New Roman" w:hAnsi="Times New Roman"/>
          <w:bCs/>
          <w:iCs/>
          <w:sz w:val="26"/>
          <w:szCs w:val="26"/>
        </w:rPr>
        <w:t xml:space="preserve">Trò chơi vừa rồi cho các em </w:t>
      </w:r>
      <w:r w:rsidRPr="00304F84">
        <w:rPr>
          <w:rFonts w:ascii="Times New Roman" w:hAnsi="Times New Roman"/>
          <w:bCs/>
          <w:iCs/>
          <w:sz w:val="26"/>
          <w:szCs w:val="26"/>
          <w:lang w:val="vi-VN"/>
        </w:rPr>
        <w:t>biết được các nước nằm  trong khu vực Đông</w:t>
      </w:r>
      <w:r w:rsidRPr="00304F84">
        <w:rPr>
          <w:rFonts w:ascii="Times New Roman" w:hAnsi="Times New Roman"/>
          <w:bCs/>
          <w:iCs/>
          <w:sz w:val="26"/>
          <w:szCs w:val="26"/>
        </w:rPr>
        <w:t>Nam</w:t>
      </w:r>
      <w:r w:rsidRPr="00304F84">
        <w:rPr>
          <w:rFonts w:ascii="Times New Roman" w:hAnsi="Times New Roman"/>
          <w:bCs/>
          <w:iCs/>
          <w:sz w:val="26"/>
          <w:szCs w:val="26"/>
          <w:lang w:val="vi-VN"/>
        </w:rPr>
        <w:t xml:space="preserve"> Á,</w:t>
      </w:r>
      <w:r w:rsidRPr="00304F84">
        <w:rPr>
          <w:rFonts w:ascii="Times New Roman" w:hAnsi="Times New Roman"/>
          <w:bCs/>
          <w:iCs/>
          <w:sz w:val="26"/>
          <w:szCs w:val="26"/>
        </w:rPr>
        <w:t xml:space="preserve"> mỗi nước có mỗi nét văn hóa khác nhau nhưng có cùng kiểu KH nhiệt đới gió mùa. </w:t>
      </w:r>
      <w:r w:rsidRPr="00304F84">
        <w:rPr>
          <w:rFonts w:ascii="Times New Roman" w:hAnsi="Times New Roman"/>
          <w:sz w:val="26"/>
          <w:szCs w:val="26"/>
        </w:rPr>
        <w:t xml:space="preserve"> Để tìm hiểu rõ hơn về đặc điểm chung và riêng ở đây đa dạng như thế nào, thì thầy trò chúng ta sẽ cùng tìm hiểu bài học hôm nay</w:t>
      </w:r>
      <w:r w:rsidRPr="00304F84">
        <w:rPr>
          <w:rFonts w:ascii="Times New Roman" w:hAnsi="Times New Roman"/>
          <w:bCs/>
          <w:i/>
          <w:iCs/>
          <w:sz w:val="26"/>
          <w:szCs w:val="26"/>
          <w:lang w:val="vi-VN"/>
        </w:rPr>
        <w:t>.</w:t>
      </w:r>
    </w:p>
    <w:p w14:paraId="50F4F0D0" w14:textId="77777777" w:rsidR="00304F84" w:rsidRPr="00304F84" w:rsidRDefault="00304F84" w:rsidP="00304F84">
      <w:pPr>
        <w:spacing w:line="20" w:lineRule="atLeast"/>
        <w:jc w:val="both"/>
        <w:rPr>
          <w:rFonts w:ascii="Times New Roman" w:hAnsi="Times New Roman"/>
          <w:bCs/>
          <w:i/>
          <w:iCs/>
          <w:sz w:val="26"/>
          <w:szCs w:val="26"/>
          <w:lang w:val="vi-VN"/>
        </w:rPr>
      </w:pPr>
    </w:p>
    <w:p w14:paraId="5FC739F8" w14:textId="77777777" w:rsidR="00304F84" w:rsidRPr="00304F84" w:rsidRDefault="00304F84" w:rsidP="00304F84">
      <w:pPr>
        <w:spacing w:line="20" w:lineRule="atLeast"/>
        <w:ind w:firstLine="720"/>
        <w:jc w:val="both"/>
        <w:rPr>
          <w:rFonts w:ascii="Times New Roman" w:hAnsi="Times New Roman"/>
          <w:color w:val="000000"/>
          <w:sz w:val="26"/>
          <w:szCs w:val="26"/>
          <w:lang w:val="vi-VN"/>
        </w:rPr>
      </w:pPr>
      <w:r w:rsidRPr="00304F84">
        <w:rPr>
          <w:rFonts w:ascii="Times New Roman" w:hAnsi="Times New Roman"/>
          <w:b/>
          <w:bCs/>
          <w:color w:val="000000"/>
          <w:sz w:val="26"/>
          <w:szCs w:val="26"/>
          <w:lang w:val="vi-VN"/>
        </w:rPr>
        <w:t>B. HÌNH THÀNH KIẾN THỨC MỚI</w:t>
      </w:r>
    </w:p>
    <w:p w14:paraId="7907DA33" w14:textId="77777777" w:rsidR="00304F84" w:rsidRPr="00304F84" w:rsidRDefault="00304F84" w:rsidP="00304F84">
      <w:pPr>
        <w:spacing w:line="20" w:lineRule="atLeast"/>
        <w:jc w:val="both"/>
        <w:rPr>
          <w:rFonts w:ascii="Times New Roman" w:hAnsi="Times New Roman"/>
          <w:bCs/>
          <w:i/>
          <w:color w:val="000000"/>
          <w:sz w:val="26"/>
          <w:szCs w:val="26"/>
          <w:lang w:val="vi-VN"/>
        </w:rPr>
      </w:pPr>
      <w:r w:rsidRPr="00304F84">
        <w:rPr>
          <w:rFonts w:ascii="Times New Roman" w:hAnsi="Times New Roman"/>
          <w:b/>
          <w:color w:val="000000"/>
          <w:sz w:val="26"/>
          <w:szCs w:val="26"/>
          <w:lang w:val="vi-VN"/>
        </w:rPr>
        <w:t xml:space="preserve">     </w:t>
      </w:r>
      <w:r w:rsidRPr="00304F84">
        <w:rPr>
          <w:rFonts w:ascii="Times New Roman" w:hAnsi="Times New Roman"/>
          <w:b/>
          <w:color w:val="000000"/>
          <w:sz w:val="26"/>
          <w:szCs w:val="26"/>
        </w:rPr>
        <w:tab/>
      </w:r>
      <w:r w:rsidRPr="00304F84">
        <w:rPr>
          <w:rFonts w:ascii="Times New Roman" w:hAnsi="Times New Roman"/>
          <w:b/>
          <w:color w:val="000000"/>
          <w:sz w:val="26"/>
          <w:szCs w:val="26"/>
          <w:lang w:val="vi-VN"/>
        </w:rPr>
        <w:t xml:space="preserve">HOẠT ĐỘNG </w:t>
      </w:r>
      <w:r w:rsidRPr="00304F84">
        <w:rPr>
          <w:rFonts w:ascii="Times New Roman" w:hAnsi="Times New Roman"/>
          <w:b/>
          <w:bCs/>
          <w:color w:val="000000"/>
          <w:sz w:val="26"/>
          <w:szCs w:val="26"/>
          <w:lang w:val="vi-VN"/>
        </w:rPr>
        <w:t xml:space="preserve">1. Tìm hiểu Hiệp hội các nước Đông Nam Á </w:t>
      </w:r>
      <w:r w:rsidRPr="00304F84">
        <w:rPr>
          <w:rFonts w:ascii="Times New Roman" w:hAnsi="Times New Roman"/>
          <w:bCs/>
          <w:i/>
          <w:color w:val="000000"/>
          <w:sz w:val="26"/>
          <w:szCs w:val="26"/>
          <w:lang w:val="vi-VN"/>
        </w:rPr>
        <w:t>(Thời gian: 10 phút)</w:t>
      </w:r>
    </w:p>
    <w:p w14:paraId="3D4AC113" w14:textId="77777777" w:rsidR="00304F84" w:rsidRPr="00304F84" w:rsidRDefault="00304F84" w:rsidP="00304F84">
      <w:pPr>
        <w:spacing w:line="20" w:lineRule="atLeast"/>
        <w:ind w:firstLine="720"/>
        <w:jc w:val="both"/>
        <w:rPr>
          <w:rFonts w:ascii="Times New Roman" w:hAnsi="Times New Roman"/>
          <w:bCs/>
          <w:i/>
          <w:color w:val="000000"/>
          <w:sz w:val="26"/>
          <w:szCs w:val="26"/>
          <w:lang w:val="vi-VN"/>
        </w:rPr>
      </w:pPr>
      <w:r w:rsidRPr="00304F84">
        <w:rPr>
          <w:rFonts w:ascii="Times New Roman" w:hAnsi="Times New Roman"/>
          <w:bCs/>
          <w:i/>
          <w:sz w:val="26"/>
          <w:szCs w:val="26"/>
          <w:lang w:val="vi-VN"/>
        </w:rPr>
        <w:t>1. Phương pháp-Kĩ thuật dạy học:</w:t>
      </w:r>
      <w:r w:rsidRPr="00304F84">
        <w:rPr>
          <w:rFonts w:ascii="Times New Roman" w:hAnsi="Times New Roman"/>
          <w:bCs/>
          <w:sz w:val="26"/>
          <w:szCs w:val="26"/>
          <w:lang w:val="vi-VN"/>
        </w:rPr>
        <w:t xml:space="preserve"> PP đàm thoại; phân tích  SGK, bản đồ; làm việc nhóm nhỏ.</w:t>
      </w:r>
    </w:p>
    <w:p w14:paraId="77DDDAFA" w14:textId="77777777" w:rsidR="00304F84" w:rsidRPr="00304F84" w:rsidRDefault="00304F84" w:rsidP="00304F84">
      <w:pPr>
        <w:spacing w:line="20" w:lineRule="atLeast"/>
        <w:ind w:firstLine="720"/>
        <w:jc w:val="both"/>
        <w:rPr>
          <w:rFonts w:ascii="Times New Roman" w:hAnsi="Times New Roman"/>
          <w:bCs/>
          <w:sz w:val="26"/>
          <w:szCs w:val="26"/>
          <w:lang w:val="vi-VN"/>
        </w:rPr>
      </w:pPr>
      <w:r w:rsidRPr="00304F84">
        <w:rPr>
          <w:rFonts w:ascii="Times New Roman" w:hAnsi="Times New Roman"/>
          <w:bCs/>
          <w:i/>
          <w:sz w:val="26"/>
          <w:szCs w:val="26"/>
          <w:lang w:val="vi-VN"/>
        </w:rPr>
        <w:t>2. Hình thức tổ chức:</w:t>
      </w:r>
      <w:r w:rsidRPr="00304F84">
        <w:rPr>
          <w:rFonts w:ascii="Times New Roman" w:hAnsi="Times New Roman"/>
          <w:bCs/>
          <w:sz w:val="26"/>
          <w:szCs w:val="26"/>
          <w:lang w:val="vi-VN"/>
        </w:rPr>
        <w:t xml:space="preserve"> Cặp đôi.</w:t>
      </w:r>
    </w:p>
    <w:tbl>
      <w:tblPr>
        <w:tblStyle w:val="TableGrid4"/>
        <w:tblW w:w="9768" w:type="dxa"/>
        <w:tblLook w:val="01E0" w:firstRow="1" w:lastRow="1" w:firstColumn="1" w:lastColumn="1" w:noHBand="0" w:noVBand="0"/>
      </w:tblPr>
      <w:tblGrid>
        <w:gridCol w:w="5708"/>
        <w:gridCol w:w="4060"/>
      </w:tblGrid>
      <w:tr w:rsidR="00304F84" w:rsidRPr="00304F84" w14:paraId="081FB8BB" w14:textId="77777777" w:rsidTr="004A47A4">
        <w:tc>
          <w:tcPr>
            <w:tcW w:w="5708" w:type="dxa"/>
          </w:tcPr>
          <w:p w14:paraId="1526AA4D" w14:textId="77777777" w:rsidR="00304F84" w:rsidRPr="00304F84" w:rsidRDefault="00304F84" w:rsidP="00304F84">
            <w:pPr>
              <w:tabs>
                <w:tab w:val="left" w:pos="720"/>
              </w:tabs>
              <w:spacing w:line="20" w:lineRule="atLeast"/>
              <w:jc w:val="center"/>
              <w:rPr>
                <w:rFonts w:ascii="Times New Roman" w:hAnsi="Times New Roman"/>
                <w:b/>
                <w:bCs/>
                <w:color w:val="000000"/>
              </w:rPr>
            </w:pPr>
            <w:r w:rsidRPr="00304F84">
              <w:rPr>
                <w:rFonts w:ascii="Times New Roman" w:hAnsi="Times New Roman"/>
                <w:b/>
                <w:bCs/>
                <w:color w:val="000000"/>
              </w:rPr>
              <w:t>HOẠT ĐỘNG CỦA GIÁO VIÊN VÀ HỌC SINH</w:t>
            </w:r>
          </w:p>
        </w:tc>
        <w:tc>
          <w:tcPr>
            <w:tcW w:w="4060" w:type="dxa"/>
          </w:tcPr>
          <w:p w14:paraId="075FFAA8" w14:textId="77777777" w:rsidR="00304F84" w:rsidRPr="00304F84" w:rsidRDefault="00304F84" w:rsidP="00304F84">
            <w:pPr>
              <w:tabs>
                <w:tab w:val="left" w:pos="720"/>
              </w:tabs>
              <w:spacing w:line="20" w:lineRule="atLeast"/>
              <w:jc w:val="center"/>
              <w:rPr>
                <w:rFonts w:ascii="Times New Roman" w:hAnsi="Times New Roman"/>
                <w:b/>
                <w:bCs/>
                <w:color w:val="000000"/>
              </w:rPr>
            </w:pPr>
            <w:r w:rsidRPr="00304F84">
              <w:rPr>
                <w:rFonts w:ascii="Times New Roman" w:hAnsi="Times New Roman"/>
                <w:b/>
                <w:bCs/>
                <w:color w:val="000000"/>
              </w:rPr>
              <w:t>NỘI DUNG</w:t>
            </w:r>
          </w:p>
        </w:tc>
      </w:tr>
      <w:tr w:rsidR="00304F84" w:rsidRPr="00304F84" w14:paraId="23A03CD8" w14:textId="77777777" w:rsidTr="004A47A4">
        <w:tc>
          <w:tcPr>
            <w:tcW w:w="5708" w:type="dxa"/>
          </w:tcPr>
          <w:p w14:paraId="43FE8C2A"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
                <w:bCs/>
                <w:sz w:val="26"/>
                <w:szCs w:val="26"/>
              </w:rPr>
              <w:t>Bước 1</w:t>
            </w:r>
            <w:r w:rsidRPr="00304F84">
              <w:rPr>
                <w:rFonts w:ascii="Times New Roman" w:hAnsi="Times New Roman"/>
                <w:bCs/>
                <w:i/>
                <w:sz w:val="26"/>
                <w:szCs w:val="26"/>
              </w:rPr>
              <w:t>:</w:t>
            </w:r>
            <w:r w:rsidRPr="00304F84">
              <w:rPr>
                <w:rFonts w:ascii="Times New Roman" w:hAnsi="Times New Roman"/>
                <w:bCs/>
                <w:sz w:val="26"/>
                <w:szCs w:val="26"/>
              </w:rPr>
              <w:t xml:space="preserve"> GV yêu cầu HS đọc nội dung và lược đồ H 17.1 sgk trao đổi cặp cho biết:</w:t>
            </w:r>
          </w:p>
          <w:p w14:paraId="175403DF"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Cs/>
                <w:sz w:val="26"/>
                <w:szCs w:val="26"/>
              </w:rPr>
              <w:t>- Hiệp hội các nước ĐNÁ thành lập vào thời gian nào? Mấy nước tham gia? VN gia nhập t/g nào</w:t>
            </w:r>
          </w:p>
          <w:p w14:paraId="0D2548F9"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Cs/>
                <w:sz w:val="26"/>
                <w:szCs w:val="26"/>
              </w:rPr>
              <w:t>-  Số lượng các nước tham gia hiện nay?</w:t>
            </w:r>
          </w:p>
          <w:p w14:paraId="6A6D2C74"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Cs/>
                <w:sz w:val="26"/>
                <w:szCs w:val="26"/>
              </w:rPr>
              <w:t xml:space="preserve">- Mục tiêu Hiệp hội có sự thay đổi qua các thời gian như thế nào?    </w:t>
            </w:r>
          </w:p>
          <w:p w14:paraId="794F6096" w14:textId="77777777" w:rsidR="00304F84" w:rsidRPr="00304F84" w:rsidRDefault="00304F84" w:rsidP="00304F84">
            <w:pPr>
              <w:contextualSpacing/>
              <w:textAlignment w:val="baseline"/>
              <w:rPr>
                <w:rFonts w:ascii="Times New Roman" w:hAnsi="Times New Roman"/>
                <w:bCs/>
                <w:sz w:val="26"/>
                <w:szCs w:val="26"/>
              </w:rPr>
            </w:pPr>
            <w:r w:rsidRPr="00304F84">
              <w:rPr>
                <w:rFonts w:ascii="Times New Roman" w:hAnsi="Times New Roman"/>
                <w:bCs/>
                <w:sz w:val="26"/>
                <w:szCs w:val="26"/>
              </w:rPr>
              <w:t xml:space="preserve">-Nguyên tắc của Hiệp hội các nước ĐNA? </w:t>
            </w:r>
          </w:p>
          <w:p w14:paraId="753963C2" w14:textId="77777777" w:rsidR="00304F84" w:rsidRPr="00304F84" w:rsidRDefault="00304F84" w:rsidP="00304F84">
            <w:pPr>
              <w:contextualSpacing/>
              <w:rPr>
                <w:rFonts w:ascii="Times New Roman" w:hAnsi="Times New Roman"/>
                <w:bCs/>
                <w:sz w:val="26"/>
                <w:szCs w:val="26"/>
              </w:rPr>
            </w:pPr>
            <w:r w:rsidRPr="00304F84">
              <w:rPr>
                <w:rFonts w:ascii="Times New Roman" w:hAnsi="Times New Roman"/>
                <w:b/>
                <w:bCs/>
                <w:sz w:val="26"/>
                <w:szCs w:val="26"/>
              </w:rPr>
              <w:t>Bước 2</w:t>
            </w:r>
            <w:r w:rsidRPr="00304F84">
              <w:rPr>
                <w:rFonts w:ascii="Times New Roman" w:hAnsi="Times New Roman"/>
                <w:bCs/>
                <w:sz w:val="26"/>
                <w:szCs w:val="26"/>
              </w:rPr>
              <w:t>: HS thực hiện nhiệm vụ.</w:t>
            </w:r>
          </w:p>
          <w:p w14:paraId="35B500B0" w14:textId="77777777" w:rsidR="00304F84" w:rsidRPr="00304F84" w:rsidRDefault="00304F84" w:rsidP="00304F84">
            <w:pPr>
              <w:contextualSpacing/>
              <w:rPr>
                <w:rFonts w:ascii="Times New Roman" w:hAnsi="Times New Roman"/>
                <w:bCs/>
                <w:sz w:val="26"/>
                <w:szCs w:val="26"/>
              </w:rPr>
            </w:pPr>
            <w:r w:rsidRPr="00304F84">
              <w:rPr>
                <w:rFonts w:ascii="Times New Roman" w:hAnsi="Times New Roman"/>
                <w:b/>
                <w:bCs/>
                <w:sz w:val="26"/>
                <w:szCs w:val="26"/>
              </w:rPr>
              <w:t>Bước 3</w:t>
            </w:r>
            <w:r w:rsidRPr="00304F84">
              <w:rPr>
                <w:rFonts w:ascii="Times New Roman" w:hAnsi="Times New Roman"/>
                <w:bCs/>
                <w:sz w:val="26"/>
                <w:szCs w:val="26"/>
              </w:rPr>
              <w:t>: Hs trình đổi kết quả theo cặp. nhận xét, bổ sung</w:t>
            </w:r>
          </w:p>
          <w:p w14:paraId="7BE83979" w14:textId="77777777" w:rsidR="00304F84" w:rsidRPr="00304F84" w:rsidRDefault="00304F84" w:rsidP="00304F84">
            <w:pPr>
              <w:contextualSpacing/>
              <w:rPr>
                <w:rFonts w:ascii="Times New Roman" w:hAnsi="Times New Roman"/>
                <w:bCs/>
                <w:sz w:val="26"/>
                <w:szCs w:val="26"/>
              </w:rPr>
            </w:pPr>
            <w:r w:rsidRPr="00304F84">
              <w:rPr>
                <w:rFonts w:ascii="Times New Roman" w:hAnsi="Times New Roman"/>
                <w:b/>
                <w:bCs/>
                <w:sz w:val="26"/>
                <w:szCs w:val="26"/>
              </w:rPr>
              <w:t>Bước 4</w:t>
            </w:r>
            <w:r w:rsidRPr="00304F84">
              <w:rPr>
                <w:rFonts w:ascii="Times New Roman" w:hAnsi="Times New Roman"/>
                <w:bCs/>
                <w:sz w:val="26"/>
                <w:szCs w:val="26"/>
              </w:rPr>
              <w:t>: GV nhận xét, chuẩn xác kiến thức...</w:t>
            </w:r>
          </w:p>
          <w:p w14:paraId="16F1D97C" w14:textId="77777777" w:rsidR="00304F84" w:rsidRPr="00304F84" w:rsidRDefault="00304F84" w:rsidP="00304F84">
            <w:pPr>
              <w:contextualSpacing/>
              <w:rPr>
                <w:rFonts w:ascii="Times New Roman" w:hAnsi="Times New Roman"/>
                <w:bCs/>
                <w:sz w:val="26"/>
                <w:szCs w:val="26"/>
              </w:rPr>
            </w:pPr>
            <w:r w:rsidRPr="00304F84">
              <w:rPr>
                <w:rFonts w:ascii="Times New Roman" w:hAnsi="Times New Roman"/>
                <w:bCs/>
                <w:sz w:val="26"/>
                <w:szCs w:val="26"/>
              </w:rPr>
              <w:t xml:space="preserve">               </w:t>
            </w:r>
          </w:p>
        </w:tc>
        <w:tc>
          <w:tcPr>
            <w:tcW w:w="4060" w:type="dxa"/>
          </w:tcPr>
          <w:p w14:paraId="57312D8E" w14:textId="77777777" w:rsidR="00304F84" w:rsidRPr="00304F84" w:rsidRDefault="00304F84" w:rsidP="00304F84">
            <w:pPr>
              <w:textAlignment w:val="baseline"/>
              <w:rPr>
                <w:rFonts w:ascii="Times New Roman" w:hAnsi="Times New Roman"/>
                <w:b/>
                <w:sz w:val="26"/>
                <w:szCs w:val="26"/>
              </w:rPr>
            </w:pPr>
            <w:r w:rsidRPr="00304F84">
              <w:rPr>
                <w:rFonts w:ascii="Times New Roman" w:hAnsi="Times New Roman"/>
                <w:b/>
                <w:sz w:val="26"/>
                <w:szCs w:val="26"/>
              </w:rPr>
              <w:t xml:space="preserve">I. Hiệp hội các nước Đông </w:t>
            </w:r>
            <w:smartTag w:uri="urn:schemas-microsoft-com:office:smarttags" w:element="place">
              <w:smartTag w:uri="urn:schemas-microsoft-com:office:smarttags" w:element="country-region">
                <w:r w:rsidRPr="00304F84">
                  <w:rPr>
                    <w:rFonts w:ascii="Times New Roman" w:hAnsi="Times New Roman"/>
                    <w:b/>
                    <w:sz w:val="26"/>
                    <w:szCs w:val="26"/>
                  </w:rPr>
                  <w:t>Nam</w:t>
                </w:r>
              </w:smartTag>
            </w:smartTag>
            <w:r w:rsidRPr="00304F84">
              <w:rPr>
                <w:rFonts w:ascii="Times New Roman" w:hAnsi="Times New Roman"/>
                <w:b/>
                <w:sz w:val="26"/>
                <w:szCs w:val="26"/>
              </w:rPr>
              <w:t xml:space="preserve"> Á</w:t>
            </w:r>
          </w:p>
          <w:p w14:paraId="14AD93AE"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
                <w:sz w:val="26"/>
                <w:szCs w:val="26"/>
              </w:rPr>
              <w:t xml:space="preserve">* </w:t>
            </w:r>
            <w:r w:rsidRPr="00304F84">
              <w:rPr>
                <w:rFonts w:ascii="Times New Roman" w:hAnsi="Times New Roman"/>
                <w:b/>
                <w:bCs/>
                <w:sz w:val="26"/>
                <w:szCs w:val="26"/>
              </w:rPr>
              <w:t>Thời gian thành lập</w:t>
            </w:r>
            <w:r w:rsidRPr="00304F84">
              <w:rPr>
                <w:rFonts w:ascii="Times New Roman" w:hAnsi="Times New Roman"/>
                <w:bCs/>
                <w:sz w:val="26"/>
                <w:szCs w:val="26"/>
              </w:rPr>
              <w:t>: 8- 8- 1967 (In-</w:t>
            </w:r>
            <w:r w:rsidRPr="00304F84">
              <w:rPr>
                <w:rFonts w:ascii="Arial" w:hAnsi="Arial" w:cs="Arial"/>
                <w:bCs/>
                <w:sz w:val="26"/>
                <w:szCs w:val="26"/>
              </w:rPr>
              <w:t>đ</w:t>
            </w:r>
            <w:r w:rsidRPr="00304F84">
              <w:rPr>
                <w:rFonts w:ascii="Times New Roman" w:hAnsi="Times New Roman"/>
                <w:bCs/>
                <w:sz w:val="26"/>
                <w:szCs w:val="26"/>
              </w:rPr>
              <w:t>o nê xi a, Ma-lai xi a, Phi lip pin, Thái Lan, Xin ga po)</w:t>
            </w:r>
          </w:p>
          <w:p w14:paraId="62072DAF"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VN gia nhập hiệp hội vào 1995</w:t>
            </w:r>
          </w:p>
          <w:p w14:paraId="48708A9C"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Hiện nay: có 10 nước thành viên</w:t>
            </w:r>
          </w:p>
          <w:p w14:paraId="20825C10"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sz w:val="26"/>
                <w:szCs w:val="26"/>
              </w:rPr>
              <w:t xml:space="preserve">* </w:t>
            </w:r>
            <w:r w:rsidRPr="00304F84">
              <w:rPr>
                <w:rFonts w:ascii="Times New Roman" w:hAnsi="Times New Roman"/>
                <w:b/>
                <w:bCs/>
                <w:sz w:val="26"/>
                <w:szCs w:val="26"/>
              </w:rPr>
              <w:t>Mục tiêu của hiệp hội:</w:t>
            </w:r>
          </w:p>
          <w:p w14:paraId="4412A00A"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xml:space="preserve">  + 25 năm đầu: Hợp tác quân sự.</w:t>
            </w:r>
          </w:p>
          <w:p w14:paraId="19926B63"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xml:space="preserve">  + Đầu thập niên 90 của thế kỷ 20:  Giữ vững hòa bình an ninh, ổn định, phát triển đồng đều.</w:t>
            </w:r>
          </w:p>
          <w:p w14:paraId="212E80F2"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
                <w:bCs/>
                <w:sz w:val="26"/>
                <w:szCs w:val="26"/>
              </w:rPr>
              <w:t>* Nguyên tắc</w:t>
            </w:r>
            <w:r w:rsidRPr="00304F84">
              <w:rPr>
                <w:rFonts w:ascii="Times New Roman" w:hAnsi="Times New Roman"/>
                <w:bCs/>
                <w:sz w:val="26"/>
                <w:szCs w:val="26"/>
              </w:rPr>
              <w:t>:</w:t>
            </w:r>
          </w:p>
          <w:p w14:paraId="10157E70" w14:textId="77777777" w:rsidR="00304F84" w:rsidRPr="00304F84" w:rsidRDefault="00304F84" w:rsidP="00304F84">
            <w:pPr>
              <w:textAlignment w:val="baseline"/>
              <w:rPr>
                <w:rFonts w:ascii="Times New Roman" w:hAnsi="Times New Roman"/>
                <w:bCs/>
                <w:sz w:val="26"/>
                <w:szCs w:val="26"/>
              </w:rPr>
            </w:pPr>
            <w:r w:rsidRPr="00304F84">
              <w:rPr>
                <w:rFonts w:ascii="Times New Roman" w:hAnsi="Times New Roman"/>
                <w:bCs/>
                <w:sz w:val="26"/>
                <w:szCs w:val="26"/>
              </w:rPr>
              <w:t xml:space="preserve">   Tự nguyện, tôn trọng chủ quyền của nhau, hợp tác toàn diện.</w:t>
            </w:r>
          </w:p>
        </w:tc>
      </w:tr>
    </w:tbl>
    <w:p w14:paraId="554B001C" w14:textId="77777777" w:rsidR="00304F84" w:rsidRPr="00304F84" w:rsidRDefault="00304F84" w:rsidP="00304F84">
      <w:pPr>
        <w:spacing w:line="20" w:lineRule="atLeast"/>
        <w:jc w:val="both"/>
        <w:rPr>
          <w:rFonts w:ascii="Times New Roman" w:hAnsi="Times New Roman"/>
          <w:b/>
          <w:bCs/>
          <w:sz w:val="26"/>
          <w:szCs w:val="26"/>
        </w:rPr>
      </w:pPr>
    </w:p>
    <w:p w14:paraId="3950239D" w14:textId="77777777" w:rsidR="00304F84" w:rsidRPr="00304F84" w:rsidRDefault="00304F84" w:rsidP="00304F84">
      <w:pPr>
        <w:spacing w:line="20" w:lineRule="atLeast"/>
        <w:jc w:val="both"/>
        <w:rPr>
          <w:rFonts w:ascii="Times New Roman" w:hAnsi="Times New Roman"/>
          <w:bCs/>
          <w:i/>
          <w:sz w:val="26"/>
          <w:szCs w:val="26"/>
        </w:rPr>
      </w:pPr>
      <w:r w:rsidRPr="00304F84">
        <w:rPr>
          <w:rFonts w:ascii="Times New Roman" w:hAnsi="Times New Roman"/>
          <w:b/>
          <w:bCs/>
          <w:sz w:val="26"/>
          <w:szCs w:val="26"/>
        </w:rPr>
        <w:t xml:space="preserve"> HOẠT ĐỘNG 2. Tìm hiểu  sự hợp tác để phát triển kinh tế- xã hội. </w:t>
      </w:r>
      <w:r w:rsidRPr="00304F84">
        <w:rPr>
          <w:rFonts w:ascii="Times New Roman" w:hAnsi="Times New Roman"/>
          <w:bCs/>
          <w:i/>
          <w:sz w:val="26"/>
          <w:szCs w:val="26"/>
        </w:rPr>
        <w:t>(Thời gian: 18 phút)</w:t>
      </w:r>
    </w:p>
    <w:p w14:paraId="52731806"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1.Mục tiêu: Hs biết được  Biểu hiện của sự hợp tác và khó khăn của các nước trong thời gian cuối thế kỷ 20.        </w:t>
      </w:r>
    </w:p>
    <w:p w14:paraId="246D7DCA"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2. </w:t>
      </w:r>
      <w:r w:rsidRPr="00304F84">
        <w:rPr>
          <w:rFonts w:ascii="Times New Roman" w:hAnsi="Times New Roman"/>
          <w:bCs/>
          <w:sz w:val="26"/>
          <w:szCs w:val="26"/>
          <w:lang w:val="vi-VN"/>
        </w:rPr>
        <w:t>Phương pháp</w:t>
      </w:r>
      <w:r w:rsidRPr="00304F84">
        <w:rPr>
          <w:rFonts w:ascii="Times New Roman" w:hAnsi="Times New Roman"/>
          <w:bCs/>
          <w:sz w:val="26"/>
          <w:szCs w:val="26"/>
        </w:rPr>
        <w:t>-</w:t>
      </w:r>
      <w:r w:rsidRPr="00304F84">
        <w:rPr>
          <w:rFonts w:ascii="Times New Roman" w:hAnsi="Times New Roman"/>
          <w:bCs/>
          <w:sz w:val="26"/>
          <w:szCs w:val="26"/>
          <w:lang w:val="vi-VN"/>
        </w:rPr>
        <w:t>Kĩ thuật dạy họ</w:t>
      </w:r>
      <w:r w:rsidRPr="00304F84">
        <w:rPr>
          <w:rFonts w:ascii="Times New Roman" w:hAnsi="Times New Roman"/>
          <w:bCs/>
          <w:sz w:val="26"/>
          <w:szCs w:val="26"/>
        </w:rPr>
        <w:t>c</w:t>
      </w:r>
      <w:r w:rsidRPr="00304F84">
        <w:rPr>
          <w:rFonts w:ascii="Times New Roman" w:hAnsi="Times New Roman"/>
          <w:bCs/>
          <w:i/>
          <w:sz w:val="26"/>
          <w:szCs w:val="26"/>
        </w:rPr>
        <w:t>:</w:t>
      </w:r>
      <w:r w:rsidRPr="00304F84">
        <w:rPr>
          <w:rFonts w:ascii="Times New Roman" w:hAnsi="Times New Roman"/>
          <w:bCs/>
          <w:sz w:val="26"/>
          <w:szCs w:val="26"/>
        </w:rPr>
        <w:t xml:space="preserve"> PP sử dụng sơ đồ h17.2 sgk, …</w:t>
      </w:r>
    </w:p>
    <w:p w14:paraId="177F7F88"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                                                        KT  học tập hợp tác nhóm</w:t>
      </w:r>
    </w:p>
    <w:p w14:paraId="114C5362"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3</w:t>
      </w:r>
      <w:r w:rsidRPr="00304F84">
        <w:rPr>
          <w:rFonts w:ascii="Times New Roman" w:hAnsi="Times New Roman"/>
          <w:bCs/>
          <w:i/>
          <w:sz w:val="26"/>
          <w:szCs w:val="26"/>
        </w:rPr>
        <w:t xml:space="preserve">. </w:t>
      </w:r>
      <w:r w:rsidRPr="00304F84">
        <w:rPr>
          <w:rFonts w:ascii="Times New Roman" w:hAnsi="Times New Roman"/>
          <w:bCs/>
          <w:sz w:val="26"/>
          <w:szCs w:val="26"/>
        </w:rPr>
        <w:t>H</w:t>
      </w:r>
      <w:r w:rsidRPr="00304F84">
        <w:rPr>
          <w:rFonts w:ascii="Times New Roman" w:hAnsi="Times New Roman"/>
          <w:bCs/>
          <w:sz w:val="26"/>
          <w:szCs w:val="26"/>
          <w:lang w:val="vi-VN"/>
        </w:rPr>
        <w:t>ình thức tổ chức: Cặp/ N</w:t>
      </w:r>
      <w:r w:rsidRPr="00304F84">
        <w:rPr>
          <w:rFonts w:ascii="Times New Roman" w:hAnsi="Times New Roman"/>
          <w:bCs/>
          <w:sz w:val="26"/>
          <w:szCs w:val="26"/>
        </w:rPr>
        <w:t>hóm.</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0"/>
        <w:gridCol w:w="4060"/>
      </w:tblGrid>
      <w:tr w:rsidR="00304F84" w:rsidRPr="00304F84" w14:paraId="19FFDD6F" w14:textId="77777777" w:rsidTr="004A47A4">
        <w:tc>
          <w:tcPr>
            <w:tcW w:w="5600" w:type="dxa"/>
          </w:tcPr>
          <w:p w14:paraId="38279B50" w14:textId="77777777" w:rsidR="00304F84" w:rsidRPr="00304F84" w:rsidRDefault="00304F84" w:rsidP="00304F84">
            <w:pPr>
              <w:tabs>
                <w:tab w:val="left" w:pos="720"/>
              </w:tabs>
              <w:spacing w:line="20" w:lineRule="atLeast"/>
              <w:jc w:val="center"/>
              <w:rPr>
                <w:rFonts w:ascii="Times New Roman" w:hAnsi="Times New Roman"/>
                <w:b/>
                <w:bCs/>
              </w:rPr>
            </w:pPr>
            <w:r w:rsidRPr="00304F84">
              <w:rPr>
                <w:rFonts w:ascii="Times New Roman" w:hAnsi="Times New Roman"/>
                <w:b/>
                <w:bCs/>
              </w:rPr>
              <w:lastRenderedPageBreak/>
              <w:t>HOẠT ĐỘNG CỦA GIÁO VIÊN VÀ HỌC SINH</w:t>
            </w:r>
          </w:p>
        </w:tc>
        <w:tc>
          <w:tcPr>
            <w:tcW w:w="4060" w:type="dxa"/>
          </w:tcPr>
          <w:p w14:paraId="627E1531" w14:textId="77777777" w:rsidR="00304F84" w:rsidRPr="00304F84" w:rsidRDefault="00304F84" w:rsidP="00304F84">
            <w:pPr>
              <w:tabs>
                <w:tab w:val="left" w:pos="720"/>
              </w:tabs>
              <w:spacing w:line="20" w:lineRule="atLeast"/>
              <w:jc w:val="center"/>
              <w:rPr>
                <w:rFonts w:ascii="Times New Roman" w:hAnsi="Times New Roman"/>
                <w:b/>
                <w:bCs/>
              </w:rPr>
            </w:pPr>
            <w:r w:rsidRPr="00304F84">
              <w:rPr>
                <w:rFonts w:ascii="Times New Roman" w:hAnsi="Times New Roman"/>
                <w:b/>
                <w:bCs/>
              </w:rPr>
              <w:t>NỘI DUNG</w:t>
            </w:r>
          </w:p>
        </w:tc>
      </w:tr>
      <w:tr w:rsidR="00304F84" w:rsidRPr="00304F84" w14:paraId="3BC5A576" w14:textId="77777777" w:rsidTr="004A47A4">
        <w:tc>
          <w:tcPr>
            <w:tcW w:w="5600" w:type="dxa"/>
          </w:tcPr>
          <w:p w14:paraId="07DE9CA1"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
                <w:bCs/>
                <w:sz w:val="26"/>
                <w:szCs w:val="26"/>
              </w:rPr>
              <w:t>Bước 1:</w:t>
            </w:r>
            <w:r w:rsidRPr="00304F84">
              <w:rPr>
                <w:rFonts w:ascii="Times New Roman" w:hAnsi="Times New Roman"/>
                <w:bCs/>
                <w:sz w:val="26"/>
                <w:szCs w:val="26"/>
              </w:rPr>
              <w:t xml:space="preserve"> GV yêu cầu HS quan sát</w:t>
            </w:r>
            <w:r w:rsidRPr="00304F84">
              <w:rPr>
                <w:rFonts w:ascii="Times New Roman" w:hAnsi="Times New Roman"/>
                <w:bCs/>
                <w:sz w:val="26"/>
                <w:szCs w:val="26"/>
                <w:lang w:val="vi-VN"/>
              </w:rPr>
              <w:t xml:space="preserve"> lược đồ 1</w:t>
            </w:r>
            <w:r w:rsidRPr="00304F84">
              <w:rPr>
                <w:rFonts w:ascii="Times New Roman" w:hAnsi="Times New Roman"/>
                <w:bCs/>
                <w:sz w:val="26"/>
                <w:szCs w:val="26"/>
              </w:rPr>
              <w:t>7</w:t>
            </w:r>
            <w:r w:rsidRPr="00304F84">
              <w:rPr>
                <w:rFonts w:ascii="Times New Roman" w:hAnsi="Times New Roman"/>
                <w:bCs/>
                <w:sz w:val="26"/>
                <w:szCs w:val="26"/>
                <w:lang w:val="vi-VN"/>
              </w:rPr>
              <w:t>.</w:t>
            </w:r>
            <w:r w:rsidRPr="00304F84">
              <w:rPr>
                <w:rFonts w:ascii="Times New Roman" w:hAnsi="Times New Roman"/>
                <w:bCs/>
                <w:sz w:val="26"/>
                <w:szCs w:val="26"/>
              </w:rPr>
              <w:t>2 và đọc thông tin mục II SGK. Thảo luận theo nhóm (4 phút) với các nhiệm vụ.</w:t>
            </w:r>
          </w:p>
          <w:p w14:paraId="022B93E6"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Nhóm 1,2,3: - Các nước gặp khó khăn gì?</w:t>
            </w:r>
          </w:p>
          <w:p w14:paraId="5CD59600"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Nhóm 4,5,6: - Biểu hiện của sự hợp tác?</w:t>
            </w:r>
          </w:p>
          <w:p w14:paraId="08E867BB"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Bước 2:</w:t>
            </w:r>
            <w:r w:rsidRPr="00304F84">
              <w:rPr>
                <w:rFonts w:ascii="Times New Roman" w:hAnsi="Times New Roman"/>
                <w:bCs/>
                <w:i/>
                <w:sz w:val="26"/>
                <w:szCs w:val="26"/>
              </w:rPr>
              <w:t xml:space="preserve"> </w:t>
            </w:r>
            <w:r w:rsidRPr="00304F84">
              <w:rPr>
                <w:rFonts w:ascii="Times New Roman" w:hAnsi="Times New Roman"/>
                <w:bCs/>
                <w:sz w:val="26"/>
                <w:szCs w:val="26"/>
              </w:rPr>
              <w:t>Các nhóm thực hiện nhiệm vụ theo yêu cầu.( thảo luận)</w:t>
            </w:r>
          </w:p>
          <w:p w14:paraId="56E0205D"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 xml:space="preserve">Bước 3: </w:t>
            </w:r>
            <w:r w:rsidRPr="00304F84">
              <w:rPr>
                <w:rFonts w:ascii="Times New Roman" w:hAnsi="Times New Roman"/>
                <w:bCs/>
                <w:sz w:val="26"/>
                <w:szCs w:val="26"/>
              </w:rPr>
              <w:t>Đại diện</w:t>
            </w:r>
            <w:r w:rsidRPr="00304F84">
              <w:rPr>
                <w:rFonts w:ascii="Times New Roman" w:hAnsi="Times New Roman"/>
                <w:b/>
                <w:bCs/>
                <w:sz w:val="26"/>
                <w:szCs w:val="26"/>
              </w:rPr>
              <w:t xml:space="preserve"> </w:t>
            </w:r>
            <w:r w:rsidRPr="00304F84">
              <w:rPr>
                <w:rFonts w:ascii="Times New Roman" w:hAnsi="Times New Roman"/>
                <w:bCs/>
                <w:sz w:val="26"/>
                <w:szCs w:val="26"/>
              </w:rPr>
              <w:t>nhóm báo cáo kết qủa, nhóm khác lắng nghe, nhận xét, bổ sung.</w:t>
            </w:r>
          </w:p>
          <w:p w14:paraId="6F4668CC"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Bước 4:</w:t>
            </w:r>
            <w:r w:rsidRPr="00304F84">
              <w:rPr>
                <w:rFonts w:ascii="Times New Roman" w:hAnsi="Times New Roman"/>
                <w:bCs/>
                <w:i/>
                <w:sz w:val="26"/>
                <w:szCs w:val="26"/>
              </w:rPr>
              <w:t xml:space="preserve"> </w:t>
            </w:r>
            <w:r w:rsidRPr="00304F84">
              <w:rPr>
                <w:rFonts w:ascii="Times New Roman" w:hAnsi="Times New Roman"/>
                <w:bCs/>
                <w:sz w:val="26"/>
                <w:szCs w:val="26"/>
              </w:rPr>
              <w:t>GV nhận xét, đánh giá và chuẩn kiến thức.</w:t>
            </w:r>
          </w:p>
          <w:p w14:paraId="7B2F5237"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*Liên hệ: GD môi trường( bảo vệ dòng sông Mê Công)</w:t>
            </w:r>
          </w:p>
          <w:p w14:paraId="61720EC6" w14:textId="77777777" w:rsidR="00304F84" w:rsidRPr="00304F84" w:rsidRDefault="00304F84" w:rsidP="00304F84">
            <w:pPr>
              <w:tabs>
                <w:tab w:val="left" w:pos="720"/>
              </w:tabs>
              <w:spacing w:line="20" w:lineRule="atLeast"/>
              <w:jc w:val="both"/>
              <w:rPr>
                <w:rFonts w:ascii="Times New Roman" w:hAnsi="Times New Roman"/>
                <w:bCs/>
                <w:sz w:val="26"/>
                <w:szCs w:val="26"/>
              </w:rPr>
            </w:pPr>
          </w:p>
        </w:tc>
        <w:tc>
          <w:tcPr>
            <w:tcW w:w="4060" w:type="dxa"/>
          </w:tcPr>
          <w:p w14:paraId="6FADB970"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II.Hợp tác để phát triển kinh tế- xã hội.</w:t>
            </w:r>
          </w:p>
          <w:p w14:paraId="76AFF306" w14:textId="77777777" w:rsidR="00304F84" w:rsidRPr="00304F84" w:rsidRDefault="00304F84" w:rsidP="00304F84">
            <w:pPr>
              <w:tabs>
                <w:tab w:val="left" w:pos="720"/>
              </w:tabs>
              <w:spacing w:line="20" w:lineRule="atLeast"/>
              <w:jc w:val="both"/>
              <w:rPr>
                <w:rFonts w:ascii="Times New Roman" w:hAnsi="Times New Roman"/>
                <w:b/>
                <w:bCs/>
                <w:sz w:val="26"/>
                <w:szCs w:val="26"/>
              </w:rPr>
            </w:pPr>
          </w:p>
          <w:p w14:paraId="570B1840"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 Biểu hiện của sự hợp tác:</w:t>
            </w:r>
          </w:p>
          <w:p w14:paraId="5FAE3ED1"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Xây dựng tam giác tăng trưởng kinh tế.</w:t>
            </w:r>
          </w:p>
          <w:p w14:paraId="3AACC386"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Nước phát triển giúp đỡ nước chưa phát triển về đào tạo tay nghề, chuyển giao công nghệ.</w:t>
            </w:r>
          </w:p>
          <w:p w14:paraId="10D5BF3A"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Tăng cường trao đổi hàng hóa giữa các nước.</w:t>
            </w:r>
          </w:p>
          <w:p w14:paraId="7315DBD9"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Xây dựng tuyến đường sắt, đường bộ đông sang tây.</w:t>
            </w:r>
          </w:p>
          <w:p w14:paraId="28A0147C"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Phối hợp khai thác, bảo vệ sông Mê Công</w:t>
            </w:r>
          </w:p>
          <w:p w14:paraId="203EAE3E"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w:t>
            </w:r>
            <w:r w:rsidRPr="00304F84">
              <w:rPr>
                <w:rFonts w:ascii="Times New Roman" w:hAnsi="Times New Roman"/>
                <w:b/>
                <w:bCs/>
                <w:sz w:val="26"/>
                <w:szCs w:val="26"/>
              </w:rPr>
              <w:t>Khó khăn</w:t>
            </w:r>
            <w:r w:rsidRPr="00304F84">
              <w:rPr>
                <w:rFonts w:ascii="Times New Roman" w:hAnsi="Times New Roman"/>
                <w:bCs/>
                <w:sz w:val="26"/>
                <w:szCs w:val="26"/>
              </w:rPr>
              <w:t>:- Cuối những năm 90 một số nước khủng hoảng kinh tế</w:t>
            </w:r>
          </w:p>
          <w:p w14:paraId="1FAF4828"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  Xung đột tôn giáo.</w:t>
            </w:r>
          </w:p>
          <w:p w14:paraId="226FF2E3"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  Thiên tai.</w:t>
            </w:r>
          </w:p>
        </w:tc>
      </w:tr>
    </w:tbl>
    <w:p w14:paraId="28698625" w14:textId="77777777" w:rsidR="00304F84" w:rsidRPr="00304F84" w:rsidRDefault="00304F84" w:rsidP="00304F84">
      <w:pPr>
        <w:spacing w:line="20" w:lineRule="atLeast"/>
        <w:jc w:val="both"/>
        <w:rPr>
          <w:rFonts w:ascii="Times New Roman" w:hAnsi="Times New Roman"/>
          <w:b/>
          <w:bCs/>
          <w:sz w:val="26"/>
          <w:szCs w:val="26"/>
        </w:rPr>
      </w:pPr>
    </w:p>
    <w:p w14:paraId="734C10F4" w14:textId="77777777" w:rsidR="00304F84" w:rsidRPr="00304F84" w:rsidRDefault="00304F84" w:rsidP="00304F84">
      <w:pPr>
        <w:spacing w:line="20" w:lineRule="atLeast"/>
        <w:jc w:val="both"/>
        <w:rPr>
          <w:rFonts w:ascii="Times New Roman" w:hAnsi="Times New Roman"/>
          <w:bCs/>
          <w:i/>
          <w:sz w:val="26"/>
          <w:szCs w:val="26"/>
        </w:rPr>
      </w:pPr>
      <w:r w:rsidRPr="00304F84">
        <w:rPr>
          <w:rFonts w:ascii="Times New Roman" w:hAnsi="Times New Roman"/>
          <w:b/>
          <w:bCs/>
          <w:sz w:val="26"/>
          <w:szCs w:val="26"/>
        </w:rPr>
        <w:t xml:space="preserve">HOẠT ĐỘNG 3. Tìm hiểu  Việt </w:t>
      </w:r>
      <w:smartTag w:uri="urn:schemas-microsoft-com:office:smarttags" w:element="place">
        <w:smartTag w:uri="urn:schemas-microsoft-com:office:smarttags" w:element="country-region">
          <w:r w:rsidRPr="00304F84">
            <w:rPr>
              <w:rFonts w:ascii="Times New Roman" w:hAnsi="Times New Roman"/>
              <w:b/>
              <w:bCs/>
              <w:sz w:val="26"/>
              <w:szCs w:val="26"/>
            </w:rPr>
            <w:t>Nam</w:t>
          </w:r>
        </w:smartTag>
      </w:smartTag>
      <w:r w:rsidRPr="00304F84">
        <w:rPr>
          <w:rFonts w:ascii="Times New Roman" w:hAnsi="Times New Roman"/>
          <w:b/>
          <w:bCs/>
          <w:sz w:val="26"/>
          <w:szCs w:val="26"/>
        </w:rPr>
        <w:t xml:space="preserve"> trong A SE AN. </w:t>
      </w:r>
      <w:r w:rsidRPr="00304F84">
        <w:rPr>
          <w:rFonts w:ascii="Times New Roman" w:hAnsi="Times New Roman"/>
          <w:bCs/>
          <w:i/>
          <w:sz w:val="26"/>
          <w:szCs w:val="26"/>
        </w:rPr>
        <w:t>(Thời gian: 8 phút)</w:t>
      </w:r>
    </w:p>
    <w:p w14:paraId="483366D6"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1.Mục tiêu:  Hs biết được thành tựu và khó khăn thách thức của Việt </w:t>
      </w:r>
      <w:smartTag w:uri="urn:schemas-microsoft-com:office:smarttags" w:element="place">
        <w:smartTag w:uri="urn:schemas-microsoft-com:office:smarttags" w:element="country-region">
          <w:r w:rsidRPr="00304F84">
            <w:rPr>
              <w:rFonts w:ascii="Times New Roman" w:hAnsi="Times New Roman"/>
              <w:bCs/>
              <w:sz w:val="26"/>
              <w:szCs w:val="26"/>
            </w:rPr>
            <w:t>Nam</w:t>
          </w:r>
        </w:smartTag>
      </w:smartTag>
      <w:r w:rsidRPr="00304F84">
        <w:rPr>
          <w:rFonts w:ascii="Times New Roman" w:hAnsi="Times New Roman"/>
          <w:bCs/>
          <w:sz w:val="26"/>
          <w:szCs w:val="26"/>
        </w:rPr>
        <w:t xml:space="preserve"> sau khi gia nhập hiệp hội A SE AN       </w:t>
      </w:r>
    </w:p>
    <w:p w14:paraId="76FD05DE"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2. </w:t>
      </w:r>
      <w:r w:rsidRPr="00304F84">
        <w:rPr>
          <w:rFonts w:ascii="Times New Roman" w:hAnsi="Times New Roman"/>
          <w:bCs/>
          <w:sz w:val="26"/>
          <w:szCs w:val="26"/>
          <w:lang w:val="vi-VN"/>
        </w:rPr>
        <w:t>Phương pháp</w:t>
      </w:r>
      <w:r w:rsidRPr="00304F84">
        <w:rPr>
          <w:rFonts w:ascii="Times New Roman" w:hAnsi="Times New Roman"/>
          <w:bCs/>
          <w:sz w:val="26"/>
          <w:szCs w:val="26"/>
        </w:rPr>
        <w:t>-</w:t>
      </w:r>
      <w:r w:rsidRPr="00304F84">
        <w:rPr>
          <w:rFonts w:ascii="Times New Roman" w:hAnsi="Times New Roman"/>
          <w:bCs/>
          <w:sz w:val="26"/>
          <w:szCs w:val="26"/>
          <w:lang w:val="vi-VN"/>
        </w:rPr>
        <w:t>Kĩ thuật dạy họ</w:t>
      </w:r>
      <w:r w:rsidRPr="00304F84">
        <w:rPr>
          <w:rFonts w:ascii="Times New Roman" w:hAnsi="Times New Roman"/>
          <w:bCs/>
          <w:sz w:val="26"/>
          <w:szCs w:val="26"/>
        </w:rPr>
        <w:t>c</w:t>
      </w:r>
      <w:r w:rsidRPr="00304F84">
        <w:rPr>
          <w:rFonts w:ascii="Times New Roman" w:hAnsi="Times New Roman"/>
          <w:bCs/>
          <w:i/>
          <w:sz w:val="26"/>
          <w:szCs w:val="26"/>
        </w:rPr>
        <w:t>:</w:t>
      </w:r>
      <w:r w:rsidRPr="00304F84">
        <w:rPr>
          <w:rFonts w:ascii="Times New Roman" w:hAnsi="Times New Roman"/>
          <w:bCs/>
          <w:sz w:val="26"/>
          <w:szCs w:val="26"/>
        </w:rPr>
        <w:t xml:space="preserve"> PP sử dụng sơ đồ h17.2 sgk.</w:t>
      </w:r>
    </w:p>
    <w:p w14:paraId="63D70597"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 xml:space="preserve">                                                        KT  học tập hợp tác cặp</w:t>
      </w:r>
    </w:p>
    <w:p w14:paraId="4AFE59EE"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Cs/>
          <w:sz w:val="26"/>
          <w:szCs w:val="26"/>
        </w:rPr>
        <w:t>3</w:t>
      </w:r>
      <w:r w:rsidRPr="00304F84">
        <w:rPr>
          <w:rFonts w:ascii="Times New Roman" w:hAnsi="Times New Roman"/>
          <w:bCs/>
          <w:i/>
          <w:sz w:val="26"/>
          <w:szCs w:val="26"/>
        </w:rPr>
        <w:t xml:space="preserve">. </w:t>
      </w:r>
      <w:r w:rsidRPr="00304F84">
        <w:rPr>
          <w:rFonts w:ascii="Times New Roman" w:hAnsi="Times New Roman"/>
          <w:bCs/>
          <w:sz w:val="26"/>
          <w:szCs w:val="26"/>
        </w:rPr>
        <w:t>H</w:t>
      </w:r>
      <w:r w:rsidRPr="00304F84">
        <w:rPr>
          <w:rFonts w:ascii="Times New Roman" w:hAnsi="Times New Roman"/>
          <w:bCs/>
          <w:sz w:val="26"/>
          <w:szCs w:val="26"/>
          <w:lang w:val="vi-VN"/>
        </w:rPr>
        <w:t xml:space="preserve">ình thức tổ chức: </w:t>
      </w:r>
      <w:r w:rsidRPr="00304F84">
        <w:rPr>
          <w:rFonts w:ascii="Times New Roman" w:hAnsi="Times New Roman"/>
          <w:bCs/>
          <w:sz w:val="26"/>
          <w:szCs w:val="26"/>
        </w:rPr>
        <w:t>Trao đổi c</w:t>
      </w:r>
      <w:r w:rsidRPr="00304F84">
        <w:rPr>
          <w:rFonts w:ascii="Times New Roman" w:hAnsi="Times New Roman"/>
          <w:bCs/>
          <w:sz w:val="26"/>
          <w:szCs w:val="26"/>
          <w:lang w:val="vi-VN"/>
        </w:rPr>
        <w:t>ặp</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2790"/>
      </w:tblGrid>
      <w:tr w:rsidR="00304F84" w:rsidRPr="00304F84" w14:paraId="26A14C9B" w14:textId="77777777" w:rsidTr="003324FC">
        <w:tc>
          <w:tcPr>
            <w:tcW w:w="6750" w:type="dxa"/>
          </w:tcPr>
          <w:p w14:paraId="1ACCE4C4" w14:textId="77777777" w:rsidR="00304F84" w:rsidRPr="00304F84" w:rsidRDefault="00304F84" w:rsidP="00304F84">
            <w:pPr>
              <w:tabs>
                <w:tab w:val="left" w:pos="720"/>
              </w:tabs>
              <w:spacing w:line="20" w:lineRule="atLeast"/>
              <w:jc w:val="center"/>
              <w:rPr>
                <w:rFonts w:ascii="Times New Roman" w:hAnsi="Times New Roman"/>
                <w:b/>
                <w:bCs/>
              </w:rPr>
            </w:pPr>
            <w:r w:rsidRPr="00304F84">
              <w:rPr>
                <w:rFonts w:ascii="Times New Roman" w:hAnsi="Times New Roman"/>
                <w:b/>
                <w:bCs/>
              </w:rPr>
              <w:t>HOẠT ĐỘNG CỦA GIÁO VIÊN VÀ HỌC SINH</w:t>
            </w:r>
          </w:p>
        </w:tc>
        <w:tc>
          <w:tcPr>
            <w:tcW w:w="2790" w:type="dxa"/>
          </w:tcPr>
          <w:p w14:paraId="4170FCDC" w14:textId="77777777" w:rsidR="00304F84" w:rsidRPr="00304F84" w:rsidRDefault="00304F84" w:rsidP="00304F84">
            <w:pPr>
              <w:tabs>
                <w:tab w:val="left" w:pos="720"/>
              </w:tabs>
              <w:spacing w:line="20" w:lineRule="atLeast"/>
              <w:jc w:val="center"/>
              <w:rPr>
                <w:rFonts w:ascii="Times New Roman" w:hAnsi="Times New Roman"/>
                <w:b/>
                <w:bCs/>
              </w:rPr>
            </w:pPr>
            <w:r w:rsidRPr="00304F84">
              <w:rPr>
                <w:rFonts w:ascii="Times New Roman" w:hAnsi="Times New Roman"/>
                <w:b/>
                <w:bCs/>
              </w:rPr>
              <w:t>NỘI DUNG</w:t>
            </w:r>
          </w:p>
        </w:tc>
      </w:tr>
      <w:tr w:rsidR="00304F84" w:rsidRPr="00304F84" w14:paraId="6EB3B54E" w14:textId="77777777" w:rsidTr="003324FC">
        <w:tc>
          <w:tcPr>
            <w:tcW w:w="6750" w:type="dxa"/>
          </w:tcPr>
          <w:p w14:paraId="15049121" w14:textId="77777777" w:rsidR="00304F84" w:rsidRPr="00304F84" w:rsidRDefault="00304F84" w:rsidP="00304F84">
            <w:pPr>
              <w:spacing w:line="20" w:lineRule="atLeast"/>
              <w:jc w:val="both"/>
              <w:rPr>
                <w:rFonts w:ascii="Times New Roman" w:hAnsi="Times New Roman"/>
                <w:bCs/>
                <w:sz w:val="26"/>
                <w:szCs w:val="26"/>
              </w:rPr>
            </w:pPr>
            <w:r w:rsidRPr="00304F84">
              <w:rPr>
                <w:rFonts w:ascii="Times New Roman" w:hAnsi="Times New Roman"/>
                <w:b/>
                <w:bCs/>
                <w:sz w:val="26"/>
                <w:szCs w:val="26"/>
              </w:rPr>
              <w:t>Bước 1:</w:t>
            </w:r>
            <w:r w:rsidRPr="00304F84">
              <w:rPr>
                <w:rFonts w:ascii="Times New Roman" w:hAnsi="Times New Roman"/>
                <w:bCs/>
                <w:sz w:val="26"/>
                <w:szCs w:val="26"/>
              </w:rPr>
              <w:t xml:space="preserve"> GV yêu cầu HS đọc thông tin mục III SGK. Trao đổi theo cặp(3 phút) với các nhiệm vụ </w:t>
            </w:r>
          </w:p>
          <w:p w14:paraId="6B406904" w14:textId="77777777" w:rsidR="00304F84" w:rsidRPr="00304F84" w:rsidRDefault="00304F84" w:rsidP="00304F84">
            <w:pPr>
              <w:spacing w:line="20" w:lineRule="atLeast"/>
              <w:jc w:val="both"/>
              <w:rPr>
                <w:rFonts w:ascii="Times New Roman" w:hAnsi="Times New Roman"/>
                <w:bCs/>
                <w:i/>
                <w:sz w:val="26"/>
                <w:szCs w:val="26"/>
              </w:rPr>
            </w:pPr>
            <w:r w:rsidRPr="00304F84">
              <w:rPr>
                <w:rFonts w:ascii="Times New Roman" w:hAnsi="Times New Roman"/>
                <w:bCs/>
                <w:i/>
                <w:sz w:val="26"/>
                <w:szCs w:val="26"/>
              </w:rPr>
              <w:t xml:space="preserve">- Những lợi ích của Việt </w:t>
            </w:r>
            <w:smartTag w:uri="urn:schemas-microsoft-com:office:smarttags" w:element="country-region">
              <w:smartTag w:uri="urn:schemas-microsoft-com:office:smarttags" w:element="place">
                <w:r w:rsidRPr="00304F84">
                  <w:rPr>
                    <w:rFonts w:ascii="Times New Roman" w:hAnsi="Times New Roman"/>
                    <w:bCs/>
                    <w:i/>
                    <w:sz w:val="26"/>
                    <w:szCs w:val="26"/>
                  </w:rPr>
                  <w:t>Nam</w:t>
                </w:r>
              </w:smartTag>
            </w:smartTag>
            <w:r w:rsidRPr="00304F84">
              <w:rPr>
                <w:rFonts w:ascii="Times New Roman" w:hAnsi="Times New Roman"/>
                <w:bCs/>
                <w:i/>
                <w:sz w:val="26"/>
                <w:szCs w:val="26"/>
              </w:rPr>
              <w:t xml:space="preserve"> khi tham gia Hiệp hội  ASEAN?</w:t>
            </w:r>
          </w:p>
          <w:p w14:paraId="2109A9FA" w14:textId="77777777" w:rsidR="00304F84" w:rsidRPr="00304F84" w:rsidRDefault="00304F84" w:rsidP="00304F84">
            <w:pPr>
              <w:spacing w:line="20" w:lineRule="atLeast"/>
              <w:jc w:val="both"/>
              <w:rPr>
                <w:rFonts w:ascii="Times New Roman" w:hAnsi="Times New Roman"/>
                <w:bCs/>
                <w:i/>
                <w:sz w:val="26"/>
                <w:szCs w:val="26"/>
              </w:rPr>
            </w:pPr>
            <w:r w:rsidRPr="00304F84">
              <w:rPr>
                <w:rFonts w:ascii="Times New Roman" w:hAnsi="Times New Roman"/>
                <w:bCs/>
                <w:i/>
                <w:sz w:val="26"/>
                <w:szCs w:val="26"/>
              </w:rPr>
              <w:t>- Những khó khăn thử thách cần phải vượt qua?</w:t>
            </w:r>
          </w:p>
          <w:p w14:paraId="0ACAA87A"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Bước 2:</w:t>
            </w:r>
            <w:r w:rsidRPr="00304F84">
              <w:rPr>
                <w:rFonts w:ascii="Times New Roman" w:hAnsi="Times New Roman"/>
                <w:bCs/>
                <w:i/>
                <w:sz w:val="26"/>
                <w:szCs w:val="26"/>
              </w:rPr>
              <w:t xml:space="preserve"> </w:t>
            </w:r>
            <w:r w:rsidRPr="00304F84">
              <w:rPr>
                <w:rFonts w:ascii="Times New Roman" w:hAnsi="Times New Roman"/>
                <w:bCs/>
                <w:sz w:val="26"/>
                <w:szCs w:val="26"/>
              </w:rPr>
              <w:t>Các cặp thực hiện nhiệm vụ theo yêu cầu.</w:t>
            </w:r>
          </w:p>
          <w:p w14:paraId="1BADFCD5"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 xml:space="preserve">Bước 3: </w:t>
            </w:r>
            <w:r w:rsidRPr="00304F84">
              <w:rPr>
                <w:rFonts w:ascii="Times New Roman" w:hAnsi="Times New Roman"/>
                <w:bCs/>
                <w:sz w:val="26"/>
                <w:szCs w:val="26"/>
              </w:rPr>
              <w:t>Đại diện 1 số cặp trả lời, HS lắng nghe, nhận xét, bổ sung.</w:t>
            </w:r>
          </w:p>
          <w:p w14:paraId="7CC926CE"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Bước 4:</w:t>
            </w:r>
            <w:r w:rsidRPr="00304F84">
              <w:rPr>
                <w:rFonts w:ascii="Times New Roman" w:hAnsi="Times New Roman"/>
                <w:bCs/>
                <w:i/>
                <w:sz w:val="26"/>
                <w:szCs w:val="26"/>
              </w:rPr>
              <w:t xml:space="preserve"> </w:t>
            </w:r>
            <w:r w:rsidRPr="00304F84">
              <w:rPr>
                <w:rFonts w:ascii="Times New Roman" w:hAnsi="Times New Roman"/>
                <w:bCs/>
                <w:sz w:val="26"/>
                <w:szCs w:val="26"/>
              </w:rPr>
              <w:t>GV nhận xét, đánh giá và chuẩn kiến thức.</w:t>
            </w:r>
          </w:p>
          <w:p w14:paraId="4BE2AC37"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(Thành tựu: Tốc độ tăng trưởng buôn bán cao</w:t>
            </w:r>
          </w:p>
          <w:p w14:paraId="51F58BBA"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Tỉ trọng hàng hóa buôn bán với các nước cao.</w:t>
            </w:r>
          </w:p>
          <w:p w14:paraId="53FE3EED"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Các mặt hàng xuất nhập khẩu chính, kinh tế phát triển.</w:t>
            </w:r>
          </w:p>
          <w:p w14:paraId="5BC0FA90"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Về lĩnh vực văn hóa xã hội và du lịch phát triển.</w:t>
            </w:r>
          </w:p>
          <w:p w14:paraId="155958CE"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Khó khăn: Thách thức về ngôn ngữ, thể chế chính trị, chênh lệch về KT, về mẫu mã và chất lượng các mặt hàng, ...)</w:t>
            </w:r>
          </w:p>
        </w:tc>
        <w:tc>
          <w:tcPr>
            <w:tcW w:w="2790" w:type="dxa"/>
          </w:tcPr>
          <w:p w14:paraId="1FB09F4B" w14:textId="77777777" w:rsidR="00304F84" w:rsidRPr="00304F84" w:rsidRDefault="00304F84" w:rsidP="00304F84">
            <w:pPr>
              <w:tabs>
                <w:tab w:val="left" w:pos="720"/>
              </w:tabs>
              <w:spacing w:line="20" w:lineRule="atLeast"/>
              <w:jc w:val="both"/>
              <w:rPr>
                <w:rFonts w:ascii="Times New Roman" w:hAnsi="Times New Roman"/>
                <w:b/>
                <w:bCs/>
                <w:sz w:val="26"/>
                <w:szCs w:val="26"/>
              </w:rPr>
            </w:pPr>
            <w:r w:rsidRPr="00304F84">
              <w:rPr>
                <w:rFonts w:ascii="Times New Roman" w:hAnsi="Times New Roman"/>
                <w:b/>
                <w:bCs/>
                <w:sz w:val="26"/>
                <w:szCs w:val="26"/>
              </w:rPr>
              <w:t>II. Việt Nam trong ASEAN.</w:t>
            </w:r>
          </w:p>
          <w:p w14:paraId="55DBCC86" w14:textId="77777777" w:rsidR="00304F84" w:rsidRPr="00304F84" w:rsidRDefault="00304F84" w:rsidP="00304F84">
            <w:pPr>
              <w:tabs>
                <w:tab w:val="left" w:pos="720"/>
              </w:tabs>
              <w:spacing w:line="20" w:lineRule="atLeast"/>
              <w:jc w:val="both"/>
              <w:rPr>
                <w:rFonts w:ascii="Times New Roman" w:hAnsi="Times New Roman"/>
                <w:b/>
                <w:bCs/>
                <w:sz w:val="26"/>
                <w:szCs w:val="26"/>
              </w:rPr>
            </w:pPr>
          </w:p>
          <w:p w14:paraId="6C420712"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
                <w:bCs/>
                <w:sz w:val="26"/>
                <w:szCs w:val="26"/>
              </w:rPr>
              <w:t>* Thuận lợi</w:t>
            </w:r>
            <w:r w:rsidRPr="00304F84">
              <w:rPr>
                <w:rFonts w:ascii="Times New Roman" w:hAnsi="Times New Roman"/>
                <w:bCs/>
                <w:sz w:val="26"/>
                <w:szCs w:val="26"/>
              </w:rPr>
              <w:t>:</w:t>
            </w:r>
          </w:p>
          <w:p w14:paraId="3C1627F0"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Tham gia vào ASEAN Việt </w:t>
            </w:r>
            <w:smartTag w:uri="urn:schemas-microsoft-com:office:smarttags" w:element="country-region">
              <w:smartTag w:uri="urn:schemas-microsoft-com:office:smarttags" w:element="place">
                <w:r w:rsidRPr="00304F84">
                  <w:rPr>
                    <w:rFonts w:ascii="Times New Roman" w:hAnsi="Times New Roman"/>
                    <w:bCs/>
                    <w:sz w:val="26"/>
                    <w:szCs w:val="26"/>
                  </w:rPr>
                  <w:t>Nam</w:t>
                </w:r>
              </w:smartTag>
            </w:smartTag>
            <w:r w:rsidRPr="00304F84">
              <w:rPr>
                <w:rFonts w:ascii="Times New Roman" w:hAnsi="Times New Roman"/>
                <w:bCs/>
                <w:sz w:val="26"/>
                <w:szCs w:val="26"/>
              </w:rPr>
              <w:t xml:space="preserve"> có nhiều cơ hội để phát triển KT-XH.</w:t>
            </w:r>
          </w:p>
          <w:p w14:paraId="3906F954"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w:t>
            </w:r>
            <w:r w:rsidRPr="00304F84">
              <w:rPr>
                <w:rFonts w:ascii="Times New Roman" w:hAnsi="Times New Roman"/>
                <w:b/>
                <w:bCs/>
                <w:sz w:val="26"/>
                <w:szCs w:val="26"/>
              </w:rPr>
              <w:t>Khó khăn</w:t>
            </w:r>
          </w:p>
          <w:p w14:paraId="5B97EEDF" w14:textId="77777777" w:rsidR="00304F84" w:rsidRPr="00304F84" w:rsidRDefault="00304F84" w:rsidP="00304F84">
            <w:pPr>
              <w:tabs>
                <w:tab w:val="left" w:pos="720"/>
              </w:tabs>
              <w:spacing w:line="20" w:lineRule="atLeast"/>
              <w:jc w:val="both"/>
              <w:rPr>
                <w:rFonts w:ascii="Times New Roman" w:hAnsi="Times New Roman"/>
                <w:bCs/>
                <w:sz w:val="26"/>
                <w:szCs w:val="26"/>
              </w:rPr>
            </w:pPr>
            <w:r w:rsidRPr="00304F84">
              <w:rPr>
                <w:rFonts w:ascii="Times New Roman" w:hAnsi="Times New Roman"/>
                <w:bCs/>
                <w:sz w:val="26"/>
                <w:szCs w:val="26"/>
              </w:rPr>
              <w:t xml:space="preserve">   Có nhiều thử thách cần phải vượt qua.</w:t>
            </w:r>
          </w:p>
        </w:tc>
      </w:tr>
    </w:tbl>
    <w:p w14:paraId="3C309821" w14:textId="77777777" w:rsidR="00304F84" w:rsidRPr="00304F84" w:rsidRDefault="00304F84" w:rsidP="00304F84">
      <w:pPr>
        <w:spacing w:line="20" w:lineRule="atLeast"/>
        <w:rPr>
          <w:rFonts w:ascii="Times New Roman" w:hAnsi="Times New Roman"/>
          <w:b/>
          <w:bCs/>
          <w:sz w:val="26"/>
          <w:szCs w:val="26"/>
          <w:lang w:val="vi-VN"/>
        </w:rPr>
      </w:pPr>
      <w:r w:rsidRPr="00304F84">
        <w:rPr>
          <w:rFonts w:ascii="Times New Roman" w:hAnsi="Times New Roman"/>
          <w:b/>
          <w:bCs/>
          <w:sz w:val="26"/>
          <w:szCs w:val="26"/>
        </w:rPr>
        <w:t>C. HOẠT ĐỘNG LUYỆN TẬP</w:t>
      </w:r>
      <w:r w:rsidRPr="00304F84">
        <w:rPr>
          <w:rFonts w:ascii="Times New Roman" w:hAnsi="Times New Roman"/>
          <w:bCs/>
          <w:i/>
          <w:sz w:val="26"/>
          <w:szCs w:val="26"/>
        </w:rPr>
        <w:t xml:space="preserve">: </w:t>
      </w:r>
      <w:r w:rsidRPr="00304F84">
        <w:rPr>
          <w:rFonts w:ascii="Times New Roman" w:hAnsi="Times New Roman"/>
          <w:bCs/>
          <w:sz w:val="26"/>
          <w:szCs w:val="26"/>
        </w:rPr>
        <w:t>(Cá nhân)</w:t>
      </w:r>
      <w:r w:rsidRPr="00304F84">
        <w:rPr>
          <w:rFonts w:ascii="Times New Roman" w:hAnsi="Times New Roman"/>
          <w:bCs/>
          <w:sz w:val="26"/>
          <w:szCs w:val="26"/>
          <w:lang w:val="vi-VN"/>
        </w:rPr>
        <w:t xml:space="preserve"> </w:t>
      </w:r>
      <w:r w:rsidRPr="00304F84">
        <w:rPr>
          <w:rFonts w:ascii="Times New Roman" w:hAnsi="Times New Roman"/>
          <w:bCs/>
          <w:sz w:val="26"/>
          <w:szCs w:val="26"/>
        </w:rPr>
        <w:t>5</w:t>
      </w:r>
      <w:r w:rsidRPr="00304F84">
        <w:rPr>
          <w:rFonts w:ascii="Times New Roman" w:hAnsi="Times New Roman"/>
          <w:bCs/>
          <w:sz w:val="26"/>
          <w:szCs w:val="26"/>
          <w:lang w:val="vi-VN"/>
        </w:rPr>
        <w:t xml:space="preserve"> phút</w:t>
      </w:r>
    </w:p>
    <w:p w14:paraId="2F4902EE" w14:textId="77777777" w:rsidR="00304F84" w:rsidRPr="00304F84" w:rsidRDefault="00304F84" w:rsidP="00304F84">
      <w:pPr>
        <w:spacing w:line="20" w:lineRule="atLeast"/>
        <w:ind w:firstLine="840"/>
        <w:rPr>
          <w:rFonts w:ascii="Times New Roman" w:hAnsi="Times New Roman"/>
          <w:bCs/>
          <w:sz w:val="26"/>
          <w:szCs w:val="26"/>
          <w:lang w:val="vi-VN"/>
        </w:rPr>
      </w:pPr>
      <w:r w:rsidRPr="00304F84">
        <w:rPr>
          <w:rFonts w:ascii="Times New Roman" w:hAnsi="Times New Roman"/>
          <w:b/>
          <w:bCs/>
          <w:sz w:val="26"/>
          <w:szCs w:val="26"/>
          <w:lang w:val="vi-VN"/>
        </w:rPr>
        <w:t xml:space="preserve"> - </w:t>
      </w:r>
      <w:r w:rsidRPr="00304F84">
        <w:rPr>
          <w:rFonts w:ascii="Times New Roman" w:hAnsi="Times New Roman"/>
          <w:bCs/>
          <w:sz w:val="26"/>
          <w:szCs w:val="26"/>
          <w:lang w:val="vi-VN"/>
        </w:rPr>
        <w:t>Mục tiêu: Nhằm hệ thống hóa và củng cố lại toàn bộ kiến thức trọng tâm của toàn bài học.</w:t>
      </w:r>
    </w:p>
    <w:p w14:paraId="1F022F3E" w14:textId="77777777" w:rsidR="00304F84" w:rsidRPr="00304F84" w:rsidRDefault="00304F84" w:rsidP="00304F84">
      <w:pPr>
        <w:spacing w:line="20" w:lineRule="atLeast"/>
        <w:ind w:firstLine="840"/>
        <w:rPr>
          <w:rFonts w:ascii="Times New Roman" w:hAnsi="Times New Roman"/>
          <w:bCs/>
          <w:sz w:val="26"/>
          <w:szCs w:val="26"/>
          <w:lang w:val="vi-VN"/>
        </w:rPr>
      </w:pPr>
      <w:r w:rsidRPr="00304F84">
        <w:rPr>
          <w:rFonts w:ascii="Times New Roman" w:hAnsi="Times New Roman"/>
          <w:bCs/>
          <w:sz w:val="26"/>
          <w:szCs w:val="26"/>
          <w:lang w:val="vi-VN"/>
        </w:rPr>
        <w:t xml:space="preserve"> - Phương pháp: Vấn đáp, đánh giá.</w:t>
      </w:r>
    </w:p>
    <w:p w14:paraId="31DB1BA4" w14:textId="77777777" w:rsidR="00304F84" w:rsidRPr="00304F84" w:rsidRDefault="00304F84" w:rsidP="00304F84">
      <w:pPr>
        <w:spacing w:line="20" w:lineRule="atLeast"/>
        <w:rPr>
          <w:rFonts w:ascii="Times New Roman" w:hAnsi="Times New Roman"/>
          <w:bCs/>
          <w:sz w:val="26"/>
          <w:szCs w:val="26"/>
        </w:rPr>
      </w:pPr>
      <w:r w:rsidRPr="00304F84">
        <w:rPr>
          <w:rFonts w:ascii="Times New Roman" w:hAnsi="Times New Roman"/>
          <w:bCs/>
          <w:sz w:val="26"/>
          <w:szCs w:val="26"/>
        </w:rPr>
        <w:t>Bước 1: Yêu cầu HS trả lời:</w:t>
      </w:r>
    </w:p>
    <w:p w14:paraId="3DC02C4F" w14:textId="77777777" w:rsidR="00304F84" w:rsidRPr="00304F84" w:rsidRDefault="00304F84" w:rsidP="00304F84">
      <w:pPr>
        <w:spacing w:line="20" w:lineRule="atLeast"/>
        <w:ind w:firstLine="840"/>
        <w:rPr>
          <w:rFonts w:ascii="Times New Roman" w:hAnsi="Times New Roman"/>
          <w:sz w:val="26"/>
          <w:szCs w:val="26"/>
        </w:rPr>
      </w:pPr>
      <w:r w:rsidRPr="00304F84">
        <w:rPr>
          <w:rFonts w:ascii="Times New Roman" w:hAnsi="Times New Roman"/>
          <w:bCs/>
          <w:sz w:val="26"/>
          <w:szCs w:val="26"/>
        </w:rPr>
        <w:t xml:space="preserve">- Thời gian thành lập </w:t>
      </w:r>
      <w:r w:rsidRPr="00304F84">
        <w:rPr>
          <w:rFonts w:ascii="Times New Roman" w:hAnsi="Times New Roman"/>
          <w:sz w:val="26"/>
          <w:szCs w:val="26"/>
        </w:rPr>
        <w:t>Hiệp hội các nước Đông Nam Á (ASEAN)?</w:t>
      </w:r>
    </w:p>
    <w:p w14:paraId="1070A25A" w14:textId="77777777" w:rsidR="00304F84" w:rsidRPr="00304F84" w:rsidRDefault="00304F84" w:rsidP="00304F84">
      <w:pPr>
        <w:spacing w:line="20" w:lineRule="atLeast"/>
        <w:ind w:firstLine="840"/>
        <w:rPr>
          <w:rFonts w:ascii="Times New Roman" w:hAnsi="Times New Roman"/>
          <w:sz w:val="26"/>
          <w:szCs w:val="26"/>
        </w:rPr>
      </w:pPr>
      <w:r w:rsidRPr="00304F84">
        <w:rPr>
          <w:rFonts w:ascii="Times New Roman" w:hAnsi="Times New Roman"/>
          <w:sz w:val="26"/>
          <w:szCs w:val="26"/>
        </w:rPr>
        <w:t xml:space="preserve"> - Nêu Mục tiêu và nguyên tắc của Hiệp hội ASEAN?</w:t>
      </w:r>
    </w:p>
    <w:p w14:paraId="4C110D64" w14:textId="77777777" w:rsidR="00304F84" w:rsidRPr="00304F84" w:rsidRDefault="00304F84" w:rsidP="00304F84">
      <w:pPr>
        <w:spacing w:line="20" w:lineRule="atLeast"/>
        <w:ind w:firstLine="840"/>
        <w:rPr>
          <w:rFonts w:ascii="Times New Roman" w:hAnsi="Times New Roman"/>
          <w:bCs/>
          <w:sz w:val="26"/>
          <w:szCs w:val="26"/>
        </w:rPr>
      </w:pPr>
      <w:r w:rsidRPr="00304F84">
        <w:rPr>
          <w:rFonts w:ascii="Times New Roman" w:hAnsi="Times New Roman"/>
          <w:bCs/>
          <w:sz w:val="26"/>
          <w:szCs w:val="26"/>
        </w:rPr>
        <w:lastRenderedPageBreak/>
        <w:t xml:space="preserve"> - Biểu hiện của sự hợp tác và các nước có khó khăn gì trong thời gian cuối những năm 90 của thế kỷ 20?</w:t>
      </w:r>
    </w:p>
    <w:p w14:paraId="453BA618" w14:textId="77777777" w:rsidR="00304F84" w:rsidRPr="00304F84" w:rsidRDefault="00304F84" w:rsidP="00304F84">
      <w:pPr>
        <w:spacing w:line="20" w:lineRule="atLeast"/>
        <w:ind w:firstLine="840"/>
        <w:rPr>
          <w:rFonts w:ascii="Times New Roman" w:hAnsi="Times New Roman"/>
          <w:bCs/>
          <w:sz w:val="26"/>
          <w:szCs w:val="26"/>
        </w:rPr>
      </w:pPr>
      <w:r w:rsidRPr="00304F84">
        <w:rPr>
          <w:rFonts w:ascii="Times New Roman" w:hAnsi="Times New Roman"/>
          <w:bCs/>
          <w:sz w:val="26"/>
          <w:szCs w:val="26"/>
        </w:rPr>
        <w:t xml:space="preserve"> - Việt Nam gia nhập Hiệp hội ASEAN, có những thuận lợi và khó khăn gì?</w:t>
      </w:r>
    </w:p>
    <w:p w14:paraId="1C5FCEB9" w14:textId="77777777" w:rsidR="00304F84" w:rsidRPr="00304F84" w:rsidRDefault="00304F84" w:rsidP="00304F84">
      <w:pPr>
        <w:spacing w:line="20" w:lineRule="atLeast"/>
        <w:rPr>
          <w:rFonts w:ascii="Times New Roman" w:hAnsi="Times New Roman"/>
          <w:bCs/>
          <w:sz w:val="26"/>
          <w:szCs w:val="26"/>
        </w:rPr>
      </w:pPr>
      <w:r w:rsidRPr="00304F84">
        <w:rPr>
          <w:rFonts w:ascii="Times New Roman" w:hAnsi="Times New Roman"/>
          <w:bCs/>
          <w:sz w:val="26"/>
          <w:szCs w:val="26"/>
        </w:rPr>
        <w:t xml:space="preserve">Bước 2: HS suy nghĩ trả lời, </w:t>
      </w:r>
    </w:p>
    <w:p w14:paraId="228A472E" w14:textId="77777777" w:rsidR="00304F84" w:rsidRPr="00304F84" w:rsidRDefault="00304F84" w:rsidP="00304F84">
      <w:pPr>
        <w:spacing w:line="20" w:lineRule="atLeast"/>
        <w:rPr>
          <w:rFonts w:ascii="Times New Roman" w:hAnsi="Times New Roman"/>
          <w:bCs/>
          <w:sz w:val="26"/>
          <w:szCs w:val="26"/>
        </w:rPr>
      </w:pPr>
      <w:r w:rsidRPr="00304F84">
        <w:rPr>
          <w:rFonts w:ascii="Times New Roman" w:hAnsi="Times New Roman"/>
          <w:bCs/>
          <w:sz w:val="26"/>
          <w:szCs w:val="26"/>
        </w:rPr>
        <w:t>Bước 3: GV nhận xét, chuẩn kiến thức và cho điểm.</w:t>
      </w:r>
      <w:r w:rsidRPr="00304F84">
        <w:rPr>
          <w:rFonts w:ascii="Times New Roman" w:hAnsi="Times New Roman"/>
          <w:b/>
          <w:bCs/>
          <w:color w:val="000000"/>
          <w:sz w:val="26"/>
          <w:szCs w:val="26"/>
        </w:rPr>
        <w:t xml:space="preserve"> </w:t>
      </w:r>
    </w:p>
    <w:p w14:paraId="2DD97D7D" w14:textId="77777777" w:rsidR="00304F84" w:rsidRPr="00304F84" w:rsidRDefault="00304F84" w:rsidP="00304F84">
      <w:pPr>
        <w:spacing w:line="20" w:lineRule="atLeast"/>
        <w:rPr>
          <w:rFonts w:ascii="Times New Roman" w:hAnsi="Times New Roman"/>
          <w:b/>
          <w:bCs/>
          <w:color w:val="000000"/>
          <w:sz w:val="26"/>
          <w:szCs w:val="26"/>
        </w:rPr>
      </w:pPr>
      <w:r w:rsidRPr="00304F84">
        <w:rPr>
          <w:rFonts w:ascii="Times New Roman" w:hAnsi="Times New Roman"/>
          <w:b/>
          <w:bCs/>
          <w:color w:val="000000"/>
          <w:sz w:val="26"/>
          <w:szCs w:val="26"/>
        </w:rPr>
        <w:t xml:space="preserve">D. HOẠT ĐỘNG VẬN DỤNG, MỞ RỘNG </w:t>
      </w:r>
      <w:r w:rsidRPr="00304F84">
        <w:rPr>
          <w:rFonts w:ascii="Times New Roman" w:hAnsi="Times New Roman"/>
          <w:bCs/>
          <w:color w:val="000000"/>
          <w:sz w:val="26"/>
          <w:szCs w:val="26"/>
        </w:rPr>
        <w:t>(1 phút)</w:t>
      </w:r>
    </w:p>
    <w:p w14:paraId="0BAFECB8" w14:textId="77777777" w:rsidR="00304F84" w:rsidRPr="00304F84" w:rsidRDefault="00304F84" w:rsidP="00304F84">
      <w:pPr>
        <w:spacing w:line="20" w:lineRule="atLeast"/>
        <w:jc w:val="both"/>
        <w:rPr>
          <w:rFonts w:ascii="Times New Roman" w:hAnsi="Times New Roman"/>
          <w:bCs/>
          <w:color w:val="000000"/>
          <w:sz w:val="26"/>
          <w:szCs w:val="26"/>
        </w:rPr>
      </w:pPr>
      <w:r w:rsidRPr="00304F84">
        <w:rPr>
          <w:rFonts w:ascii="Times New Roman" w:hAnsi="Times New Roman"/>
          <w:bCs/>
          <w:color w:val="000000"/>
          <w:sz w:val="26"/>
          <w:szCs w:val="26"/>
        </w:rPr>
        <w:t xml:space="preserve">- Hiện nay, Việt </w:t>
      </w:r>
      <w:smartTag w:uri="urn:schemas-microsoft-com:office:smarttags" w:element="country-region">
        <w:smartTag w:uri="urn:schemas-microsoft-com:office:smarttags" w:element="place">
          <w:r w:rsidRPr="00304F84">
            <w:rPr>
              <w:rFonts w:ascii="Times New Roman" w:hAnsi="Times New Roman"/>
              <w:bCs/>
              <w:color w:val="000000"/>
              <w:sz w:val="26"/>
              <w:szCs w:val="26"/>
            </w:rPr>
            <w:t>Nam</w:t>
          </w:r>
        </w:smartTag>
      </w:smartTag>
      <w:r w:rsidRPr="00304F84">
        <w:rPr>
          <w:rFonts w:ascii="Times New Roman" w:hAnsi="Times New Roman"/>
          <w:bCs/>
          <w:color w:val="000000"/>
          <w:sz w:val="26"/>
          <w:szCs w:val="26"/>
        </w:rPr>
        <w:t xml:space="preserve"> đã tham gia những tổ chức kinh tế-chính trị nào ở khu vực và thế giới?</w:t>
      </w:r>
    </w:p>
    <w:p w14:paraId="71C6AC4F" w14:textId="095226C2" w:rsidR="00326148" w:rsidRPr="00326148" w:rsidRDefault="00304F84" w:rsidP="00326148">
      <w:pPr>
        <w:spacing w:line="20" w:lineRule="atLeast"/>
        <w:jc w:val="both"/>
        <w:rPr>
          <w:rFonts w:ascii="Times New Roman" w:hAnsi="Times New Roman"/>
          <w:bCs/>
          <w:color w:val="000000"/>
          <w:sz w:val="26"/>
          <w:szCs w:val="26"/>
        </w:rPr>
      </w:pPr>
      <w:r w:rsidRPr="00304F84">
        <w:rPr>
          <w:rFonts w:ascii="Times New Roman" w:hAnsi="Times New Roman"/>
          <w:bCs/>
          <w:color w:val="000000"/>
          <w:sz w:val="26"/>
          <w:szCs w:val="26"/>
        </w:rPr>
        <w:t xml:space="preserve">- </w:t>
      </w:r>
      <w:r w:rsidRPr="00304F84">
        <w:rPr>
          <w:rFonts w:ascii="Times New Roman" w:hAnsi="Times New Roman"/>
          <w:bCs/>
          <w:color w:val="000000"/>
          <w:sz w:val="26"/>
          <w:szCs w:val="26"/>
          <w:lang w:val="vi-VN"/>
        </w:rPr>
        <w:t>Tìm hiểu bài 18</w:t>
      </w:r>
      <w:r w:rsidRPr="00304F84">
        <w:rPr>
          <w:rFonts w:ascii="Times New Roman" w:hAnsi="Times New Roman"/>
          <w:bCs/>
          <w:color w:val="000000"/>
          <w:sz w:val="26"/>
          <w:szCs w:val="26"/>
        </w:rPr>
        <w:t>:</w:t>
      </w:r>
      <w:r w:rsidRPr="00304F84">
        <w:rPr>
          <w:rFonts w:ascii="Times New Roman" w:hAnsi="Times New Roman"/>
          <w:bCs/>
          <w:color w:val="000000"/>
          <w:sz w:val="26"/>
          <w:szCs w:val="26"/>
          <w:lang w:val="vi-VN"/>
        </w:rPr>
        <w:t xml:space="preserve"> tìm hiểu Lào và Cam-pu-chia. (Dựa vào hệ thống câu hỏi chữ in nghiêng trong SGK để trả lời)</w:t>
      </w:r>
    </w:p>
    <w:tbl>
      <w:tblPr>
        <w:tblW w:w="104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210"/>
        <w:gridCol w:w="2790"/>
      </w:tblGrid>
      <w:tr w:rsidR="00326148" w:rsidRPr="00326148" w14:paraId="2D17E83C" w14:textId="77777777" w:rsidTr="00326148">
        <w:tc>
          <w:tcPr>
            <w:tcW w:w="1440" w:type="dxa"/>
            <w:shd w:val="clear" w:color="auto" w:fill="auto"/>
          </w:tcPr>
          <w:p w14:paraId="6DCD390C" w14:textId="2FA593A7" w:rsidR="00326148" w:rsidRPr="00326148" w:rsidRDefault="00326148" w:rsidP="00326148">
            <w:pPr>
              <w:rPr>
                <w:rFonts w:ascii="Times New Roman" w:hAnsi="Times New Roman"/>
                <w:b/>
                <w:color w:val="000000"/>
                <w:sz w:val="28"/>
                <w:szCs w:val="28"/>
                <w:lang w:val="it-IT"/>
              </w:rPr>
            </w:pPr>
            <w:r w:rsidRPr="00326148">
              <w:rPr>
                <w:rFonts w:ascii="Times New Roman" w:hAnsi="Times New Roman"/>
                <w:b/>
                <w:color w:val="000000"/>
                <w:sz w:val="28"/>
                <w:szCs w:val="28"/>
                <w:lang w:val="it-IT"/>
              </w:rPr>
              <w:t>Tuần:</w:t>
            </w:r>
            <w:r>
              <w:rPr>
                <w:rFonts w:ascii="Times New Roman" w:hAnsi="Times New Roman"/>
                <w:b/>
                <w:color w:val="000000"/>
                <w:sz w:val="28"/>
                <w:szCs w:val="28"/>
                <w:lang w:val="it-IT"/>
              </w:rPr>
              <w:t xml:space="preserve"> 24</w:t>
            </w:r>
          </w:p>
          <w:p w14:paraId="75128634" w14:textId="7ABA9A46" w:rsidR="00326148" w:rsidRPr="00326148" w:rsidRDefault="00326148" w:rsidP="00326148">
            <w:pPr>
              <w:rPr>
                <w:rFonts w:ascii="Times New Roman" w:hAnsi="Times New Roman"/>
                <w:b/>
                <w:color w:val="000000"/>
                <w:sz w:val="28"/>
                <w:szCs w:val="28"/>
                <w:lang w:val="it-IT"/>
              </w:rPr>
            </w:pPr>
            <w:r w:rsidRPr="00326148">
              <w:rPr>
                <w:rFonts w:ascii="Times New Roman" w:hAnsi="Times New Roman"/>
                <w:b/>
                <w:color w:val="000000"/>
                <w:sz w:val="28"/>
                <w:szCs w:val="28"/>
                <w:lang w:val="it-IT"/>
              </w:rPr>
              <w:t>Tiết:</w:t>
            </w:r>
            <w:r w:rsidR="003D7B6C">
              <w:rPr>
                <w:rFonts w:ascii="Times New Roman" w:hAnsi="Times New Roman"/>
                <w:b/>
                <w:color w:val="000000"/>
                <w:sz w:val="28"/>
                <w:szCs w:val="28"/>
                <w:lang w:val="it-IT"/>
              </w:rPr>
              <w:t xml:space="preserve"> 28</w:t>
            </w:r>
          </w:p>
        </w:tc>
        <w:tc>
          <w:tcPr>
            <w:tcW w:w="6210" w:type="dxa"/>
            <w:shd w:val="clear" w:color="auto" w:fill="auto"/>
          </w:tcPr>
          <w:p w14:paraId="62B37B0A" w14:textId="35749315" w:rsidR="00326148" w:rsidRPr="00326148" w:rsidRDefault="00326148" w:rsidP="00326148">
            <w:pPr>
              <w:jc w:val="center"/>
              <w:rPr>
                <w:rFonts w:ascii="Times New Roman" w:hAnsi="Times New Roman"/>
                <w:b/>
                <w:color w:val="000000"/>
                <w:sz w:val="30"/>
                <w:szCs w:val="26"/>
                <w:lang w:val="it-IT"/>
              </w:rPr>
            </w:pPr>
            <w:r w:rsidRPr="00326148">
              <w:rPr>
                <w:rFonts w:ascii="Times New Roman" w:hAnsi="Times New Roman"/>
                <w:i/>
                <w:color w:val="000000"/>
                <w:sz w:val="30"/>
                <w:szCs w:val="26"/>
                <w:lang w:val="it-IT"/>
              </w:rPr>
              <w:t xml:space="preserve">Bài 27 </w:t>
            </w:r>
            <w:r w:rsidRPr="00326148">
              <w:rPr>
                <w:rFonts w:ascii="Times New Roman" w:hAnsi="Times New Roman"/>
                <w:b/>
                <w:color w:val="000000"/>
                <w:sz w:val="30"/>
                <w:szCs w:val="26"/>
                <w:lang w:val="it-IT"/>
              </w:rPr>
              <w:t xml:space="preserve"> THỰC H</w:t>
            </w:r>
            <w:r>
              <w:rPr>
                <w:rFonts w:ascii="Times New Roman" w:hAnsi="Times New Roman"/>
                <w:b/>
                <w:color w:val="000000"/>
                <w:sz w:val="30"/>
                <w:szCs w:val="26"/>
                <w:lang w:val="it-IT"/>
              </w:rPr>
              <w:t>ÀNH: ĐỌC BẢN ĐỒ VIỆT NAM.</w:t>
            </w:r>
            <w:r w:rsidRPr="00326148">
              <w:rPr>
                <w:rFonts w:ascii="Times New Roman" w:hAnsi="Times New Roman"/>
                <w:b/>
                <w:color w:val="000000"/>
                <w:sz w:val="30"/>
                <w:szCs w:val="26"/>
                <w:lang w:val="it-IT"/>
              </w:rPr>
              <w:t xml:space="preserve"> </w:t>
            </w:r>
            <w:r w:rsidRPr="00326148">
              <w:rPr>
                <w:rFonts w:ascii="Times New Roman" w:hAnsi="Times New Roman"/>
                <w:b/>
                <w:i/>
                <w:color w:val="000000"/>
                <w:sz w:val="30"/>
                <w:szCs w:val="26"/>
                <w:lang w:val="it-IT"/>
              </w:rPr>
              <w:t>(Phần hành chính và khoáng sản)</w:t>
            </w:r>
          </w:p>
        </w:tc>
        <w:tc>
          <w:tcPr>
            <w:tcW w:w="2790" w:type="dxa"/>
            <w:shd w:val="clear" w:color="auto" w:fill="auto"/>
          </w:tcPr>
          <w:p w14:paraId="1A841C1B" w14:textId="0DFFFFFA" w:rsidR="00326148" w:rsidRPr="00326148" w:rsidRDefault="00326148" w:rsidP="00326148">
            <w:pPr>
              <w:rPr>
                <w:rFonts w:ascii="Times New Roman" w:hAnsi="Times New Roman"/>
                <w:b/>
                <w:color w:val="000000"/>
                <w:sz w:val="28"/>
                <w:szCs w:val="28"/>
                <w:lang w:val="it-IT"/>
              </w:rPr>
            </w:pPr>
            <w:r w:rsidRPr="00326148">
              <w:rPr>
                <w:rFonts w:ascii="Times New Roman" w:hAnsi="Times New Roman"/>
                <w:b/>
                <w:color w:val="000000"/>
                <w:sz w:val="28"/>
                <w:szCs w:val="28"/>
                <w:lang w:val="it-IT"/>
              </w:rPr>
              <w:t>Ngày soạn:</w:t>
            </w:r>
            <w:r w:rsidR="005F2346">
              <w:rPr>
                <w:rFonts w:ascii="Times New Roman" w:hAnsi="Times New Roman"/>
                <w:b/>
                <w:color w:val="000000"/>
                <w:sz w:val="28"/>
                <w:szCs w:val="28"/>
                <w:lang w:val="it-IT"/>
              </w:rPr>
              <w:t xml:space="preserve"> </w:t>
            </w:r>
            <w:r>
              <w:rPr>
                <w:rFonts w:ascii="Times New Roman" w:hAnsi="Times New Roman"/>
                <w:b/>
                <w:color w:val="000000"/>
                <w:sz w:val="28"/>
                <w:szCs w:val="28"/>
                <w:lang w:val="it-IT"/>
              </w:rPr>
              <w:t>/2/19</w:t>
            </w:r>
          </w:p>
          <w:p w14:paraId="5936F9BF" w14:textId="4D687C2A" w:rsidR="00326148" w:rsidRPr="00326148" w:rsidRDefault="00326148" w:rsidP="00326148">
            <w:pPr>
              <w:rPr>
                <w:rFonts w:ascii="Times New Roman" w:hAnsi="Times New Roman"/>
                <w:b/>
                <w:color w:val="000000"/>
                <w:sz w:val="28"/>
                <w:szCs w:val="28"/>
                <w:lang w:val="it-IT"/>
              </w:rPr>
            </w:pPr>
            <w:r w:rsidRPr="00326148">
              <w:rPr>
                <w:rFonts w:ascii="Times New Roman" w:hAnsi="Times New Roman"/>
                <w:b/>
                <w:color w:val="000000"/>
                <w:sz w:val="28"/>
                <w:szCs w:val="28"/>
                <w:lang w:val="it-IT"/>
              </w:rPr>
              <w:t>Ngày giảng:</w:t>
            </w:r>
            <w:r w:rsidR="005F2346">
              <w:rPr>
                <w:rFonts w:ascii="Times New Roman" w:hAnsi="Times New Roman"/>
                <w:b/>
                <w:color w:val="000000"/>
                <w:sz w:val="28"/>
                <w:szCs w:val="28"/>
                <w:lang w:val="it-IT"/>
              </w:rPr>
              <w:t xml:space="preserve"> 29</w:t>
            </w:r>
            <w:r>
              <w:rPr>
                <w:rFonts w:ascii="Times New Roman" w:hAnsi="Times New Roman"/>
                <w:b/>
                <w:color w:val="000000"/>
                <w:sz w:val="28"/>
                <w:szCs w:val="28"/>
                <w:lang w:val="it-IT"/>
              </w:rPr>
              <w:t>/2/19</w:t>
            </w:r>
          </w:p>
        </w:tc>
      </w:tr>
    </w:tbl>
    <w:p w14:paraId="09350318" w14:textId="77777777" w:rsidR="00326148" w:rsidRPr="00326148" w:rsidRDefault="00326148" w:rsidP="00326148">
      <w:pPr>
        <w:spacing w:line="312" w:lineRule="auto"/>
        <w:jc w:val="both"/>
        <w:rPr>
          <w:rFonts w:ascii="Times New Roman" w:hAnsi="Times New Roman"/>
          <w:b/>
          <w:sz w:val="28"/>
          <w:szCs w:val="28"/>
        </w:rPr>
      </w:pPr>
    </w:p>
    <w:p w14:paraId="51C45329" w14:textId="77777777" w:rsidR="00326148" w:rsidRPr="00326148" w:rsidRDefault="00326148" w:rsidP="00326148">
      <w:pPr>
        <w:spacing w:line="312" w:lineRule="auto"/>
        <w:jc w:val="both"/>
        <w:rPr>
          <w:rFonts w:ascii="Times New Roman" w:hAnsi="Times New Roman"/>
          <w:b/>
          <w:sz w:val="28"/>
          <w:szCs w:val="28"/>
        </w:rPr>
      </w:pPr>
      <w:r w:rsidRPr="00326148">
        <w:rPr>
          <w:rFonts w:ascii="Times New Roman" w:hAnsi="Times New Roman"/>
          <w:b/>
          <w:sz w:val="28"/>
          <w:szCs w:val="28"/>
        </w:rPr>
        <w:t>I.Mục tiêu bài dạy:</w:t>
      </w:r>
    </w:p>
    <w:p w14:paraId="73B72282" w14:textId="77777777" w:rsidR="00326148" w:rsidRPr="00326148" w:rsidRDefault="00326148" w:rsidP="00326148">
      <w:pPr>
        <w:jc w:val="both"/>
        <w:rPr>
          <w:rFonts w:ascii="Times New Roman" w:hAnsi="Times New Roman"/>
          <w:b/>
          <w:bCs/>
          <w:color w:val="000000"/>
          <w:sz w:val="28"/>
          <w:szCs w:val="28"/>
          <w:lang w:val="it-IT"/>
        </w:rPr>
      </w:pPr>
      <w:r w:rsidRPr="00326148">
        <w:rPr>
          <w:rFonts w:ascii="Times New Roman" w:hAnsi="Times New Roman"/>
          <w:b/>
          <w:bCs/>
          <w:color w:val="000000"/>
          <w:sz w:val="28"/>
          <w:szCs w:val="28"/>
          <w:lang w:val="it-IT"/>
        </w:rPr>
        <w:t>Sau bài học, học sinh đạt được:</w:t>
      </w:r>
    </w:p>
    <w:p w14:paraId="53B3D487" w14:textId="77777777" w:rsidR="00326148" w:rsidRPr="00326148" w:rsidRDefault="00326148" w:rsidP="00326148">
      <w:pPr>
        <w:ind w:firstLine="720"/>
        <w:jc w:val="both"/>
        <w:rPr>
          <w:rFonts w:ascii="Times New Roman" w:hAnsi="Times New Roman"/>
          <w:b/>
          <w:bCs/>
          <w:color w:val="000000"/>
          <w:sz w:val="28"/>
          <w:szCs w:val="28"/>
          <w:lang w:val="it-IT"/>
        </w:rPr>
      </w:pPr>
      <w:r w:rsidRPr="00326148">
        <w:rPr>
          <w:rFonts w:ascii="Times New Roman" w:hAnsi="Times New Roman"/>
          <w:b/>
          <w:color w:val="000000"/>
          <w:sz w:val="28"/>
          <w:szCs w:val="28"/>
        </w:rPr>
        <w:t xml:space="preserve">1. Kiến thức: </w:t>
      </w:r>
    </w:p>
    <w:p w14:paraId="34ED3043" w14:textId="77777777" w:rsidR="00326148" w:rsidRPr="00326148" w:rsidRDefault="00326148" w:rsidP="00326148">
      <w:pPr>
        <w:jc w:val="both"/>
        <w:rPr>
          <w:rFonts w:ascii="Times New Roman" w:hAnsi="Times New Roman"/>
          <w:color w:val="000000"/>
          <w:sz w:val="28"/>
          <w:szCs w:val="28"/>
        </w:rPr>
      </w:pPr>
      <w:r w:rsidRPr="00326148">
        <w:rPr>
          <w:rFonts w:ascii="Times New Roman" w:hAnsi="Times New Roman"/>
          <w:color w:val="000000"/>
          <w:sz w:val="28"/>
          <w:szCs w:val="28"/>
        </w:rPr>
        <w:t>- Củng cố các kiến thức về vị trí địa lí, phạm vi lãnh thổ, tổ chức hành chính của nước ta.</w:t>
      </w:r>
    </w:p>
    <w:p w14:paraId="0A613F6D" w14:textId="77777777" w:rsidR="00326148" w:rsidRPr="00326148" w:rsidRDefault="00326148" w:rsidP="00326148">
      <w:pPr>
        <w:spacing w:before="60" w:after="60"/>
        <w:jc w:val="both"/>
        <w:rPr>
          <w:rFonts w:ascii="Times New Roman" w:hAnsi="Times New Roman"/>
          <w:sz w:val="28"/>
          <w:szCs w:val="28"/>
          <w:u w:val="single"/>
        </w:rPr>
      </w:pPr>
      <w:r w:rsidRPr="00326148">
        <w:rPr>
          <w:rFonts w:ascii="Times New Roman" w:hAnsi="Times New Roman"/>
          <w:color w:val="000000"/>
          <w:sz w:val="28"/>
          <w:szCs w:val="28"/>
        </w:rPr>
        <w:t xml:space="preserve">- </w:t>
      </w:r>
      <w:r w:rsidRPr="00326148">
        <w:rPr>
          <w:rFonts w:ascii="Times New Roman" w:hAnsi="Times New Roman"/>
          <w:sz w:val="28"/>
          <w:szCs w:val="28"/>
        </w:rPr>
        <w:t>Củng cố các kiến thức đã học về tài nguyên khoáng sản Việt Nam. Nhận xét về sự phân bố khoáng sản ở việt nam.</w:t>
      </w:r>
    </w:p>
    <w:p w14:paraId="4FCAFE35" w14:textId="77777777" w:rsidR="00326148" w:rsidRPr="00326148" w:rsidRDefault="00326148" w:rsidP="00326148">
      <w:pPr>
        <w:spacing w:before="60" w:after="60"/>
        <w:ind w:firstLine="720"/>
        <w:jc w:val="both"/>
        <w:rPr>
          <w:rFonts w:ascii="Times New Roman" w:hAnsi="Times New Roman"/>
          <w:b/>
          <w:sz w:val="28"/>
          <w:szCs w:val="28"/>
          <w:u w:val="single"/>
        </w:rPr>
      </w:pPr>
      <w:r w:rsidRPr="00326148">
        <w:rPr>
          <w:rFonts w:ascii="Times New Roman" w:hAnsi="Times New Roman"/>
          <w:b/>
          <w:color w:val="000000"/>
          <w:sz w:val="28"/>
          <w:szCs w:val="28"/>
        </w:rPr>
        <w:t>2. Kĩ năng:</w:t>
      </w:r>
    </w:p>
    <w:p w14:paraId="39870747" w14:textId="77777777" w:rsidR="00326148" w:rsidRPr="00326148" w:rsidRDefault="00326148" w:rsidP="00326148">
      <w:pPr>
        <w:tabs>
          <w:tab w:val="left" w:pos="435"/>
        </w:tabs>
        <w:spacing w:line="312" w:lineRule="auto"/>
        <w:jc w:val="both"/>
        <w:rPr>
          <w:rFonts w:ascii="Times New Roman" w:hAnsi="Times New Roman"/>
          <w:color w:val="000000"/>
          <w:sz w:val="28"/>
          <w:szCs w:val="28"/>
        </w:rPr>
      </w:pPr>
      <w:r w:rsidRPr="00326148">
        <w:rPr>
          <w:rFonts w:ascii="Times New Roman" w:hAnsi="Times New Roman"/>
          <w:bCs/>
          <w:sz w:val="28"/>
          <w:szCs w:val="28"/>
        </w:rPr>
        <w:t xml:space="preserve">- </w:t>
      </w:r>
      <w:r w:rsidRPr="00326148">
        <w:rPr>
          <w:rFonts w:ascii="Times New Roman" w:hAnsi="Times New Roman"/>
          <w:color w:val="000000"/>
          <w:sz w:val="28"/>
          <w:szCs w:val="28"/>
        </w:rPr>
        <w:t>Đọc bản đồ hành chính hoặc Át lát Việt Nam để xác định vị trí các điểm cực, xác định vị trí của tỉnh, thành phố nơi đang sống. Lập bảng thống kê .</w:t>
      </w:r>
    </w:p>
    <w:p w14:paraId="0C2F0856" w14:textId="77777777" w:rsidR="00326148" w:rsidRPr="00326148" w:rsidRDefault="00326148" w:rsidP="00326148">
      <w:pPr>
        <w:keepNext/>
        <w:jc w:val="both"/>
        <w:outlineLvl w:val="0"/>
        <w:rPr>
          <w:rFonts w:ascii="Times New Roman" w:hAnsi="Times New Roman"/>
          <w:bCs/>
          <w:sz w:val="28"/>
          <w:szCs w:val="28"/>
        </w:rPr>
      </w:pPr>
      <w:r w:rsidRPr="00326148">
        <w:rPr>
          <w:rFonts w:ascii="Times New Roman" w:hAnsi="Times New Roman"/>
          <w:bCs/>
          <w:sz w:val="28"/>
          <w:szCs w:val="28"/>
        </w:rPr>
        <w:t>- Đọc lược đồ khoáng sản Việt Nam để  biết kí hiệu các loại khoáng sản, nơi phân bố của các loại khoáng sản.</w:t>
      </w:r>
    </w:p>
    <w:p w14:paraId="035F810B" w14:textId="77777777" w:rsidR="00326148" w:rsidRPr="00326148" w:rsidRDefault="00326148" w:rsidP="00326148">
      <w:pPr>
        <w:keepNext/>
        <w:spacing w:before="60" w:after="60"/>
        <w:ind w:firstLine="720"/>
        <w:jc w:val="both"/>
        <w:outlineLvl w:val="0"/>
        <w:rPr>
          <w:rFonts w:ascii="Times New Roman" w:hAnsi="Times New Roman"/>
          <w:b/>
          <w:bCs/>
          <w:sz w:val="28"/>
          <w:szCs w:val="28"/>
        </w:rPr>
      </w:pPr>
      <w:r w:rsidRPr="00326148">
        <w:rPr>
          <w:rFonts w:ascii="Times New Roman" w:hAnsi="Times New Roman"/>
          <w:b/>
          <w:color w:val="000000"/>
          <w:sz w:val="28"/>
          <w:szCs w:val="28"/>
        </w:rPr>
        <w:t>3. Thái độ</w:t>
      </w:r>
    </w:p>
    <w:p w14:paraId="01E64683" w14:textId="77777777" w:rsidR="00326148" w:rsidRPr="00326148" w:rsidRDefault="00326148" w:rsidP="00326148">
      <w:pPr>
        <w:keepNext/>
        <w:spacing w:before="60" w:after="60"/>
        <w:jc w:val="both"/>
        <w:outlineLvl w:val="0"/>
        <w:rPr>
          <w:rFonts w:ascii="Times New Roman" w:hAnsi="Times New Roman"/>
          <w:color w:val="000000"/>
          <w:sz w:val="28"/>
          <w:szCs w:val="28"/>
        </w:rPr>
      </w:pPr>
      <w:r w:rsidRPr="00326148">
        <w:rPr>
          <w:rFonts w:ascii="Times New Roman" w:hAnsi="Times New Roman"/>
          <w:bCs/>
          <w:sz w:val="28"/>
          <w:szCs w:val="28"/>
        </w:rPr>
        <w:t xml:space="preserve">- </w:t>
      </w:r>
      <w:r w:rsidRPr="00326148">
        <w:rPr>
          <w:rFonts w:ascii="Times New Roman" w:hAnsi="Times New Roman"/>
          <w:color w:val="000000"/>
          <w:sz w:val="28"/>
          <w:szCs w:val="28"/>
        </w:rPr>
        <w:t xml:space="preserve"> Yêu quý và bảo vệ quê hương đất nước.</w:t>
      </w:r>
    </w:p>
    <w:p w14:paraId="7A2BB5F3" w14:textId="77777777" w:rsidR="00326148" w:rsidRPr="00326148" w:rsidRDefault="00326148" w:rsidP="00326148">
      <w:pPr>
        <w:keepNext/>
        <w:spacing w:before="60" w:after="60"/>
        <w:jc w:val="both"/>
        <w:outlineLvl w:val="0"/>
        <w:rPr>
          <w:rFonts w:ascii="Times New Roman" w:hAnsi="Times New Roman"/>
          <w:bCs/>
          <w:sz w:val="28"/>
          <w:szCs w:val="28"/>
        </w:rPr>
      </w:pPr>
      <w:r w:rsidRPr="00326148">
        <w:rPr>
          <w:rFonts w:ascii="Times New Roman" w:hAnsi="Times New Roman"/>
          <w:color w:val="000000"/>
          <w:sz w:val="28"/>
          <w:szCs w:val="28"/>
        </w:rPr>
        <w:t>- Ý thức bảo vệ tài nguyên khoáng sản của đất nước.</w:t>
      </w:r>
    </w:p>
    <w:p w14:paraId="79F02B7B" w14:textId="77777777" w:rsidR="00326148" w:rsidRPr="00326148" w:rsidRDefault="00326148" w:rsidP="00326148">
      <w:pPr>
        <w:keepNext/>
        <w:spacing w:before="60" w:after="60"/>
        <w:ind w:firstLine="720"/>
        <w:jc w:val="both"/>
        <w:outlineLvl w:val="0"/>
        <w:rPr>
          <w:rFonts w:ascii="Times New Roman" w:hAnsi="Times New Roman"/>
          <w:b/>
          <w:bCs/>
          <w:sz w:val="28"/>
          <w:szCs w:val="28"/>
        </w:rPr>
      </w:pPr>
      <w:r w:rsidRPr="00326148">
        <w:rPr>
          <w:rFonts w:ascii="Times New Roman" w:hAnsi="Times New Roman"/>
          <w:b/>
          <w:color w:val="000000"/>
          <w:sz w:val="28"/>
          <w:szCs w:val="28"/>
        </w:rPr>
        <w:t>4. Năng lực được hình thành</w:t>
      </w:r>
    </w:p>
    <w:p w14:paraId="0DC0F65D" w14:textId="77777777" w:rsidR="00326148" w:rsidRPr="00326148" w:rsidRDefault="00326148" w:rsidP="00326148">
      <w:pPr>
        <w:keepNext/>
        <w:spacing w:before="60" w:after="60"/>
        <w:jc w:val="both"/>
        <w:outlineLvl w:val="0"/>
        <w:rPr>
          <w:rFonts w:ascii="Times New Roman" w:hAnsi="Times New Roman"/>
          <w:bCs/>
          <w:sz w:val="28"/>
          <w:szCs w:val="28"/>
        </w:rPr>
      </w:pPr>
      <w:r w:rsidRPr="00326148">
        <w:rPr>
          <w:rFonts w:ascii="Times New Roman" w:hAnsi="Times New Roman"/>
          <w:color w:val="000000"/>
          <w:sz w:val="28"/>
          <w:szCs w:val="28"/>
        </w:rPr>
        <w:t xml:space="preserve"> -  </w:t>
      </w:r>
      <w:r w:rsidRPr="00326148">
        <w:rPr>
          <w:rFonts w:ascii="Times New Roman" w:hAnsi="Times New Roman"/>
          <w:sz w:val="28"/>
          <w:szCs w:val="28"/>
        </w:rPr>
        <w:t>Năng lực chung: Giao tiếp, hợp tác, sử dụng ngôn ngữ, giải quyết vấn đề</w:t>
      </w:r>
    </w:p>
    <w:p w14:paraId="3EB7F7D2" w14:textId="77777777" w:rsidR="00326148" w:rsidRPr="00326148" w:rsidRDefault="00326148" w:rsidP="00326148">
      <w:pPr>
        <w:tabs>
          <w:tab w:val="left" w:pos="435"/>
        </w:tabs>
        <w:spacing w:line="312" w:lineRule="auto"/>
        <w:jc w:val="both"/>
        <w:rPr>
          <w:rFonts w:ascii="Times New Roman" w:hAnsi="Times New Roman"/>
          <w:sz w:val="28"/>
          <w:szCs w:val="28"/>
        </w:rPr>
      </w:pPr>
      <w:r w:rsidRPr="00326148">
        <w:rPr>
          <w:rFonts w:ascii="Times New Roman" w:hAnsi="Times New Roman"/>
          <w:sz w:val="28"/>
          <w:szCs w:val="28"/>
        </w:rPr>
        <w:t xml:space="preserve"> - Năng lực chuyên biệt: Sử dụng hình vẽ, tranh ảnh (mức 1,2)</w:t>
      </w:r>
    </w:p>
    <w:p w14:paraId="32AB094F" w14:textId="77777777" w:rsidR="00326148" w:rsidRPr="00326148" w:rsidRDefault="00326148" w:rsidP="00326148">
      <w:pPr>
        <w:spacing w:before="120" w:after="120" w:line="330" w:lineRule="atLeast"/>
        <w:ind w:firstLine="720"/>
        <w:rPr>
          <w:rFonts w:ascii="Times New Roman" w:hAnsi="Times New Roman"/>
          <w:b/>
          <w:color w:val="FF0000"/>
          <w:sz w:val="28"/>
          <w:szCs w:val="28"/>
        </w:rPr>
      </w:pPr>
      <w:r w:rsidRPr="00326148">
        <w:rPr>
          <w:rFonts w:ascii="Times New Roman" w:hAnsi="Times New Roman"/>
          <w:b/>
          <w:color w:val="FF0000"/>
          <w:sz w:val="28"/>
          <w:szCs w:val="28"/>
        </w:rPr>
        <w:t xml:space="preserve">5. Tích hợp giáo dục quốc phòng an ninh: </w:t>
      </w:r>
    </w:p>
    <w:p w14:paraId="6690E341" w14:textId="77777777" w:rsidR="00326148" w:rsidRPr="00326148" w:rsidRDefault="00326148" w:rsidP="00326148">
      <w:pPr>
        <w:spacing w:before="120" w:after="120" w:line="330" w:lineRule="atLeast"/>
        <w:rPr>
          <w:rFonts w:ascii="Times New Roman" w:hAnsi="Times New Roman"/>
          <w:color w:val="FF0000"/>
          <w:sz w:val="28"/>
          <w:szCs w:val="28"/>
        </w:rPr>
      </w:pPr>
      <w:r w:rsidRPr="00326148">
        <w:rPr>
          <w:rFonts w:ascii="Times New Roman" w:hAnsi="Times New Roman"/>
          <w:color w:val="FF0000"/>
          <w:sz w:val="28"/>
          <w:szCs w:val="28"/>
          <w:lang w:val="vi-VN"/>
        </w:rPr>
        <w:t>- Những cơ sở pháp lý của nhà nước ta để khẳng định chủ quyền của Việt Nam đối với Biển Đông và hai quần đảo Trường Sa và Hoàng Sa</w:t>
      </w:r>
    </w:p>
    <w:p w14:paraId="5F6B205C"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lang w:val="vi-VN"/>
        </w:rPr>
        <w:t>- Giới thiệu các mốc chủ quyền chủ yếu trên đất liền và biển, đảo</w:t>
      </w:r>
    </w:p>
    <w:p w14:paraId="2BC54AE8"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II. Chuẩn bị của giáo viên và học sinh</w:t>
      </w:r>
      <w:r w:rsidRPr="00326148">
        <w:rPr>
          <w:rFonts w:ascii="Times New Roman" w:hAnsi="Times New Roman"/>
          <w:sz w:val="28"/>
          <w:szCs w:val="28"/>
        </w:rPr>
        <w:t>:</w:t>
      </w:r>
    </w:p>
    <w:p w14:paraId="4AD765D2"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 xml:space="preserve">   </w:t>
      </w:r>
      <w:r w:rsidRPr="00326148">
        <w:rPr>
          <w:rFonts w:ascii="Times New Roman" w:hAnsi="Times New Roman"/>
          <w:b/>
          <w:sz w:val="28"/>
          <w:szCs w:val="28"/>
        </w:rPr>
        <w:tab/>
        <w:t>1.Giáo viên</w:t>
      </w:r>
      <w:r w:rsidRPr="00326148">
        <w:rPr>
          <w:rFonts w:ascii="Times New Roman" w:hAnsi="Times New Roman"/>
          <w:sz w:val="28"/>
          <w:szCs w:val="28"/>
        </w:rPr>
        <w:t xml:space="preserve">:  </w:t>
      </w:r>
    </w:p>
    <w:p w14:paraId="446A0454"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xml:space="preserve">- Bản đồ hành chính và bản đồ khoáng sản Việt Nam </w:t>
      </w:r>
    </w:p>
    <w:p w14:paraId="3234D898"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sz w:val="28"/>
          <w:szCs w:val="28"/>
        </w:rPr>
        <w:t>- Phiếu học tập.</w:t>
      </w:r>
    </w:p>
    <w:p w14:paraId="3065FD09"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 xml:space="preserve">   </w:t>
      </w:r>
      <w:r w:rsidRPr="00326148">
        <w:rPr>
          <w:rFonts w:ascii="Times New Roman" w:hAnsi="Times New Roman"/>
          <w:b/>
          <w:sz w:val="28"/>
          <w:szCs w:val="28"/>
        </w:rPr>
        <w:tab/>
        <w:t>2. Học sinh</w:t>
      </w:r>
      <w:r w:rsidRPr="00326148">
        <w:rPr>
          <w:rFonts w:ascii="Times New Roman" w:hAnsi="Times New Roman"/>
          <w:sz w:val="28"/>
          <w:szCs w:val="28"/>
        </w:rPr>
        <w:t>: SGK</w:t>
      </w:r>
    </w:p>
    <w:p w14:paraId="53A9167D"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III. Tổ chức các hoạt động học tập:</w:t>
      </w:r>
    </w:p>
    <w:p w14:paraId="18D0998C" w14:textId="77777777" w:rsidR="00326148" w:rsidRPr="00326148" w:rsidRDefault="00326148" w:rsidP="00326148">
      <w:pPr>
        <w:spacing w:line="312" w:lineRule="auto"/>
        <w:jc w:val="both"/>
        <w:rPr>
          <w:rFonts w:ascii="Times New Roman" w:hAnsi="Times New Roman"/>
          <w:b/>
          <w:sz w:val="28"/>
          <w:szCs w:val="28"/>
        </w:rPr>
      </w:pPr>
      <w:r w:rsidRPr="00326148">
        <w:rPr>
          <w:rFonts w:ascii="Times New Roman" w:hAnsi="Times New Roman"/>
          <w:b/>
          <w:sz w:val="28"/>
          <w:szCs w:val="28"/>
        </w:rPr>
        <w:lastRenderedPageBreak/>
        <w:t xml:space="preserve">A. Hoạt động khởi động ( 5 phút) </w:t>
      </w:r>
    </w:p>
    <w:p w14:paraId="159F4510"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1. Mục tiêu:</w:t>
      </w:r>
      <w:r w:rsidRPr="00326148">
        <w:rPr>
          <w:rFonts w:ascii="Times New Roman" w:hAnsi="Times New Roman"/>
          <w:sz w:val="28"/>
          <w:szCs w:val="28"/>
        </w:rPr>
        <w:t xml:space="preserve"> Học sinh nêu được sự hiểu biết về các địa danh Việt Nam qua hình ảnh trong vi deo. </w:t>
      </w:r>
      <w:r w:rsidRPr="00326148">
        <w:rPr>
          <w:rFonts w:ascii="Times New Roman" w:hAnsi="Times New Roman"/>
          <w:bCs/>
          <w:sz w:val="28"/>
          <w:szCs w:val="28"/>
          <w:lang w:val="vi-VN"/>
        </w:rPr>
        <w:t xml:space="preserve">Tìm ra các nội dung học sinh chưa biết về </w:t>
      </w:r>
      <w:r w:rsidRPr="00326148">
        <w:rPr>
          <w:rFonts w:ascii="Times New Roman" w:hAnsi="Times New Roman"/>
          <w:bCs/>
          <w:sz w:val="28"/>
          <w:szCs w:val="28"/>
        </w:rPr>
        <w:t>đất nước Việt Nam, tỉnh, thành phố nơi mình đang sống.</w:t>
      </w:r>
    </w:p>
    <w:p w14:paraId="1A2928F1"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2. Phương pháp, kĩ thuật dạy học</w:t>
      </w:r>
      <w:r w:rsidRPr="00326148">
        <w:rPr>
          <w:rFonts w:ascii="Times New Roman" w:hAnsi="Times New Roman"/>
          <w:sz w:val="28"/>
          <w:szCs w:val="28"/>
        </w:rPr>
        <w:t>: Vấn đáp qua tranh ảnh</w:t>
      </w:r>
    </w:p>
    <w:p w14:paraId="38146CE2" w14:textId="77777777" w:rsidR="00326148" w:rsidRPr="00326148" w:rsidRDefault="00326148" w:rsidP="00326148">
      <w:pPr>
        <w:spacing w:line="312" w:lineRule="auto"/>
        <w:jc w:val="both"/>
        <w:rPr>
          <w:rFonts w:ascii="Times New Roman" w:hAnsi="Times New Roman"/>
          <w:b/>
          <w:sz w:val="28"/>
          <w:szCs w:val="28"/>
        </w:rPr>
      </w:pPr>
      <w:r w:rsidRPr="00326148">
        <w:rPr>
          <w:rFonts w:ascii="Times New Roman" w:hAnsi="Times New Roman"/>
          <w:b/>
          <w:sz w:val="28"/>
          <w:szCs w:val="28"/>
        </w:rPr>
        <w:t xml:space="preserve">3. Hình thức: </w:t>
      </w:r>
      <w:r w:rsidRPr="00326148">
        <w:rPr>
          <w:rFonts w:ascii="Times New Roman" w:hAnsi="Times New Roman"/>
          <w:sz w:val="28"/>
          <w:szCs w:val="28"/>
        </w:rPr>
        <w:t>Cá nhân</w:t>
      </w:r>
    </w:p>
    <w:p w14:paraId="02A1F0F3"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sz w:val="28"/>
          <w:szCs w:val="28"/>
        </w:rPr>
        <w:t xml:space="preserve">4. Phương tiện: Vi deo </w:t>
      </w:r>
    </w:p>
    <w:p w14:paraId="19A53B66" w14:textId="77777777" w:rsidR="00326148" w:rsidRPr="00326148" w:rsidRDefault="00326148" w:rsidP="00326148">
      <w:pPr>
        <w:spacing w:line="312" w:lineRule="auto"/>
        <w:jc w:val="both"/>
        <w:rPr>
          <w:rFonts w:ascii="Times New Roman" w:hAnsi="Times New Roman"/>
          <w:sz w:val="28"/>
          <w:szCs w:val="28"/>
        </w:rPr>
      </w:pPr>
      <w:r w:rsidRPr="00326148">
        <w:rPr>
          <w:rFonts w:ascii="Times New Roman" w:hAnsi="Times New Roman"/>
          <w:b/>
          <w:i/>
          <w:sz w:val="28"/>
          <w:szCs w:val="28"/>
        </w:rPr>
        <w:t>Bước 1</w:t>
      </w:r>
      <w:r w:rsidRPr="00326148">
        <w:rPr>
          <w:rFonts w:ascii="Times New Roman" w:hAnsi="Times New Roman"/>
          <w:b/>
          <w:sz w:val="28"/>
          <w:szCs w:val="28"/>
        </w:rPr>
        <w:t>:</w:t>
      </w:r>
      <w:r w:rsidRPr="00326148">
        <w:rPr>
          <w:rFonts w:ascii="Times New Roman" w:hAnsi="Times New Roman"/>
          <w:sz w:val="28"/>
          <w:szCs w:val="28"/>
        </w:rPr>
        <w:t xml:space="preserve"> Giao nhiệm vụ: GV cho HS xem </w:t>
      </w:r>
      <w:r w:rsidRPr="00326148">
        <w:rPr>
          <w:rFonts w:ascii="Times New Roman" w:hAnsi="Times New Roman"/>
          <w:b/>
          <w:sz w:val="28"/>
          <w:szCs w:val="28"/>
        </w:rPr>
        <w:t>video</w:t>
      </w:r>
      <w:r w:rsidRPr="00326148">
        <w:rPr>
          <w:rFonts w:ascii="Times New Roman" w:hAnsi="Times New Roman"/>
          <w:sz w:val="28"/>
          <w:szCs w:val="28"/>
        </w:rPr>
        <w:t xml:space="preserve"> của bài hát </w:t>
      </w:r>
      <w:r w:rsidRPr="00326148">
        <w:rPr>
          <w:rFonts w:ascii="Times New Roman" w:hAnsi="Times New Roman"/>
          <w:b/>
          <w:sz w:val="28"/>
          <w:szCs w:val="28"/>
        </w:rPr>
        <w:t>"Vươn cao Việt Nam"</w:t>
      </w:r>
      <w:r w:rsidRPr="00326148">
        <w:rPr>
          <w:rFonts w:ascii="Times New Roman" w:hAnsi="Times New Roman"/>
          <w:sz w:val="28"/>
          <w:szCs w:val="28"/>
        </w:rPr>
        <w:t xml:space="preserve"> yêu cầu học sinh  nhận biết: </w:t>
      </w:r>
    </w:p>
    <w:p w14:paraId="72E47678"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Hãy nêu một số địa danh mà em biết qua video vừa xem? Em có cảm nhận gì về đất nước Việt Nam của chúng ta qua các hình ảnh trên?</w:t>
      </w:r>
    </w:p>
    <w:p w14:paraId="41A1D633" w14:textId="77777777" w:rsidR="00326148" w:rsidRPr="00326148" w:rsidRDefault="00326148" w:rsidP="00326148">
      <w:pPr>
        <w:jc w:val="both"/>
        <w:rPr>
          <w:rFonts w:ascii="Times New Roman" w:hAnsi="Times New Roman"/>
          <w:b/>
          <w:bCs/>
          <w:sz w:val="28"/>
          <w:szCs w:val="28"/>
        </w:rPr>
      </w:pPr>
      <w:r w:rsidRPr="00326148">
        <w:rPr>
          <w:rFonts w:ascii="Times New Roman" w:hAnsi="Times New Roman"/>
          <w:sz w:val="28"/>
          <w:szCs w:val="28"/>
        </w:rPr>
        <w:t xml:space="preserve">+ Tỉnh, thành phố em đang sống có xuất hiện trong video không?        </w:t>
      </w:r>
    </w:p>
    <w:p w14:paraId="78A33F10"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i/>
          <w:color w:val="000000"/>
          <w:sz w:val="28"/>
          <w:szCs w:val="28"/>
        </w:rPr>
        <w:t>Bước 2</w:t>
      </w:r>
      <w:r w:rsidRPr="00326148">
        <w:rPr>
          <w:rFonts w:ascii="Times New Roman" w:hAnsi="Times New Roman"/>
          <w:color w:val="000000"/>
          <w:sz w:val="28"/>
          <w:szCs w:val="28"/>
        </w:rPr>
        <w:t>: Học sinh quan sát tranh để trả lời</w:t>
      </w:r>
    </w:p>
    <w:p w14:paraId="29B72F2B"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sz w:val="28"/>
          <w:szCs w:val="28"/>
        </w:rPr>
        <w:t xml:space="preserve">Bước 3: </w:t>
      </w:r>
      <w:r w:rsidRPr="00326148">
        <w:rPr>
          <w:rFonts w:ascii="Times New Roman" w:hAnsi="Times New Roman"/>
          <w:sz w:val="28"/>
          <w:szCs w:val="28"/>
        </w:rPr>
        <w:t xml:space="preserve">HS báo cáo kết quả ( Một HS trả lời, các HS khác nhận xét). </w:t>
      </w:r>
    </w:p>
    <w:p w14:paraId="73993CBD"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i/>
          <w:color w:val="000000"/>
          <w:sz w:val="28"/>
          <w:szCs w:val="28"/>
        </w:rPr>
        <w:t>Bước 4</w:t>
      </w:r>
      <w:r w:rsidRPr="00326148">
        <w:rPr>
          <w:rFonts w:ascii="Times New Roman" w:hAnsi="Times New Roman"/>
          <w:b/>
          <w:color w:val="000000"/>
          <w:sz w:val="28"/>
          <w:szCs w:val="28"/>
        </w:rPr>
        <w:t>:</w:t>
      </w:r>
      <w:r w:rsidRPr="00326148">
        <w:rPr>
          <w:rFonts w:ascii="Times New Roman" w:hAnsi="Times New Roman"/>
          <w:color w:val="000000"/>
          <w:sz w:val="28"/>
          <w:szCs w:val="28"/>
        </w:rPr>
        <w:t xml:space="preserve"> Giáo viên dẫn dắt vào bài: Trong đoạn video vừa xem có rất nhiều địa danh thuộc các tỉnh, thành phố của đất nước Việt Nam xinh đẹp, vậy các em có biết nước ta có bao nhiêu tỉnh và thành phố, địa phương em thuộc tỉnh, thành phố nào? Để đất nước ngày càng phồn vinh, tươi đẹp hơn chúng ta cần phải làm g?.....GV kết nối vào bài mới.</w:t>
      </w:r>
    </w:p>
    <w:p w14:paraId="58BC20BC"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color w:val="000000"/>
          <w:sz w:val="28"/>
          <w:szCs w:val="28"/>
        </w:rPr>
        <w:t xml:space="preserve"> B. HÌNH THÀNH KIẾN THỨC MỚI</w:t>
      </w:r>
    </w:p>
    <w:p w14:paraId="4440B2B9" w14:textId="77777777" w:rsidR="00326148" w:rsidRPr="00326148" w:rsidRDefault="00326148" w:rsidP="00326148">
      <w:pPr>
        <w:jc w:val="both"/>
        <w:rPr>
          <w:rFonts w:ascii="Times New Roman" w:hAnsi="Times New Roman"/>
          <w:b/>
          <w:sz w:val="28"/>
          <w:szCs w:val="28"/>
        </w:rPr>
      </w:pPr>
      <w:r w:rsidRPr="00326148">
        <w:rPr>
          <w:rFonts w:ascii="Times New Roman" w:hAnsi="Times New Roman"/>
          <w:b/>
          <w:bCs/>
          <w:color w:val="000000"/>
          <w:sz w:val="28"/>
          <w:szCs w:val="28"/>
        </w:rPr>
        <w:t xml:space="preserve">HOẠT ĐỘNG </w:t>
      </w:r>
      <w:r w:rsidRPr="00326148">
        <w:rPr>
          <w:rFonts w:ascii="Times New Roman" w:hAnsi="Times New Roman"/>
          <w:b/>
          <w:color w:val="000000"/>
          <w:sz w:val="28"/>
          <w:szCs w:val="28"/>
        </w:rPr>
        <w:t>1.  Xác định vị trí địa phương, vị trí các điểm cực</w:t>
      </w:r>
      <w:r w:rsidRPr="00326148">
        <w:rPr>
          <w:rFonts w:ascii="Times New Roman" w:hAnsi="Times New Roman"/>
          <w:b/>
          <w:sz w:val="28"/>
          <w:szCs w:val="28"/>
        </w:rPr>
        <w:t xml:space="preserve"> , lập bảng thống kê các tỉnh, thành phố theo mẫu.(20 phút)</w:t>
      </w:r>
    </w:p>
    <w:p w14:paraId="011548AA" w14:textId="77777777" w:rsidR="00326148" w:rsidRPr="00326148" w:rsidRDefault="00326148" w:rsidP="00326148">
      <w:pPr>
        <w:spacing w:before="60" w:after="60"/>
        <w:jc w:val="both"/>
        <w:rPr>
          <w:rFonts w:ascii="Times New Roman" w:hAnsi="Times New Roman"/>
          <w:b/>
          <w:sz w:val="28"/>
          <w:szCs w:val="28"/>
        </w:rPr>
      </w:pPr>
      <w:r w:rsidRPr="00326148">
        <w:rPr>
          <w:rFonts w:ascii="Times New Roman" w:hAnsi="Times New Roman"/>
          <w:b/>
          <w:sz w:val="28"/>
          <w:szCs w:val="28"/>
        </w:rPr>
        <w:t xml:space="preserve">1.Mục tiêu: </w:t>
      </w:r>
    </w:p>
    <w:p w14:paraId="289152FD" w14:textId="77777777" w:rsidR="00326148" w:rsidRPr="00326148" w:rsidRDefault="00326148" w:rsidP="00326148">
      <w:pPr>
        <w:jc w:val="both"/>
        <w:rPr>
          <w:rFonts w:ascii="Times New Roman" w:hAnsi="Times New Roman"/>
          <w:color w:val="000000"/>
          <w:sz w:val="28"/>
          <w:szCs w:val="28"/>
        </w:rPr>
      </w:pPr>
      <w:r w:rsidRPr="00326148">
        <w:rPr>
          <w:rFonts w:ascii="Times New Roman" w:hAnsi="Times New Roman"/>
          <w:sz w:val="28"/>
          <w:szCs w:val="28"/>
        </w:rPr>
        <w:t xml:space="preserve">+ </w:t>
      </w:r>
      <w:r w:rsidRPr="00326148">
        <w:rPr>
          <w:rFonts w:ascii="Times New Roman" w:hAnsi="Times New Roman"/>
          <w:color w:val="000000"/>
          <w:sz w:val="28"/>
          <w:szCs w:val="28"/>
        </w:rPr>
        <w:t>Củng cố các kiến thức về vị trí địa lí, phạm vi lãnh thổ, tổ chức hành chính của nước ta.</w:t>
      </w:r>
    </w:p>
    <w:p w14:paraId="6A297459" w14:textId="77777777" w:rsidR="00326148" w:rsidRPr="00326148" w:rsidRDefault="00326148" w:rsidP="00326148">
      <w:pPr>
        <w:tabs>
          <w:tab w:val="left" w:pos="435"/>
        </w:tabs>
        <w:spacing w:line="312" w:lineRule="auto"/>
        <w:jc w:val="both"/>
        <w:rPr>
          <w:rFonts w:ascii="Times New Roman" w:hAnsi="Times New Roman"/>
          <w:color w:val="000000"/>
          <w:sz w:val="28"/>
          <w:szCs w:val="28"/>
        </w:rPr>
      </w:pPr>
      <w:r w:rsidRPr="00326148">
        <w:rPr>
          <w:rFonts w:ascii="Times New Roman" w:hAnsi="Times New Roman"/>
          <w:bCs/>
          <w:sz w:val="28"/>
          <w:szCs w:val="28"/>
        </w:rPr>
        <w:t xml:space="preserve">+ </w:t>
      </w:r>
      <w:r w:rsidRPr="00326148">
        <w:rPr>
          <w:rFonts w:ascii="Times New Roman" w:hAnsi="Times New Roman"/>
          <w:color w:val="000000"/>
          <w:sz w:val="28"/>
          <w:szCs w:val="28"/>
        </w:rPr>
        <w:t>Đọc bản đồ hành chính hoặc Át lát Việt Nam để xác định vị trí các điểm cực, xác định vị trí của tỉnh, thành phố nơi đang sống. Lập bảng thống kê .</w:t>
      </w:r>
    </w:p>
    <w:p w14:paraId="536167C4" w14:textId="77777777" w:rsidR="00326148" w:rsidRPr="00326148" w:rsidRDefault="00326148" w:rsidP="00326148">
      <w:pPr>
        <w:keepNext/>
        <w:spacing w:before="60" w:after="60"/>
        <w:jc w:val="both"/>
        <w:outlineLvl w:val="0"/>
        <w:rPr>
          <w:rFonts w:ascii="Times New Roman" w:hAnsi="Times New Roman"/>
          <w:color w:val="000000"/>
          <w:sz w:val="28"/>
          <w:szCs w:val="28"/>
        </w:rPr>
      </w:pPr>
      <w:r w:rsidRPr="00326148">
        <w:rPr>
          <w:rFonts w:ascii="Times New Roman" w:hAnsi="Times New Roman"/>
          <w:sz w:val="28"/>
          <w:szCs w:val="28"/>
        </w:rPr>
        <w:t xml:space="preserve">+ </w:t>
      </w:r>
      <w:r w:rsidRPr="00326148">
        <w:rPr>
          <w:rFonts w:ascii="Times New Roman" w:hAnsi="Times New Roman"/>
          <w:bCs/>
          <w:sz w:val="28"/>
          <w:szCs w:val="28"/>
        </w:rPr>
        <w:t xml:space="preserve">Biết </w:t>
      </w:r>
      <w:r w:rsidRPr="00326148">
        <w:rPr>
          <w:rFonts w:ascii="Times New Roman" w:hAnsi="Times New Roman"/>
          <w:color w:val="000000"/>
          <w:sz w:val="28"/>
          <w:szCs w:val="28"/>
        </w:rPr>
        <w:t>yêu quý và bảo vệ quê hương đất nước.</w:t>
      </w:r>
    </w:p>
    <w:p w14:paraId="5AD69BE0"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b/>
          <w:sz w:val="28"/>
          <w:szCs w:val="28"/>
        </w:rPr>
        <w:t>2. Phương pháp, kĩ thuật dạy hoc:</w:t>
      </w:r>
      <w:r w:rsidRPr="00326148">
        <w:rPr>
          <w:rFonts w:ascii="Times New Roman" w:hAnsi="Times New Roman"/>
          <w:sz w:val="28"/>
          <w:szCs w:val="28"/>
        </w:rPr>
        <w:t xml:space="preserve"> Thảo luận cặp đôi, sử dụng tranh ảnh,  KTgiao nhiệm vụ, KT động não, KT trình bày</w:t>
      </w:r>
      <w:r w:rsidRPr="00326148">
        <w:rPr>
          <w:rFonts w:ascii="Times New Roman" w:eastAsia="Calibri" w:hAnsi="Times New Roman"/>
          <w:sz w:val="28"/>
          <w:szCs w:val="28"/>
        </w:rPr>
        <w:t>.</w:t>
      </w:r>
    </w:p>
    <w:p w14:paraId="7626B9C3"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b/>
          <w:sz w:val="28"/>
          <w:szCs w:val="28"/>
        </w:rPr>
        <w:t>3. Hình thức dạy học:</w:t>
      </w:r>
      <w:r w:rsidRPr="00326148">
        <w:rPr>
          <w:rFonts w:ascii="Times New Roman" w:hAnsi="Times New Roman"/>
          <w:sz w:val="28"/>
          <w:szCs w:val="28"/>
        </w:rPr>
        <w:t xml:space="preserve"> Cá nhân, Cặp đôi</w:t>
      </w:r>
    </w:p>
    <w:p w14:paraId="46B1626E" w14:textId="77777777" w:rsidR="00326148" w:rsidRPr="00326148" w:rsidRDefault="00326148" w:rsidP="00326148">
      <w:pPr>
        <w:spacing w:line="336" w:lineRule="auto"/>
        <w:jc w:val="both"/>
        <w:rPr>
          <w:rFonts w:ascii="Times New Roman" w:hAnsi="Times New Roman"/>
          <w:color w:val="000000"/>
          <w:sz w:val="28"/>
          <w:szCs w:val="28"/>
        </w:rPr>
      </w:pPr>
      <w:r w:rsidRPr="00326148">
        <w:rPr>
          <w:rFonts w:ascii="Times New Roman" w:hAnsi="Times New Roman"/>
          <w:b/>
          <w:sz w:val="28"/>
          <w:szCs w:val="28"/>
        </w:rPr>
        <w:t>4. Phương tiện:</w:t>
      </w:r>
      <w:r w:rsidRPr="00326148">
        <w:rPr>
          <w:rFonts w:ascii="Times New Roman" w:hAnsi="Times New Roman"/>
          <w:sz w:val="28"/>
          <w:szCs w:val="28"/>
        </w:rPr>
        <w:t xml:space="preserve"> Tranh ảnh.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084"/>
      </w:tblGrid>
      <w:tr w:rsidR="00326148" w:rsidRPr="00326148" w14:paraId="0D796A64" w14:textId="77777777" w:rsidTr="004A47A4">
        <w:tc>
          <w:tcPr>
            <w:tcW w:w="6487" w:type="dxa"/>
            <w:shd w:val="clear" w:color="auto" w:fill="auto"/>
          </w:tcPr>
          <w:p w14:paraId="1E19E1B7" w14:textId="77777777" w:rsidR="00326148" w:rsidRPr="00326148" w:rsidRDefault="00326148" w:rsidP="00326148">
            <w:pPr>
              <w:tabs>
                <w:tab w:val="left" w:pos="720"/>
              </w:tabs>
              <w:jc w:val="center"/>
              <w:rPr>
                <w:rFonts w:ascii="Times New Roman" w:hAnsi="Times New Roman"/>
                <w:b/>
                <w:color w:val="000000"/>
                <w:sz w:val="28"/>
                <w:szCs w:val="28"/>
              </w:rPr>
            </w:pPr>
            <w:r w:rsidRPr="00326148">
              <w:rPr>
                <w:rFonts w:ascii="Times New Roman" w:hAnsi="Times New Roman"/>
                <w:b/>
                <w:color w:val="000000"/>
                <w:sz w:val="28"/>
                <w:szCs w:val="28"/>
              </w:rPr>
              <w:t>HOẠT ĐỘNG CỦA GIÁO VIÊN VÀ HỌC SINH</w:t>
            </w:r>
          </w:p>
        </w:tc>
        <w:tc>
          <w:tcPr>
            <w:tcW w:w="3084" w:type="dxa"/>
            <w:shd w:val="clear" w:color="auto" w:fill="auto"/>
          </w:tcPr>
          <w:p w14:paraId="61F4F575" w14:textId="77777777" w:rsidR="00326148" w:rsidRPr="00326148" w:rsidRDefault="00326148" w:rsidP="00326148">
            <w:pPr>
              <w:tabs>
                <w:tab w:val="left" w:pos="720"/>
              </w:tabs>
              <w:jc w:val="center"/>
              <w:rPr>
                <w:rFonts w:ascii="Times New Roman" w:hAnsi="Times New Roman"/>
                <w:b/>
                <w:color w:val="000000"/>
                <w:sz w:val="28"/>
                <w:szCs w:val="28"/>
              </w:rPr>
            </w:pPr>
            <w:r w:rsidRPr="00326148">
              <w:rPr>
                <w:rFonts w:ascii="Times New Roman" w:hAnsi="Times New Roman"/>
                <w:b/>
                <w:color w:val="000000"/>
                <w:sz w:val="28"/>
                <w:szCs w:val="28"/>
              </w:rPr>
              <w:t>NỘI DUNG</w:t>
            </w:r>
          </w:p>
        </w:tc>
      </w:tr>
      <w:tr w:rsidR="00326148" w:rsidRPr="00326148" w14:paraId="29E6D16C" w14:textId="77777777" w:rsidTr="004A47A4">
        <w:tc>
          <w:tcPr>
            <w:tcW w:w="6487" w:type="dxa"/>
            <w:shd w:val="clear" w:color="auto" w:fill="auto"/>
          </w:tcPr>
          <w:p w14:paraId="05F32C7D" w14:textId="77777777" w:rsidR="00326148" w:rsidRPr="00326148" w:rsidRDefault="00326148" w:rsidP="00326148">
            <w:pPr>
              <w:tabs>
                <w:tab w:val="left" w:pos="720"/>
              </w:tabs>
              <w:jc w:val="both"/>
              <w:rPr>
                <w:rFonts w:ascii="Times New Roman" w:hAnsi="Times New Roman"/>
                <w:i/>
                <w:color w:val="000000"/>
                <w:sz w:val="28"/>
                <w:szCs w:val="28"/>
              </w:rPr>
            </w:pPr>
            <w:r w:rsidRPr="00326148">
              <w:rPr>
                <w:rFonts w:ascii="Times New Roman" w:hAnsi="Times New Roman"/>
                <w:b/>
                <w:i/>
                <w:color w:val="000000"/>
                <w:sz w:val="28"/>
                <w:szCs w:val="28"/>
              </w:rPr>
              <w:t xml:space="preserve"> </w:t>
            </w:r>
            <w:r w:rsidRPr="00326148">
              <w:rPr>
                <w:rFonts w:ascii="Times New Roman" w:hAnsi="Times New Roman"/>
                <w:b/>
                <w:color w:val="000000"/>
                <w:sz w:val="28"/>
                <w:szCs w:val="28"/>
              </w:rPr>
              <w:t>1) Xác định vị trí địa phương</w:t>
            </w:r>
          </w:p>
          <w:p w14:paraId="5CFE66B0" w14:textId="77777777" w:rsidR="00326148" w:rsidRPr="00326148" w:rsidRDefault="00326148" w:rsidP="00326148">
            <w:pPr>
              <w:jc w:val="both"/>
              <w:rPr>
                <w:rFonts w:ascii="Times New Roman" w:hAnsi="Times New Roman"/>
                <w:sz w:val="28"/>
                <w:szCs w:val="28"/>
              </w:rPr>
            </w:pPr>
            <w:r w:rsidRPr="00326148">
              <w:rPr>
                <w:rFonts w:ascii="Times New Roman" w:hAnsi="Times New Roman"/>
                <w:b/>
                <w:i/>
                <w:sz w:val="28"/>
                <w:szCs w:val="28"/>
              </w:rPr>
              <w:t>Cá nhân</w:t>
            </w:r>
            <w:r w:rsidRPr="00326148">
              <w:rPr>
                <w:rFonts w:ascii="Times New Roman" w:hAnsi="Times New Roman"/>
                <w:i/>
                <w:color w:val="002060"/>
                <w:sz w:val="28"/>
                <w:szCs w:val="28"/>
              </w:rPr>
              <w:t>:</w:t>
            </w:r>
            <w:r w:rsidRPr="00326148">
              <w:rPr>
                <w:rFonts w:ascii="Times New Roman" w:hAnsi="Times New Roman"/>
                <w:sz w:val="28"/>
                <w:szCs w:val="28"/>
              </w:rPr>
              <w:t xml:space="preserve"> </w:t>
            </w:r>
          </w:p>
          <w:p w14:paraId="26B65F61"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xml:space="preserve">- GV yêu cầu HS quan sát lược đồ hành chính Việt Nam H23.2/82 sgk kết hợp với lược đồ trên bảng  trả </w:t>
            </w:r>
            <w:r w:rsidRPr="00326148">
              <w:rPr>
                <w:rFonts w:ascii="Times New Roman" w:hAnsi="Times New Roman"/>
                <w:sz w:val="28"/>
                <w:szCs w:val="28"/>
              </w:rPr>
              <w:lastRenderedPageBreak/>
              <w:t>lời câu hỏi sau:</w:t>
            </w:r>
          </w:p>
          <w:p w14:paraId="3D75E63A"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xml:space="preserve">+ Xác định vị trí của tỉnh, thành phố mà em đang sống?  </w:t>
            </w:r>
          </w:p>
          <w:p w14:paraId="6F0E1EAD"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HS  lên báo cáo chỉ ra trên bản đồ.</w:t>
            </w:r>
          </w:p>
          <w:p w14:paraId="0BBBCA5D"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HS khác nhận xét, bổ sung.</w:t>
            </w:r>
          </w:p>
          <w:p w14:paraId="3E4EFA79"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GV chuẩn kiến thức, mở rộng về địa phương nơi đang sống</w:t>
            </w:r>
          </w:p>
          <w:p w14:paraId="76EBBFA2" w14:textId="77777777" w:rsidR="00326148" w:rsidRPr="00326148" w:rsidRDefault="00326148" w:rsidP="00326148">
            <w:pPr>
              <w:tabs>
                <w:tab w:val="left" w:pos="720"/>
              </w:tabs>
              <w:jc w:val="both"/>
              <w:rPr>
                <w:rFonts w:ascii="Times New Roman" w:hAnsi="Times New Roman"/>
                <w:b/>
                <w:i/>
                <w:sz w:val="28"/>
                <w:szCs w:val="28"/>
              </w:rPr>
            </w:pPr>
            <w:r w:rsidRPr="00326148">
              <w:rPr>
                <w:rFonts w:ascii="Times New Roman" w:hAnsi="Times New Roman"/>
                <w:b/>
                <w:i/>
                <w:sz w:val="28"/>
                <w:szCs w:val="28"/>
              </w:rPr>
              <w:t>2)</w:t>
            </w:r>
            <w:r w:rsidRPr="00326148">
              <w:rPr>
                <w:rFonts w:ascii="Times New Roman" w:hAnsi="Times New Roman"/>
                <w:b/>
                <w:color w:val="000000"/>
                <w:sz w:val="28"/>
                <w:szCs w:val="28"/>
              </w:rPr>
              <w:t xml:space="preserve"> Xác định vị trí các điểm cực</w:t>
            </w:r>
          </w:p>
          <w:p w14:paraId="4D239539" w14:textId="77777777" w:rsidR="00326148" w:rsidRPr="00326148" w:rsidRDefault="00326148" w:rsidP="00326148">
            <w:pPr>
              <w:tabs>
                <w:tab w:val="left" w:pos="720"/>
              </w:tabs>
              <w:jc w:val="both"/>
              <w:rPr>
                <w:rFonts w:ascii="Times New Roman" w:hAnsi="Times New Roman"/>
                <w:b/>
                <w:i/>
                <w:sz w:val="28"/>
                <w:szCs w:val="28"/>
              </w:rPr>
            </w:pPr>
            <w:r w:rsidRPr="00326148">
              <w:rPr>
                <w:rFonts w:ascii="Times New Roman" w:hAnsi="Times New Roman"/>
                <w:b/>
                <w:i/>
                <w:sz w:val="28"/>
                <w:szCs w:val="28"/>
              </w:rPr>
              <w:t>Căp đôi:</w:t>
            </w:r>
          </w:p>
          <w:p w14:paraId="692090C8" w14:textId="77777777" w:rsidR="00326148" w:rsidRPr="00326148" w:rsidRDefault="00326148" w:rsidP="00326148">
            <w:pPr>
              <w:jc w:val="both"/>
              <w:rPr>
                <w:rFonts w:ascii="Times New Roman" w:hAnsi="Times New Roman"/>
                <w:sz w:val="28"/>
                <w:szCs w:val="28"/>
              </w:rPr>
            </w:pPr>
            <w:r w:rsidRPr="00326148">
              <w:rPr>
                <w:rFonts w:ascii="Times New Roman" w:hAnsi="Times New Roman"/>
                <w:b/>
                <w:i/>
                <w:sz w:val="28"/>
                <w:szCs w:val="28"/>
              </w:rPr>
              <w:t>Bước 1:</w:t>
            </w:r>
            <w:r w:rsidRPr="00326148">
              <w:rPr>
                <w:rFonts w:ascii="Times New Roman" w:hAnsi="Times New Roman"/>
                <w:color w:val="002060"/>
                <w:sz w:val="28"/>
                <w:szCs w:val="28"/>
              </w:rPr>
              <w:t xml:space="preserve"> </w:t>
            </w:r>
            <w:r w:rsidRPr="00326148">
              <w:rPr>
                <w:rFonts w:ascii="Times New Roman" w:hAnsi="Times New Roman"/>
                <w:sz w:val="28"/>
                <w:szCs w:val="28"/>
              </w:rPr>
              <w:t xml:space="preserve"> GV yêu cầu HS dựa vào kiến thức đã học kết hợp quan sát lược đồ hành chính Việt Nam trao đổi với bạn cùng bàn và trả lời các câu hỏi: </w:t>
            </w:r>
          </w:p>
          <w:p w14:paraId="215F4A22" w14:textId="77777777" w:rsidR="00326148" w:rsidRPr="00326148" w:rsidRDefault="00326148" w:rsidP="00326148">
            <w:pPr>
              <w:jc w:val="both"/>
              <w:rPr>
                <w:rFonts w:ascii="Times New Roman" w:hAnsi="Times New Roman"/>
                <w:color w:val="000000"/>
                <w:sz w:val="28"/>
                <w:szCs w:val="28"/>
                <w:lang w:eastAsia="en-CA"/>
              </w:rPr>
            </w:pPr>
            <w:r w:rsidRPr="00326148">
              <w:rPr>
                <w:rFonts w:ascii="Times New Roman" w:hAnsi="Times New Roman"/>
                <w:color w:val="000000"/>
                <w:sz w:val="28"/>
                <w:szCs w:val="28"/>
                <w:lang w:eastAsia="en-CA"/>
              </w:rPr>
              <w:t>+ Hãy xác định vị trí các điểm cực Bắc, cực Nam, cực Đông, cực Tây của lãnh thổ phần đất liền nước ta?</w:t>
            </w:r>
          </w:p>
          <w:p w14:paraId="5FABCF65" w14:textId="77777777" w:rsidR="00326148" w:rsidRPr="00326148" w:rsidRDefault="00326148" w:rsidP="00326148">
            <w:pPr>
              <w:jc w:val="both"/>
              <w:rPr>
                <w:rFonts w:ascii="Times New Roman" w:hAnsi="Times New Roman"/>
                <w:color w:val="000000"/>
                <w:sz w:val="28"/>
                <w:szCs w:val="28"/>
                <w:lang w:eastAsia="en-CA"/>
              </w:rPr>
            </w:pPr>
            <w:r w:rsidRPr="00326148">
              <w:rPr>
                <w:rFonts w:ascii="Times New Roman" w:hAnsi="Times New Roman"/>
                <w:color w:val="000000"/>
                <w:sz w:val="28"/>
                <w:szCs w:val="28"/>
                <w:lang w:eastAsia="en-CA"/>
              </w:rPr>
              <w:t>+ Nêu địa danh hành chính, kinh độ vĩ độ của các điểm cực?</w:t>
            </w:r>
          </w:p>
          <w:p w14:paraId="5D4035BF" w14:textId="77777777" w:rsidR="00326148" w:rsidRPr="00326148" w:rsidRDefault="00326148" w:rsidP="00326148">
            <w:pPr>
              <w:tabs>
                <w:tab w:val="left" w:pos="720"/>
              </w:tabs>
              <w:jc w:val="both"/>
              <w:rPr>
                <w:rFonts w:ascii="Times New Roman" w:hAnsi="Times New Roman"/>
                <w:color w:val="000000"/>
                <w:sz w:val="28"/>
                <w:szCs w:val="28"/>
              </w:rPr>
            </w:pPr>
            <w:r w:rsidRPr="00326148">
              <w:rPr>
                <w:rFonts w:ascii="Times New Roman" w:hAnsi="Times New Roman"/>
                <w:b/>
                <w:i/>
                <w:color w:val="000000"/>
                <w:sz w:val="28"/>
                <w:szCs w:val="28"/>
              </w:rPr>
              <w:t>Bước 2:</w:t>
            </w:r>
            <w:r w:rsidRPr="00326148">
              <w:rPr>
                <w:rFonts w:ascii="Times New Roman" w:hAnsi="Times New Roman"/>
                <w:i/>
                <w:color w:val="000000"/>
                <w:sz w:val="28"/>
                <w:szCs w:val="28"/>
              </w:rPr>
              <w:t xml:space="preserve"> </w:t>
            </w:r>
            <w:r w:rsidRPr="00326148">
              <w:rPr>
                <w:rFonts w:ascii="Times New Roman" w:hAnsi="Times New Roman"/>
                <w:color w:val="000000"/>
                <w:sz w:val="28"/>
                <w:szCs w:val="28"/>
              </w:rPr>
              <w:t xml:space="preserve"> HS thực hiện nhiệm vụ, trao đổi kết quả làm việc và ghi vào giấy nháp. Trong quá trình HS làm việc, GV phải quan sát, theo dõi, đánh giá thái độ…</w:t>
            </w:r>
          </w:p>
          <w:p w14:paraId="035ADB59" w14:textId="77777777" w:rsidR="00326148" w:rsidRPr="00326148" w:rsidRDefault="00326148" w:rsidP="00326148">
            <w:pPr>
              <w:tabs>
                <w:tab w:val="left" w:pos="720"/>
              </w:tabs>
              <w:jc w:val="both"/>
              <w:rPr>
                <w:rFonts w:ascii="Times New Roman" w:hAnsi="Times New Roman"/>
                <w:color w:val="000000"/>
                <w:sz w:val="28"/>
                <w:szCs w:val="28"/>
              </w:rPr>
            </w:pPr>
            <w:r w:rsidRPr="00326148">
              <w:rPr>
                <w:rFonts w:ascii="Times New Roman" w:hAnsi="Times New Roman"/>
                <w:b/>
                <w:i/>
                <w:color w:val="000000"/>
                <w:sz w:val="28"/>
                <w:szCs w:val="28"/>
              </w:rPr>
              <w:t>Bước 3:</w:t>
            </w:r>
            <w:r w:rsidRPr="00326148">
              <w:rPr>
                <w:rFonts w:ascii="Times New Roman" w:hAnsi="Times New Roman"/>
                <w:i/>
                <w:color w:val="000000"/>
                <w:sz w:val="28"/>
                <w:szCs w:val="28"/>
              </w:rPr>
              <w:t xml:space="preserve"> </w:t>
            </w:r>
            <w:r w:rsidRPr="00326148">
              <w:rPr>
                <w:rFonts w:ascii="Times New Roman" w:hAnsi="Times New Roman"/>
                <w:color w:val="000000"/>
                <w:sz w:val="28"/>
                <w:szCs w:val="28"/>
              </w:rPr>
              <w:t xml:space="preserve">  Trình bày trước lớp, các HS khác nhận xét, bổ sung.</w:t>
            </w:r>
          </w:p>
          <w:p w14:paraId="4F9D9B94"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i/>
                <w:sz w:val="28"/>
                <w:szCs w:val="28"/>
              </w:rPr>
              <w:t>Bước 4:</w:t>
            </w:r>
            <w:r w:rsidRPr="00326148">
              <w:rPr>
                <w:rFonts w:ascii="Times New Roman" w:hAnsi="Times New Roman"/>
                <w:i/>
                <w:sz w:val="28"/>
                <w:szCs w:val="28"/>
              </w:rPr>
              <w:t xml:space="preserve"> </w:t>
            </w:r>
            <w:r w:rsidRPr="00326148">
              <w:rPr>
                <w:rFonts w:ascii="Times New Roman" w:hAnsi="Times New Roman"/>
                <w:sz w:val="28"/>
                <w:szCs w:val="28"/>
              </w:rPr>
              <w:t>GV nhận xét, bổ sung và chuẩn kiến thức</w:t>
            </w:r>
          </w:p>
          <w:tbl>
            <w:tblPr>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118"/>
              <w:gridCol w:w="1134"/>
              <w:gridCol w:w="1276"/>
            </w:tblGrid>
            <w:tr w:rsidR="00326148" w:rsidRPr="00326148" w14:paraId="30F41C2E" w14:textId="77777777" w:rsidTr="004A47A4">
              <w:tc>
                <w:tcPr>
                  <w:tcW w:w="846" w:type="dxa"/>
                </w:tcPr>
                <w:p w14:paraId="6C666A15"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Điểm cực</w:t>
                  </w:r>
                </w:p>
              </w:tc>
              <w:tc>
                <w:tcPr>
                  <w:tcW w:w="3118" w:type="dxa"/>
                </w:tcPr>
                <w:p w14:paraId="3000A85B"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Địa danh hành chính</w:t>
                  </w:r>
                </w:p>
              </w:tc>
              <w:tc>
                <w:tcPr>
                  <w:tcW w:w="1134" w:type="dxa"/>
                </w:tcPr>
                <w:p w14:paraId="24478726"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Vĩ độ</w:t>
                  </w:r>
                </w:p>
              </w:tc>
              <w:tc>
                <w:tcPr>
                  <w:tcW w:w="1276" w:type="dxa"/>
                </w:tcPr>
                <w:p w14:paraId="67187958"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Kinh độ</w:t>
                  </w:r>
                </w:p>
              </w:tc>
            </w:tr>
            <w:tr w:rsidR="00326148" w:rsidRPr="00326148" w14:paraId="7AA751F6" w14:textId="77777777" w:rsidTr="004A47A4">
              <w:tc>
                <w:tcPr>
                  <w:tcW w:w="846" w:type="dxa"/>
                </w:tcPr>
                <w:p w14:paraId="1FE9EA2D"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Bắc</w:t>
                  </w:r>
                </w:p>
              </w:tc>
              <w:tc>
                <w:tcPr>
                  <w:tcW w:w="3118" w:type="dxa"/>
                </w:tcPr>
                <w:p w14:paraId="6BC9958A"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xã Lủng Cú, huyện Đồng Văn, tỉnh Hà Giang</w:t>
                  </w:r>
                </w:p>
              </w:tc>
              <w:tc>
                <w:tcPr>
                  <w:tcW w:w="1134" w:type="dxa"/>
                </w:tcPr>
                <w:p w14:paraId="2F7ABD21"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23</w:t>
                  </w:r>
                  <w:r w:rsidRPr="00326148">
                    <w:rPr>
                      <w:rFonts w:ascii="Times New Roman" w:hAnsi="Times New Roman"/>
                      <w:sz w:val="28"/>
                      <w:szCs w:val="28"/>
                      <w:vertAlign w:val="superscript"/>
                    </w:rPr>
                    <w:t>0</w:t>
                  </w:r>
                  <w:r w:rsidRPr="00326148">
                    <w:rPr>
                      <w:rFonts w:ascii="Times New Roman" w:hAnsi="Times New Roman"/>
                      <w:sz w:val="28"/>
                      <w:szCs w:val="28"/>
                    </w:rPr>
                    <w:t>23</w:t>
                  </w:r>
                  <w:r w:rsidRPr="00326148">
                    <w:rPr>
                      <w:rFonts w:ascii="Times New Roman" w:hAnsi="Times New Roman"/>
                      <w:sz w:val="28"/>
                      <w:szCs w:val="28"/>
                      <w:vertAlign w:val="superscript"/>
                    </w:rPr>
                    <w:t xml:space="preserve">' </w:t>
                  </w:r>
                  <w:r w:rsidRPr="00326148">
                    <w:rPr>
                      <w:rFonts w:ascii="Times New Roman" w:hAnsi="Times New Roman"/>
                      <w:sz w:val="28"/>
                      <w:szCs w:val="28"/>
                    </w:rPr>
                    <w:t>B</w:t>
                  </w:r>
                </w:p>
              </w:tc>
              <w:tc>
                <w:tcPr>
                  <w:tcW w:w="1276" w:type="dxa"/>
                </w:tcPr>
                <w:p w14:paraId="12B66758"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105</w:t>
                  </w:r>
                  <w:r w:rsidRPr="00326148">
                    <w:rPr>
                      <w:rFonts w:ascii="Times New Roman" w:hAnsi="Times New Roman"/>
                      <w:sz w:val="28"/>
                      <w:szCs w:val="28"/>
                      <w:vertAlign w:val="superscript"/>
                    </w:rPr>
                    <w:t>0</w:t>
                  </w:r>
                  <w:r w:rsidRPr="00326148">
                    <w:rPr>
                      <w:rFonts w:ascii="Times New Roman" w:hAnsi="Times New Roman"/>
                      <w:sz w:val="28"/>
                      <w:szCs w:val="28"/>
                    </w:rPr>
                    <w:t>20</w:t>
                  </w:r>
                  <w:r w:rsidRPr="00326148">
                    <w:rPr>
                      <w:rFonts w:ascii="Times New Roman" w:hAnsi="Times New Roman"/>
                      <w:sz w:val="28"/>
                      <w:szCs w:val="28"/>
                      <w:vertAlign w:val="superscript"/>
                    </w:rPr>
                    <w:t>'</w:t>
                  </w:r>
                  <w:r w:rsidRPr="00326148">
                    <w:rPr>
                      <w:rFonts w:ascii="Times New Roman" w:hAnsi="Times New Roman"/>
                      <w:sz w:val="28"/>
                      <w:szCs w:val="28"/>
                    </w:rPr>
                    <w:t>Đ</w:t>
                  </w:r>
                </w:p>
              </w:tc>
            </w:tr>
            <w:tr w:rsidR="00326148" w:rsidRPr="00326148" w14:paraId="5B7ACD8D" w14:textId="77777777" w:rsidTr="004A47A4">
              <w:tc>
                <w:tcPr>
                  <w:tcW w:w="846" w:type="dxa"/>
                </w:tcPr>
                <w:p w14:paraId="00005703"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Nam</w:t>
                  </w:r>
                </w:p>
              </w:tc>
              <w:tc>
                <w:tcPr>
                  <w:tcW w:w="3118" w:type="dxa"/>
                </w:tcPr>
                <w:p w14:paraId="2816BF52"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xã Đất Mũi, huyện Ngọc Hiển, tỉnh Cà Mau</w:t>
                  </w:r>
                </w:p>
              </w:tc>
              <w:tc>
                <w:tcPr>
                  <w:tcW w:w="1134" w:type="dxa"/>
                </w:tcPr>
                <w:p w14:paraId="0BB66D3B"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8</w:t>
                  </w:r>
                  <w:r w:rsidRPr="00326148">
                    <w:rPr>
                      <w:rFonts w:ascii="Times New Roman" w:hAnsi="Times New Roman"/>
                      <w:sz w:val="28"/>
                      <w:szCs w:val="28"/>
                      <w:vertAlign w:val="superscript"/>
                    </w:rPr>
                    <w:t>0</w:t>
                  </w:r>
                  <w:r w:rsidRPr="00326148">
                    <w:rPr>
                      <w:rFonts w:ascii="Times New Roman" w:hAnsi="Times New Roman"/>
                      <w:sz w:val="28"/>
                      <w:szCs w:val="28"/>
                    </w:rPr>
                    <w:t>34</w:t>
                  </w:r>
                  <w:r w:rsidRPr="00326148">
                    <w:rPr>
                      <w:rFonts w:ascii="Times New Roman" w:hAnsi="Times New Roman"/>
                      <w:sz w:val="28"/>
                      <w:szCs w:val="28"/>
                      <w:vertAlign w:val="superscript"/>
                    </w:rPr>
                    <w:t xml:space="preserve">' </w:t>
                  </w:r>
                  <w:r w:rsidRPr="00326148">
                    <w:rPr>
                      <w:rFonts w:ascii="Times New Roman" w:hAnsi="Times New Roman"/>
                      <w:sz w:val="28"/>
                      <w:szCs w:val="28"/>
                    </w:rPr>
                    <w:t>B</w:t>
                  </w:r>
                </w:p>
              </w:tc>
              <w:tc>
                <w:tcPr>
                  <w:tcW w:w="1276" w:type="dxa"/>
                </w:tcPr>
                <w:p w14:paraId="708939C9"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104</w:t>
                  </w:r>
                  <w:r w:rsidRPr="00326148">
                    <w:rPr>
                      <w:rFonts w:ascii="Times New Roman" w:hAnsi="Times New Roman"/>
                      <w:sz w:val="28"/>
                      <w:szCs w:val="28"/>
                      <w:vertAlign w:val="superscript"/>
                    </w:rPr>
                    <w:t>0</w:t>
                  </w:r>
                  <w:r w:rsidRPr="00326148">
                    <w:rPr>
                      <w:rFonts w:ascii="Times New Roman" w:hAnsi="Times New Roman"/>
                      <w:sz w:val="28"/>
                      <w:szCs w:val="28"/>
                    </w:rPr>
                    <w:t>40</w:t>
                  </w:r>
                  <w:r w:rsidRPr="00326148">
                    <w:rPr>
                      <w:rFonts w:ascii="Times New Roman" w:hAnsi="Times New Roman"/>
                      <w:sz w:val="28"/>
                      <w:szCs w:val="28"/>
                      <w:vertAlign w:val="superscript"/>
                    </w:rPr>
                    <w:t>'</w:t>
                  </w:r>
                  <w:r w:rsidRPr="00326148">
                    <w:rPr>
                      <w:rFonts w:ascii="Times New Roman" w:hAnsi="Times New Roman"/>
                      <w:sz w:val="28"/>
                      <w:szCs w:val="28"/>
                    </w:rPr>
                    <w:t>Đ</w:t>
                  </w:r>
                </w:p>
              </w:tc>
            </w:tr>
            <w:tr w:rsidR="00326148" w:rsidRPr="00326148" w14:paraId="4E1FE6F9" w14:textId="77777777" w:rsidTr="004A47A4">
              <w:tc>
                <w:tcPr>
                  <w:tcW w:w="846" w:type="dxa"/>
                </w:tcPr>
                <w:p w14:paraId="112C8BE4"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Đông</w:t>
                  </w:r>
                </w:p>
              </w:tc>
              <w:tc>
                <w:tcPr>
                  <w:tcW w:w="3118" w:type="dxa"/>
                </w:tcPr>
                <w:p w14:paraId="74FF725B"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xã Vạn Thạnh, huyện Vạn Ninh, tỉnh Khánh Hòa</w:t>
                  </w:r>
                </w:p>
              </w:tc>
              <w:tc>
                <w:tcPr>
                  <w:tcW w:w="1134" w:type="dxa"/>
                </w:tcPr>
                <w:p w14:paraId="06D306AC"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12</w:t>
                  </w:r>
                  <w:r w:rsidRPr="00326148">
                    <w:rPr>
                      <w:rFonts w:ascii="Times New Roman" w:hAnsi="Times New Roman"/>
                      <w:sz w:val="28"/>
                      <w:szCs w:val="28"/>
                      <w:vertAlign w:val="superscript"/>
                    </w:rPr>
                    <w:t>0</w:t>
                  </w:r>
                  <w:r w:rsidRPr="00326148">
                    <w:rPr>
                      <w:rFonts w:ascii="Times New Roman" w:hAnsi="Times New Roman"/>
                      <w:sz w:val="28"/>
                      <w:szCs w:val="28"/>
                    </w:rPr>
                    <w:t>40</w:t>
                  </w:r>
                  <w:r w:rsidRPr="00326148">
                    <w:rPr>
                      <w:rFonts w:ascii="Times New Roman" w:hAnsi="Times New Roman"/>
                      <w:sz w:val="28"/>
                      <w:szCs w:val="28"/>
                      <w:vertAlign w:val="superscript"/>
                    </w:rPr>
                    <w:t xml:space="preserve">' </w:t>
                  </w:r>
                  <w:r w:rsidRPr="00326148">
                    <w:rPr>
                      <w:rFonts w:ascii="Times New Roman" w:hAnsi="Times New Roman"/>
                      <w:sz w:val="28"/>
                      <w:szCs w:val="28"/>
                    </w:rPr>
                    <w:t>B</w:t>
                  </w:r>
                </w:p>
              </w:tc>
              <w:tc>
                <w:tcPr>
                  <w:tcW w:w="1276" w:type="dxa"/>
                </w:tcPr>
                <w:p w14:paraId="68B3A077"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109</w:t>
                  </w:r>
                  <w:r w:rsidRPr="00326148">
                    <w:rPr>
                      <w:rFonts w:ascii="Times New Roman" w:hAnsi="Times New Roman"/>
                      <w:sz w:val="28"/>
                      <w:szCs w:val="28"/>
                      <w:vertAlign w:val="superscript"/>
                    </w:rPr>
                    <w:t>0</w:t>
                  </w:r>
                  <w:r w:rsidRPr="00326148">
                    <w:rPr>
                      <w:rFonts w:ascii="Times New Roman" w:hAnsi="Times New Roman"/>
                      <w:sz w:val="28"/>
                      <w:szCs w:val="28"/>
                    </w:rPr>
                    <w:t>24</w:t>
                  </w:r>
                  <w:r w:rsidRPr="00326148">
                    <w:rPr>
                      <w:rFonts w:ascii="Times New Roman" w:hAnsi="Times New Roman"/>
                      <w:sz w:val="28"/>
                      <w:szCs w:val="28"/>
                      <w:vertAlign w:val="superscript"/>
                    </w:rPr>
                    <w:t>'</w:t>
                  </w:r>
                  <w:r w:rsidRPr="00326148">
                    <w:rPr>
                      <w:rFonts w:ascii="Times New Roman" w:hAnsi="Times New Roman"/>
                      <w:sz w:val="28"/>
                      <w:szCs w:val="28"/>
                    </w:rPr>
                    <w:t>Đ</w:t>
                  </w:r>
                </w:p>
              </w:tc>
            </w:tr>
            <w:tr w:rsidR="00326148" w:rsidRPr="00326148" w14:paraId="148C1FB2" w14:textId="77777777" w:rsidTr="004A47A4">
              <w:tc>
                <w:tcPr>
                  <w:tcW w:w="846" w:type="dxa"/>
                </w:tcPr>
                <w:p w14:paraId="38ECADF5"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Tây</w:t>
                  </w:r>
                </w:p>
              </w:tc>
              <w:tc>
                <w:tcPr>
                  <w:tcW w:w="3118" w:type="dxa"/>
                </w:tcPr>
                <w:p w14:paraId="6ADA5F20"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xã Sín Thầu, huyện Mường Nhé, tỉnh Điện Biên</w:t>
                  </w:r>
                </w:p>
              </w:tc>
              <w:tc>
                <w:tcPr>
                  <w:tcW w:w="1134" w:type="dxa"/>
                </w:tcPr>
                <w:p w14:paraId="568047A2"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22</w:t>
                  </w:r>
                  <w:r w:rsidRPr="00326148">
                    <w:rPr>
                      <w:rFonts w:ascii="Times New Roman" w:hAnsi="Times New Roman"/>
                      <w:sz w:val="28"/>
                      <w:szCs w:val="28"/>
                      <w:vertAlign w:val="superscript"/>
                    </w:rPr>
                    <w:t>0</w:t>
                  </w:r>
                  <w:r w:rsidRPr="00326148">
                    <w:rPr>
                      <w:rFonts w:ascii="Times New Roman" w:hAnsi="Times New Roman"/>
                      <w:sz w:val="28"/>
                      <w:szCs w:val="28"/>
                    </w:rPr>
                    <w:t>22</w:t>
                  </w:r>
                  <w:r w:rsidRPr="00326148">
                    <w:rPr>
                      <w:rFonts w:ascii="Times New Roman" w:hAnsi="Times New Roman"/>
                      <w:sz w:val="28"/>
                      <w:szCs w:val="28"/>
                      <w:vertAlign w:val="superscript"/>
                    </w:rPr>
                    <w:t xml:space="preserve">' </w:t>
                  </w:r>
                  <w:r w:rsidRPr="00326148">
                    <w:rPr>
                      <w:rFonts w:ascii="Times New Roman" w:hAnsi="Times New Roman"/>
                      <w:sz w:val="28"/>
                      <w:szCs w:val="28"/>
                    </w:rPr>
                    <w:t>B</w:t>
                  </w:r>
                </w:p>
              </w:tc>
              <w:tc>
                <w:tcPr>
                  <w:tcW w:w="1276" w:type="dxa"/>
                </w:tcPr>
                <w:p w14:paraId="1248F92E" w14:textId="77777777" w:rsidR="00326148" w:rsidRPr="00326148" w:rsidRDefault="00326148" w:rsidP="007D142A">
                  <w:pPr>
                    <w:framePr w:hSpace="180" w:wrap="around" w:vAnchor="text" w:hAnchor="text" w:y="1"/>
                    <w:tabs>
                      <w:tab w:val="left" w:pos="435"/>
                    </w:tabs>
                    <w:spacing w:line="312" w:lineRule="auto"/>
                    <w:suppressOverlap/>
                    <w:jc w:val="both"/>
                    <w:rPr>
                      <w:rFonts w:ascii="Times New Roman" w:hAnsi="Times New Roman"/>
                      <w:sz w:val="28"/>
                      <w:szCs w:val="28"/>
                    </w:rPr>
                  </w:pPr>
                  <w:r w:rsidRPr="00326148">
                    <w:rPr>
                      <w:rFonts w:ascii="Times New Roman" w:hAnsi="Times New Roman"/>
                      <w:sz w:val="28"/>
                      <w:szCs w:val="28"/>
                    </w:rPr>
                    <w:t>102</w:t>
                  </w:r>
                  <w:r w:rsidRPr="00326148">
                    <w:rPr>
                      <w:rFonts w:ascii="Times New Roman" w:hAnsi="Times New Roman"/>
                      <w:sz w:val="28"/>
                      <w:szCs w:val="28"/>
                      <w:vertAlign w:val="superscript"/>
                    </w:rPr>
                    <w:t>0</w:t>
                  </w:r>
                  <w:r w:rsidRPr="00326148">
                    <w:rPr>
                      <w:rFonts w:ascii="Times New Roman" w:hAnsi="Times New Roman"/>
                      <w:sz w:val="28"/>
                      <w:szCs w:val="28"/>
                    </w:rPr>
                    <w:t>10</w:t>
                  </w:r>
                  <w:r w:rsidRPr="00326148">
                    <w:rPr>
                      <w:rFonts w:ascii="Times New Roman" w:hAnsi="Times New Roman"/>
                      <w:sz w:val="28"/>
                      <w:szCs w:val="28"/>
                      <w:vertAlign w:val="superscript"/>
                    </w:rPr>
                    <w:t>'</w:t>
                  </w:r>
                  <w:r w:rsidRPr="00326148">
                    <w:rPr>
                      <w:rFonts w:ascii="Times New Roman" w:hAnsi="Times New Roman"/>
                      <w:sz w:val="28"/>
                      <w:szCs w:val="28"/>
                    </w:rPr>
                    <w:t>Đ</w:t>
                  </w:r>
                </w:p>
              </w:tc>
            </w:tr>
          </w:tbl>
          <w:p w14:paraId="5EA8BC2A" w14:textId="77777777" w:rsidR="00326148" w:rsidRPr="00326148" w:rsidRDefault="00326148" w:rsidP="00326148">
            <w:pPr>
              <w:tabs>
                <w:tab w:val="left" w:pos="435"/>
              </w:tabs>
              <w:spacing w:line="312" w:lineRule="auto"/>
              <w:jc w:val="both"/>
              <w:rPr>
                <w:rFonts w:ascii="Times New Roman" w:hAnsi="Times New Roman"/>
                <w:b/>
                <w:i/>
                <w:color w:val="FF0000"/>
                <w:sz w:val="28"/>
                <w:szCs w:val="28"/>
              </w:rPr>
            </w:pPr>
            <w:r w:rsidRPr="00326148">
              <w:rPr>
                <w:rFonts w:ascii="Times New Roman" w:hAnsi="Times New Roman"/>
                <w:color w:val="FF0000"/>
                <w:sz w:val="28"/>
                <w:szCs w:val="28"/>
              </w:rPr>
              <w:t xml:space="preserve"> </w:t>
            </w:r>
            <w:r w:rsidRPr="00326148">
              <w:rPr>
                <w:rFonts w:ascii="Times New Roman" w:hAnsi="Times New Roman"/>
                <w:b/>
                <w:i/>
                <w:color w:val="FF0000"/>
                <w:sz w:val="28"/>
                <w:szCs w:val="28"/>
              </w:rPr>
              <w:t xml:space="preserve">GV tích hợp quốc phòng, an ninh: </w:t>
            </w:r>
          </w:p>
          <w:p w14:paraId="0A47828F" w14:textId="77777777" w:rsidR="00326148" w:rsidRPr="00326148" w:rsidRDefault="00326148" w:rsidP="00326148">
            <w:pPr>
              <w:shd w:val="clear" w:color="auto" w:fill="FFFFFF"/>
              <w:spacing w:line="360" w:lineRule="atLeast"/>
              <w:jc w:val="both"/>
              <w:textAlignment w:val="top"/>
              <w:rPr>
                <w:rFonts w:ascii="Times New Roman" w:hAnsi="Times New Roman"/>
                <w:i/>
                <w:iCs/>
                <w:color w:val="FF0000"/>
                <w:sz w:val="28"/>
                <w:szCs w:val="28"/>
              </w:rPr>
            </w:pPr>
            <w:r w:rsidRPr="00326148">
              <w:rPr>
                <w:rFonts w:ascii="Times New Roman" w:hAnsi="Times New Roman"/>
                <w:color w:val="FF0000"/>
                <w:sz w:val="28"/>
                <w:szCs w:val="28"/>
              </w:rPr>
              <w:t>- Cho hs quan sát tranh những hình ảnh sau có ý nghĩa gì?</w:t>
            </w:r>
            <w:r w:rsidRPr="00326148">
              <w:rPr>
                <w:rFonts w:ascii="Times New Roman" w:hAnsi="Times New Roman"/>
                <w:i/>
                <w:iCs/>
                <w:color w:val="FF0000"/>
                <w:sz w:val="28"/>
                <w:szCs w:val="28"/>
              </w:rPr>
              <w:t>(là cơ sở khẳng định chủ quyền lãnh thổ phần đất liền của Việt Nam)</w:t>
            </w:r>
          </w:p>
          <w:p w14:paraId="74685F9E"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p>
          <w:p w14:paraId="63292F07" w14:textId="0ACB9817" w:rsidR="00326148" w:rsidRPr="00326148" w:rsidRDefault="00326148" w:rsidP="00326148">
            <w:pPr>
              <w:tabs>
                <w:tab w:val="left" w:pos="435"/>
              </w:tabs>
              <w:spacing w:line="312" w:lineRule="auto"/>
              <w:jc w:val="both"/>
              <w:rPr>
                <w:rFonts w:ascii="Times New Roman" w:hAnsi="Times New Roman"/>
                <w:color w:val="FF0000"/>
                <w:sz w:val="28"/>
                <w:szCs w:val="28"/>
              </w:rPr>
            </w:pPr>
            <w:r>
              <w:rPr>
                <w:rFonts w:ascii="Times New Roman" w:hAnsi="Times New Roman"/>
                <w:noProof/>
                <w:color w:val="FF0000"/>
                <w:sz w:val="28"/>
                <w:szCs w:val="28"/>
              </w:rPr>
              <w:lastRenderedPageBreak/>
              <w:drawing>
                <wp:inline distT="0" distB="0" distL="0" distR="0" wp14:anchorId="2C088EAE" wp14:editId="74A8CCF4">
                  <wp:extent cx="1733550" cy="1419225"/>
                  <wp:effectExtent l="0" t="0" r="0" b="9525"/>
                  <wp:docPr id="73" name="Picture 73" descr="Cuc 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c Dong"/>
                          <pic:cNvPicPr>
                            <a:picLocks noChangeAspect="1" noChangeArrowheads="1"/>
                          </pic:cNvPicPr>
                        </pic:nvPicPr>
                        <pic:blipFill>
                          <a:blip r:embed="rId41">
                            <a:lum bright="18000"/>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r w:rsidRPr="00326148">
              <w:rPr>
                <w:rFonts w:ascii="Times New Roman" w:hAnsi="Times New Roman"/>
                <w:noProof/>
              </w:rPr>
              <w:t xml:space="preserve"> </w:t>
            </w:r>
            <w:r>
              <w:rPr>
                <w:rFonts w:ascii="Times New Roman" w:hAnsi="Times New Roman"/>
                <w:noProof/>
              </w:rPr>
              <w:drawing>
                <wp:inline distT="0" distB="0" distL="0" distR="0" wp14:anchorId="5F566EE5" wp14:editId="732207A7">
                  <wp:extent cx="1971675" cy="1419225"/>
                  <wp:effectExtent l="0" t="0" r="9525" b="9525"/>
                  <wp:docPr id="72" name="Picture 72" descr="Mui CâM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i CâMu2"/>
                          <pic:cNvPicPr>
                            <a:picLocks noChangeAspect="1" noChangeArrowheads="1"/>
                          </pic:cNvPicPr>
                        </pic:nvPicPr>
                        <pic:blipFill>
                          <a:blip r:embed="rId42" cstate="print">
                            <a:lum bright="12000"/>
                            <a:extLst>
                              <a:ext uri="{28A0092B-C50C-407E-A947-70E740481C1C}">
                                <a14:useLocalDpi xmlns:a14="http://schemas.microsoft.com/office/drawing/2010/main" val="0"/>
                              </a:ext>
                            </a:extLst>
                          </a:blip>
                          <a:srcRect/>
                          <a:stretch>
                            <a:fillRect/>
                          </a:stretch>
                        </pic:blipFill>
                        <pic:spPr bwMode="auto">
                          <a:xfrm>
                            <a:off x="0" y="0"/>
                            <a:ext cx="1971675" cy="1419225"/>
                          </a:xfrm>
                          <a:prstGeom prst="rect">
                            <a:avLst/>
                          </a:prstGeom>
                          <a:noFill/>
                          <a:ln>
                            <a:noFill/>
                          </a:ln>
                        </pic:spPr>
                      </pic:pic>
                    </a:graphicData>
                  </a:graphic>
                </wp:inline>
              </w:drawing>
            </w:r>
          </w:p>
          <w:p w14:paraId="3DFDF855"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sz w:val="28"/>
                <w:szCs w:val="28"/>
              </w:rPr>
              <w:t xml:space="preserve">      Cực Bắc                                Cực Nam</w:t>
            </w:r>
          </w:p>
          <w:p w14:paraId="532CB815" w14:textId="7ABED7FD" w:rsidR="00326148" w:rsidRPr="00326148" w:rsidRDefault="00326148" w:rsidP="00326148">
            <w:pPr>
              <w:tabs>
                <w:tab w:val="left" w:pos="720"/>
              </w:tabs>
              <w:jc w:val="both"/>
              <w:rPr>
                <w:rFonts w:ascii="Times New Roman" w:hAnsi="Times New Roman"/>
                <w:noProof/>
                <w:sz w:val="28"/>
                <w:szCs w:val="28"/>
              </w:rPr>
            </w:pPr>
            <w:r w:rsidRPr="00326148">
              <w:rPr>
                <w:rFonts w:ascii="Times New Roman" w:hAnsi="Times New Roman"/>
                <w:noProof/>
                <w:sz w:val="28"/>
                <w:szCs w:val="28"/>
              </w:rPr>
              <w:t xml:space="preserve">  </w:t>
            </w:r>
            <w:r>
              <w:rPr>
                <w:rFonts w:ascii="Times New Roman" w:hAnsi="Times New Roman"/>
                <w:i/>
                <w:noProof/>
                <w:sz w:val="28"/>
                <w:szCs w:val="28"/>
              </w:rPr>
              <w:drawing>
                <wp:inline distT="0" distB="0" distL="0" distR="0" wp14:anchorId="11E91E30" wp14:editId="52935F60">
                  <wp:extent cx="1552575" cy="1628775"/>
                  <wp:effectExtent l="0" t="0" r="9525" b="9525"/>
                  <wp:docPr id="71" name="Picture 71" descr="MŨI Đ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ŨI ĐÔ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1628775"/>
                          </a:xfrm>
                          <a:prstGeom prst="rect">
                            <a:avLst/>
                          </a:prstGeom>
                          <a:noFill/>
                          <a:ln>
                            <a:noFill/>
                          </a:ln>
                        </pic:spPr>
                      </pic:pic>
                    </a:graphicData>
                  </a:graphic>
                </wp:inline>
              </w:drawing>
            </w:r>
            <w:r w:rsidRPr="00326148">
              <w:rPr>
                <w:rFonts w:ascii="Times New Roman" w:hAnsi="Times New Roman"/>
                <w:noProof/>
                <w:sz w:val="28"/>
                <w:szCs w:val="28"/>
              </w:rPr>
              <w:t xml:space="preserve">        </w:t>
            </w:r>
            <w:r>
              <w:rPr>
                <w:rFonts w:ascii="Times New Roman" w:hAnsi="Times New Roman"/>
                <w:noProof/>
                <w:sz w:val="28"/>
                <w:szCs w:val="28"/>
              </w:rPr>
              <w:drawing>
                <wp:inline distT="0" distB="0" distL="0" distR="0" wp14:anchorId="3737C67E" wp14:editId="243F5662">
                  <wp:extent cx="1800225" cy="1628775"/>
                  <wp:effectExtent l="0" t="0" r="9525" b="9525"/>
                  <wp:docPr id="70" name="Picture 70" descr="Cuc T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c Tay2"/>
                          <pic:cNvPicPr>
                            <a:picLocks noChangeAspect="1" noChangeArrowheads="1"/>
                          </pic:cNvPicPr>
                        </pic:nvPicPr>
                        <pic:blipFill>
                          <a:blip r:embed="rId44">
                            <a:lum bright="18000"/>
                            <a:extLst>
                              <a:ext uri="{28A0092B-C50C-407E-A947-70E740481C1C}">
                                <a14:useLocalDpi xmlns:a14="http://schemas.microsoft.com/office/drawing/2010/main" val="0"/>
                              </a:ext>
                            </a:extLst>
                          </a:blip>
                          <a:srcRect/>
                          <a:stretch>
                            <a:fillRect/>
                          </a:stretch>
                        </pic:blipFill>
                        <pic:spPr bwMode="auto">
                          <a:xfrm>
                            <a:off x="0" y="0"/>
                            <a:ext cx="1800225" cy="1628775"/>
                          </a:xfrm>
                          <a:prstGeom prst="rect">
                            <a:avLst/>
                          </a:prstGeom>
                          <a:noFill/>
                          <a:ln>
                            <a:noFill/>
                          </a:ln>
                        </pic:spPr>
                      </pic:pic>
                    </a:graphicData>
                  </a:graphic>
                </wp:inline>
              </w:drawing>
            </w:r>
            <w:r w:rsidRPr="00326148">
              <w:rPr>
                <w:rFonts w:ascii="Times New Roman" w:hAnsi="Times New Roman"/>
                <w:noProof/>
                <w:sz w:val="28"/>
                <w:szCs w:val="28"/>
              </w:rPr>
              <w:t xml:space="preserve">                     </w:t>
            </w:r>
          </w:p>
          <w:p w14:paraId="759EEA59" w14:textId="77777777" w:rsidR="00326148" w:rsidRPr="00326148" w:rsidRDefault="00326148" w:rsidP="00326148">
            <w:pPr>
              <w:tabs>
                <w:tab w:val="left" w:pos="720"/>
              </w:tabs>
              <w:jc w:val="both"/>
              <w:rPr>
                <w:rFonts w:ascii="Times New Roman" w:hAnsi="Times New Roman"/>
                <w:noProof/>
                <w:sz w:val="28"/>
                <w:szCs w:val="28"/>
              </w:rPr>
            </w:pPr>
            <w:r w:rsidRPr="00326148">
              <w:rPr>
                <w:rFonts w:ascii="Times New Roman" w:hAnsi="Times New Roman"/>
                <w:noProof/>
                <w:sz w:val="28"/>
                <w:szCs w:val="28"/>
              </w:rPr>
              <w:t xml:space="preserve">         Cực Đông                               Cực Tây</w:t>
            </w:r>
          </w:p>
          <w:p w14:paraId="6C9147AC"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xml:space="preserve">GV: </w:t>
            </w:r>
            <w:r w:rsidRPr="00326148">
              <w:rPr>
                <w:rFonts w:ascii="Times New Roman" w:hAnsi="Times New Roman"/>
                <w:sz w:val="28"/>
                <w:szCs w:val="28"/>
              </w:rPr>
              <w:t xml:space="preserve"> </w:t>
            </w:r>
            <w:r w:rsidRPr="00326148">
              <w:rPr>
                <w:rFonts w:ascii="Times New Roman" w:hAnsi="Times New Roman"/>
                <w:color w:val="FF0000"/>
                <w:sz w:val="28"/>
                <w:szCs w:val="28"/>
                <w:lang w:val="vi-VN"/>
              </w:rPr>
              <w:t xml:space="preserve">Giới thiệu </w:t>
            </w:r>
            <w:r w:rsidRPr="00326148">
              <w:rPr>
                <w:rFonts w:ascii="Times New Roman" w:hAnsi="Times New Roman"/>
                <w:color w:val="FF0000"/>
                <w:sz w:val="28"/>
                <w:szCs w:val="28"/>
              </w:rPr>
              <w:t xml:space="preserve">cụ thể </w:t>
            </w:r>
            <w:r w:rsidRPr="00326148">
              <w:rPr>
                <w:rFonts w:ascii="Times New Roman" w:hAnsi="Times New Roman"/>
                <w:color w:val="FF0000"/>
                <w:sz w:val="28"/>
                <w:szCs w:val="28"/>
                <w:lang w:val="vi-VN"/>
              </w:rPr>
              <w:t>các mốc chủ quyền chủ yếu trên đất liền</w:t>
            </w:r>
            <w:r w:rsidRPr="00326148">
              <w:rPr>
                <w:rFonts w:ascii="Times New Roman" w:hAnsi="Times New Roman"/>
                <w:color w:val="FF0000"/>
                <w:sz w:val="28"/>
                <w:szCs w:val="28"/>
              </w:rPr>
              <w:t xml:space="preserve"> qua tranh ảnh.</w:t>
            </w:r>
          </w:p>
          <w:p w14:paraId="1C778E8B" w14:textId="77777777" w:rsidR="00326148" w:rsidRPr="00326148" w:rsidRDefault="00326148" w:rsidP="00326148">
            <w:pPr>
              <w:tabs>
                <w:tab w:val="left" w:pos="435"/>
              </w:tabs>
              <w:spacing w:line="312" w:lineRule="auto"/>
              <w:jc w:val="both"/>
              <w:rPr>
                <w:rFonts w:ascii="Times New Roman" w:hAnsi="Times New Roman"/>
                <w:i/>
                <w:color w:val="FF0000"/>
                <w:sz w:val="28"/>
                <w:szCs w:val="28"/>
              </w:rPr>
            </w:pPr>
            <w:r w:rsidRPr="00326148">
              <w:rPr>
                <w:rFonts w:ascii="Times New Roman" w:hAnsi="Times New Roman"/>
                <w:noProof/>
                <w:color w:val="FF0000"/>
                <w:sz w:val="28"/>
                <w:szCs w:val="28"/>
              </w:rPr>
              <w:t xml:space="preserve">GV: </w:t>
            </w:r>
            <w:r w:rsidRPr="00326148">
              <w:rPr>
                <w:rFonts w:ascii="Times New Roman" w:hAnsi="Times New Roman"/>
                <w:color w:val="FF0000"/>
                <w:sz w:val="28"/>
                <w:szCs w:val="28"/>
              </w:rPr>
              <w:t xml:space="preserve"> Biên giới quốc gia là điều thiêng liêng, bất khả xâm phạm. </w:t>
            </w:r>
            <w:r w:rsidRPr="00326148">
              <w:rPr>
                <w:rFonts w:ascii="Times New Roman" w:hAnsi="Times New Roman"/>
                <w:bCs/>
                <w:iCs/>
                <w:color w:val="FF0000"/>
                <w:sz w:val="28"/>
                <w:szCs w:val="28"/>
                <w:shd w:val="clear" w:color="auto" w:fill="FFFFFF"/>
              </w:rPr>
              <w:t xml:space="preserve">Bảo vệ vững chắc chủ quyền, an ninh biên giới quốc gia là nhiệm vụ hết sức nặng nề, khó khăn, phức tạp, đặc biệt là trong bối cảnh mới hiện nay. Vì thế </w:t>
            </w:r>
            <w:r w:rsidRPr="00326148">
              <w:rPr>
                <w:rFonts w:ascii="Times New Roman" w:hAnsi="Times New Roman"/>
                <w:noProof/>
                <w:color w:val="FF0000"/>
                <w:sz w:val="28"/>
                <w:szCs w:val="28"/>
              </w:rPr>
              <w:t xml:space="preserve">ngoài 4 mốc chính, dọc theo biên giới phần đất liền với TQ, Lào, Cam-pu-chia nước ta còn xây dựng nhiều cột mốc khác để khẳng định chủ quyền đất nước, các cột mốc này được các chiến sĩ biên phòng ngày đêm tuần tra và bảo vệ để gìn giữ từng tất đất của quê hương.Tất cả chúng ta phải </w:t>
            </w:r>
            <w:r w:rsidRPr="00326148">
              <w:rPr>
                <w:rFonts w:ascii="Times New Roman" w:hAnsi="Times New Roman"/>
                <w:color w:val="FF0000"/>
                <w:sz w:val="28"/>
                <w:szCs w:val="28"/>
                <w:shd w:val="clear" w:color="auto" w:fill="FFFFFF"/>
              </w:rPr>
              <w:t>xác định rõ vinh dự và trách nhiệm của công dân trong nhiệm vụ bảo vệ Tổ quốc, xây dựng và bảo vệ chủ quyền lãnh thổ, biên giới quốc gia của nước Cộng hoà xã hội chủ nghĩa Việt Nam.</w:t>
            </w:r>
          </w:p>
          <w:p w14:paraId="31A4241E" w14:textId="77777777" w:rsidR="00326148" w:rsidRPr="00326148" w:rsidRDefault="00326148" w:rsidP="00326148">
            <w:pPr>
              <w:tabs>
                <w:tab w:val="left" w:pos="720"/>
              </w:tabs>
              <w:jc w:val="both"/>
              <w:rPr>
                <w:rFonts w:ascii="Times New Roman" w:hAnsi="Times New Roman"/>
                <w:b/>
                <w:sz w:val="28"/>
                <w:szCs w:val="28"/>
              </w:rPr>
            </w:pPr>
            <w:r w:rsidRPr="00326148">
              <w:rPr>
                <w:rFonts w:ascii="Times New Roman" w:hAnsi="Times New Roman"/>
                <w:b/>
                <w:i/>
                <w:sz w:val="28"/>
                <w:szCs w:val="28"/>
              </w:rPr>
              <w:t>3)</w:t>
            </w:r>
            <w:r w:rsidRPr="00326148">
              <w:rPr>
                <w:rFonts w:ascii="Times New Roman" w:hAnsi="Times New Roman"/>
                <w:b/>
                <w:color w:val="000000"/>
                <w:sz w:val="28"/>
                <w:szCs w:val="28"/>
              </w:rPr>
              <w:t xml:space="preserve"> </w:t>
            </w:r>
            <w:r w:rsidRPr="00326148">
              <w:rPr>
                <w:rFonts w:ascii="Times New Roman" w:hAnsi="Times New Roman"/>
                <w:b/>
                <w:sz w:val="28"/>
                <w:szCs w:val="28"/>
              </w:rPr>
              <w:t>Lập bảng thống kê các tỉnh, thành phố</w:t>
            </w:r>
          </w:p>
          <w:p w14:paraId="010A6087" w14:textId="77777777" w:rsidR="00326148" w:rsidRPr="00326148" w:rsidRDefault="00326148" w:rsidP="00326148">
            <w:pPr>
              <w:tabs>
                <w:tab w:val="left" w:pos="720"/>
              </w:tabs>
              <w:jc w:val="both"/>
              <w:rPr>
                <w:rFonts w:ascii="Times New Roman" w:hAnsi="Times New Roman"/>
                <w:b/>
                <w:i/>
                <w:sz w:val="28"/>
                <w:szCs w:val="28"/>
              </w:rPr>
            </w:pPr>
            <w:r w:rsidRPr="00326148">
              <w:rPr>
                <w:rFonts w:ascii="Times New Roman" w:hAnsi="Times New Roman"/>
                <w:b/>
                <w:sz w:val="28"/>
                <w:szCs w:val="28"/>
              </w:rPr>
              <w:t xml:space="preserve">Nhóm: </w:t>
            </w:r>
          </w:p>
          <w:p w14:paraId="0625D56A" w14:textId="77777777" w:rsidR="00326148" w:rsidRPr="00326148" w:rsidRDefault="00326148" w:rsidP="00326148">
            <w:pPr>
              <w:jc w:val="both"/>
              <w:rPr>
                <w:rFonts w:ascii="Times New Roman" w:hAnsi="Times New Roman"/>
                <w:color w:val="000000"/>
                <w:sz w:val="28"/>
                <w:szCs w:val="28"/>
                <w:lang w:eastAsia="en-CA"/>
              </w:rPr>
            </w:pPr>
            <w:r w:rsidRPr="00326148">
              <w:rPr>
                <w:rFonts w:ascii="Times New Roman" w:hAnsi="Times New Roman"/>
                <w:b/>
                <w:i/>
                <w:sz w:val="28"/>
                <w:szCs w:val="28"/>
              </w:rPr>
              <w:t>Bước 1:</w:t>
            </w:r>
            <w:r w:rsidRPr="00326148">
              <w:rPr>
                <w:rFonts w:ascii="Times New Roman" w:hAnsi="Times New Roman"/>
                <w:color w:val="002060"/>
                <w:sz w:val="28"/>
                <w:szCs w:val="28"/>
              </w:rPr>
              <w:t xml:space="preserve"> </w:t>
            </w:r>
            <w:r w:rsidRPr="00326148">
              <w:rPr>
                <w:rFonts w:ascii="Times New Roman" w:hAnsi="Times New Roman"/>
                <w:color w:val="000000"/>
                <w:sz w:val="28"/>
                <w:szCs w:val="28"/>
              </w:rPr>
              <w:t>GV chia nhóm, yêu cầu HS quan sát hình 23.2 (SGK)</w:t>
            </w:r>
            <w:r w:rsidRPr="00326148">
              <w:rPr>
                <w:rFonts w:ascii="Times New Roman" w:hAnsi="Times New Roman"/>
                <w:color w:val="000000"/>
                <w:sz w:val="28"/>
                <w:szCs w:val="28"/>
                <w:lang w:eastAsia="en-CA"/>
              </w:rPr>
              <w:t xml:space="preserve"> trao đổi và thực hiện phiếu học tập (thời gian: 5 phút): Mỗi nhóm làm một số tỉnh, thành phố theo sự phân công của GV.</w:t>
            </w:r>
          </w:p>
          <w:tbl>
            <w:tblPr>
              <w:tblW w:w="6196" w:type="dxa"/>
              <w:tblLayout w:type="fixed"/>
              <w:tblCellMar>
                <w:left w:w="0" w:type="dxa"/>
                <w:right w:w="0" w:type="dxa"/>
              </w:tblCellMar>
              <w:tblLook w:val="04A0" w:firstRow="1" w:lastRow="0" w:firstColumn="1" w:lastColumn="0" w:noHBand="0" w:noVBand="1"/>
            </w:tblPr>
            <w:tblGrid>
              <w:gridCol w:w="389"/>
              <w:gridCol w:w="1444"/>
              <w:gridCol w:w="851"/>
              <w:gridCol w:w="850"/>
              <w:gridCol w:w="983"/>
              <w:gridCol w:w="797"/>
              <w:gridCol w:w="882"/>
            </w:tblGrid>
            <w:tr w:rsidR="00326148" w:rsidRPr="00326148" w14:paraId="676DE082" w14:textId="77777777" w:rsidTr="004A47A4">
              <w:trPr>
                <w:trHeight w:val="203"/>
              </w:trPr>
              <w:tc>
                <w:tcPr>
                  <w:tcW w:w="38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790A17"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S</w:t>
                  </w:r>
                  <w:r w:rsidRPr="00326148">
                    <w:rPr>
                      <w:rFonts w:ascii="Times New Roman" w:hAnsi="Times New Roman"/>
                      <w:sz w:val="28"/>
                      <w:szCs w:val="28"/>
                    </w:rPr>
                    <w:lastRenderedPageBreak/>
                    <w:t xml:space="preserve">TT </w:t>
                  </w:r>
                </w:p>
              </w:tc>
              <w:tc>
                <w:tcPr>
                  <w:tcW w:w="144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84FDBE"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lastRenderedPageBreak/>
                    <w:t xml:space="preserve">Tên tỉnh, </w:t>
                  </w:r>
                  <w:r w:rsidRPr="00326148">
                    <w:rPr>
                      <w:rFonts w:ascii="Times New Roman" w:hAnsi="Times New Roman"/>
                      <w:sz w:val="28"/>
                      <w:szCs w:val="28"/>
                    </w:rPr>
                    <w:lastRenderedPageBreak/>
                    <w:t xml:space="preserve">thành phố </w:t>
                  </w:r>
                </w:p>
              </w:tc>
              <w:tc>
                <w:tcPr>
                  <w:tcW w:w="4363"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073AF7"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lastRenderedPageBreak/>
                    <w:t xml:space="preserve">Đặc điểm về vị trí địa lí </w:t>
                  </w:r>
                </w:p>
              </w:tc>
            </w:tr>
            <w:tr w:rsidR="00326148" w:rsidRPr="00326148" w14:paraId="7E941CD6" w14:textId="77777777" w:rsidTr="004A47A4">
              <w:trPr>
                <w:trHeight w:val="203"/>
              </w:trPr>
              <w:tc>
                <w:tcPr>
                  <w:tcW w:w="389" w:type="dxa"/>
                  <w:vMerge/>
                  <w:tcBorders>
                    <w:top w:val="single" w:sz="8" w:space="0" w:color="000000"/>
                    <w:left w:val="single" w:sz="8" w:space="0" w:color="000000"/>
                    <w:bottom w:val="single" w:sz="8" w:space="0" w:color="000000"/>
                    <w:right w:val="single" w:sz="8" w:space="0" w:color="000000"/>
                  </w:tcBorders>
                  <w:vAlign w:val="center"/>
                  <w:hideMark/>
                </w:tcPr>
                <w:p w14:paraId="7D4ABFB4"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1444" w:type="dxa"/>
                  <w:vMerge/>
                  <w:tcBorders>
                    <w:top w:val="single" w:sz="8" w:space="0" w:color="000000"/>
                    <w:left w:val="single" w:sz="8" w:space="0" w:color="000000"/>
                    <w:bottom w:val="single" w:sz="8" w:space="0" w:color="000000"/>
                    <w:right w:val="single" w:sz="8" w:space="0" w:color="000000"/>
                  </w:tcBorders>
                  <w:vAlign w:val="center"/>
                  <w:hideMark/>
                </w:tcPr>
                <w:p w14:paraId="37A94C7C"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E800B1"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Nội địa </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6F89BB"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Ven biển </w:t>
                  </w:r>
                </w:p>
              </w:tc>
              <w:tc>
                <w:tcPr>
                  <w:tcW w:w="266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036EF9"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Có biên giới </w:t>
                  </w:r>
                </w:p>
                <w:p w14:paraId="43C52E75"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chung với </w:t>
                  </w:r>
                </w:p>
              </w:tc>
            </w:tr>
            <w:tr w:rsidR="00326148" w:rsidRPr="00326148" w14:paraId="3ED21B69" w14:textId="77777777" w:rsidTr="004A47A4">
              <w:trPr>
                <w:trHeight w:val="645"/>
              </w:trPr>
              <w:tc>
                <w:tcPr>
                  <w:tcW w:w="389" w:type="dxa"/>
                  <w:vMerge/>
                  <w:tcBorders>
                    <w:top w:val="single" w:sz="8" w:space="0" w:color="000000"/>
                    <w:left w:val="single" w:sz="8" w:space="0" w:color="000000"/>
                    <w:bottom w:val="single" w:sz="8" w:space="0" w:color="000000"/>
                    <w:right w:val="single" w:sz="8" w:space="0" w:color="000000"/>
                  </w:tcBorders>
                  <w:vAlign w:val="center"/>
                  <w:hideMark/>
                </w:tcPr>
                <w:p w14:paraId="132331E2"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1444" w:type="dxa"/>
                  <w:vMerge/>
                  <w:tcBorders>
                    <w:top w:val="single" w:sz="8" w:space="0" w:color="000000"/>
                    <w:left w:val="single" w:sz="8" w:space="0" w:color="000000"/>
                    <w:bottom w:val="single" w:sz="8" w:space="0" w:color="000000"/>
                    <w:right w:val="single" w:sz="8" w:space="0" w:color="000000"/>
                  </w:tcBorders>
                  <w:vAlign w:val="center"/>
                  <w:hideMark/>
                </w:tcPr>
                <w:p w14:paraId="483D7368"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7881417B"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11BA10AF"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1ECCF0"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Trung </w:t>
                  </w:r>
                </w:p>
                <w:p w14:paraId="7AA8D1F9"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Quốc </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8C45E7"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Lào </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627FEA"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 xml:space="preserve">CPC </w:t>
                  </w:r>
                </w:p>
              </w:tc>
            </w:tr>
            <w:tr w:rsidR="00326148" w:rsidRPr="00326148" w14:paraId="7CF40B4D" w14:textId="77777777" w:rsidTr="004A47A4">
              <w:trPr>
                <w:trHeight w:val="203"/>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725819"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r w:rsidRPr="00326148">
                    <w:rPr>
                      <w:rFonts w:ascii="Times New Roman" w:hAnsi="Times New Roman"/>
                      <w:sz w:val="28"/>
                      <w:szCs w:val="28"/>
                    </w:rPr>
                    <w:t>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AA7F76"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E8BD8B"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C31A6"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C970F6"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FF8E65"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068A4B" w14:textId="77777777" w:rsidR="00326148" w:rsidRPr="00326148" w:rsidRDefault="00326148" w:rsidP="007D142A">
                  <w:pPr>
                    <w:framePr w:hSpace="180" w:wrap="around" w:vAnchor="text" w:hAnchor="text" w:y="1"/>
                    <w:tabs>
                      <w:tab w:val="left" w:pos="720"/>
                    </w:tabs>
                    <w:suppressOverlap/>
                    <w:jc w:val="both"/>
                    <w:rPr>
                      <w:rFonts w:ascii="Times New Roman" w:hAnsi="Times New Roman"/>
                      <w:sz w:val="28"/>
                      <w:szCs w:val="28"/>
                    </w:rPr>
                  </w:pPr>
                </w:p>
              </w:tc>
            </w:tr>
          </w:tbl>
          <w:p w14:paraId="396281AF"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1, 2</w:t>
            </w:r>
            <w:r w:rsidRPr="00326148">
              <w:rPr>
                <w:rFonts w:ascii="Times New Roman" w:hAnsi="Times New Roman"/>
                <w:sz w:val="28"/>
                <w:szCs w:val="28"/>
              </w:rPr>
              <w:t>: Lập bảng thống kê như trên với các tỉnh, thành phố có biên giới chung với Trung Quốc?</w:t>
            </w:r>
          </w:p>
          <w:p w14:paraId="1315E208"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3, 4</w:t>
            </w:r>
            <w:r w:rsidRPr="00326148">
              <w:rPr>
                <w:rFonts w:ascii="Times New Roman" w:hAnsi="Times New Roman"/>
                <w:sz w:val="28"/>
                <w:szCs w:val="28"/>
              </w:rPr>
              <w:t>: Lập bảng thống kê như trên với các tỉnh, thành phố có biên giới chung với Lào?</w:t>
            </w:r>
          </w:p>
          <w:p w14:paraId="498CFD03"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5, 6</w:t>
            </w:r>
            <w:r w:rsidRPr="00326148">
              <w:rPr>
                <w:rFonts w:ascii="Times New Roman" w:hAnsi="Times New Roman"/>
                <w:sz w:val="28"/>
                <w:szCs w:val="28"/>
              </w:rPr>
              <w:t>: Lập bảng thống kê như trên với các tỉnh, thành phố có biên giới chung với Cam-pu-chia?</w:t>
            </w:r>
          </w:p>
          <w:p w14:paraId="40D32718"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7, 8</w:t>
            </w:r>
            <w:r w:rsidRPr="00326148">
              <w:rPr>
                <w:rFonts w:ascii="Times New Roman" w:hAnsi="Times New Roman"/>
                <w:sz w:val="28"/>
                <w:szCs w:val="28"/>
              </w:rPr>
              <w:t>: Nước ta có bao nhiêu tỉnh và thành phố, trong đó có bao nhiêu tỉnh, thành phố giáp biển?</w:t>
            </w:r>
          </w:p>
          <w:p w14:paraId="7F8F96BC" w14:textId="77777777" w:rsidR="00326148" w:rsidRPr="00326148" w:rsidRDefault="00326148" w:rsidP="00326148">
            <w:pPr>
              <w:tabs>
                <w:tab w:val="left" w:pos="720"/>
              </w:tabs>
              <w:jc w:val="both"/>
              <w:rPr>
                <w:rFonts w:ascii="Times New Roman" w:hAnsi="Times New Roman"/>
                <w:color w:val="000000"/>
                <w:sz w:val="26"/>
                <w:szCs w:val="26"/>
              </w:rPr>
            </w:pPr>
            <w:r w:rsidRPr="00326148">
              <w:rPr>
                <w:rFonts w:ascii="Times New Roman" w:hAnsi="Times New Roman"/>
                <w:b/>
                <w:i/>
                <w:sz w:val="28"/>
                <w:szCs w:val="28"/>
              </w:rPr>
              <w:t>Bước 2:</w:t>
            </w:r>
            <w:r w:rsidRPr="00326148">
              <w:rPr>
                <w:rFonts w:ascii="Times New Roman" w:hAnsi="Times New Roman"/>
                <w:i/>
                <w:sz w:val="28"/>
                <w:szCs w:val="28"/>
              </w:rPr>
              <w:t xml:space="preserve"> </w:t>
            </w:r>
            <w:r w:rsidRPr="00326148">
              <w:rPr>
                <w:rFonts w:ascii="Times New Roman" w:hAnsi="Times New Roman"/>
                <w:color w:val="000000"/>
                <w:sz w:val="26"/>
                <w:szCs w:val="26"/>
              </w:rPr>
              <w:t xml:space="preserve"> </w:t>
            </w:r>
            <w:r w:rsidRPr="00326148">
              <w:rPr>
                <w:rFonts w:ascii="Times New Roman" w:hAnsi="Times New Roman"/>
                <w:color w:val="000000"/>
                <w:sz w:val="28"/>
                <w:szCs w:val="28"/>
              </w:rPr>
              <w:t>Cá nhân HS thực hiện nhiệm vụ theo như yêu cầu của GV, sau đó trao đổi trong nhóm để cùng thống nhất phương án trả lời.</w:t>
            </w:r>
          </w:p>
          <w:p w14:paraId="4296B464"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i/>
                <w:sz w:val="28"/>
                <w:szCs w:val="28"/>
              </w:rPr>
              <w:t>Bước 3:</w:t>
            </w:r>
            <w:r w:rsidRPr="00326148">
              <w:rPr>
                <w:rFonts w:ascii="Times New Roman" w:hAnsi="Times New Roman"/>
                <w:i/>
                <w:sz w:val="28"/>
                <w:szCs w:val="28"/>
              </w:rPr>
              <w:t xml:space="preserve"> </w:t>
            </w:r>
            <w:r w:rsidRPr="00326148">
              <w:rPr>
                <w:rFonts w:ascii="Times New Roman" w:hAnsi="Times New Roman"/>
                <w:color w:val="000000"/>
                <w:sz w:val="26"/>
                <w:szCs w:val="26"/>
              </w:rPr>
              <w:t xml:space="preserve"> </w:t>
            </w:r>
            <w:r w:rsidRPr="00326148">
              <w:rPr>
                <w:rFonts w:ascii="Times New Roman" w:hAnsi="Times New Roman"/>
                <w:color w:val="000000"/>
                <w:sz w:val="28"/>
                <w:szCs w:val="28"/>
              </w:rPr>
              <w:t>Đại diện 1 nhóm báo cáo kết quả; các nhóm khác lắng nghe, nhận xét, bổ sung.</w:t>
            </w:r>
          </w:p>
          <w:p w14:paraId="2A93312D" w14:textId="77777777" w:rsidR="00326148" w:rsidRPr="00326148" w:rsidRDefault="00326148" w:rsidP="00326148">
            <w:pPr>
              <w:tabs>
                <w:tab w:val="left" w:pos="720"/>
              </w:tabs>
              <w:jc w:val="both"/>
              <w:rPr>
                <w:rFonts w:ascii="Times New Roman" w:hAnsi="Times New Roman"/>
                <w:noProof/>
                <w:sz w:val="28"/>
                <w:szCs w:val="28"/>
              </w:rPr>
            </w:pPr>
            <w:r w:rsidRPr="00326148">
              <w:rPr>
                <w:rFonts w:ascii="Times New Roman" w:hAnsi="Times New Roman"/>
                <w:b/>
                <w:i/>
                <w:sz w:val="28"/>
                <w:szCs w:val="28"/>
              </w:rPr>
              <w:t>Bước 4:</w:t>
            </w:r>
            <w:r w:rsidRPr="00326148">
              <w:rPr>
                <w:rFonts w:ascii="Times New Roman" w:hAnsi="Times New Roman"/>
                <w:i/>
                <w:sz w:val="28"/>
                <w:szCs w:val="28"/>
              </w:rPr>
              <w:t xml:space="preserve"> </w:t>
            </w:r>
            <w:r w:rsidRPr="00326148">
              <w:rPr>
                <w:rFonts w:ascii="Times New Roman" w:hAnsi="Times New Roman"/>
                <w:sz w:val="28"/>
                <w:szCs w:val="28"/>
              </w:rPr>
              <w:t>GV nhận xét, đánh giá và chuẩn kiến thức.</w:t>
            </w:r>
          </w:p>
          <w:p w14:paraId="6BD264CF" w14:textId="77777777" w:rsidR="00326148" w:rsidRPr="00326148" w:rsidRDefault="00326148" w:rsidP="00326148">
            <w:pPr>
              <w:rPr>
                <w:rFonts w:ascii="Times New Roman" w:hAnsi="Times New Roman"/>
                <w:sz w:val="28"/>
                <w:szCs w:val="28"/>
              </w:rPr>
            </w:pPr>
            <w:r w:rsidRPr="00326148">
              <w:rPr>
                <w:rFonts w:ascii="Times New Roman" w:hAnsi="Times New Roman"/>
                <w:b/>
                <w:sz w:val="28"/>
                <w:szCs w:val="28"/>
              </w:rPr>
              <w:t>Cá nhân:</w:t>
            </w:r>
            <w:r w:rsidRPr="00326148">
              <w:rPr>
                <w:rFonts w:ascii="Times New Roman" w:hAnsi="Times New Roman"/>
                <w:sz w:val="28"/>
                <w:szCs w:val="28"/>
              </w:rPr>
              <w:t xml:space="preserve"> GV yêu cầu HS quan sát hình 24.5, hình 24.6 lần lượt trả lời các câu hỏi:</w:t>
            </w:r>
          </w:p>
          <w:p w14:paraId="017254C3"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Vùng biển nước ta gồm mấy bộ phận?</w:t>
            </w:r>
          </w:p>
          <w:p w14:paraId="1A2A5E30"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Quẩn đảo Hoàng Sa, Trường Sa thuộc các tỉnh, thành phố nào của nước ta?</w:t>
            </w:r>
          </w:p>
          <w:p w14:paraId="666C0465"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xml:space="preserve">- HS  lên báo cáo </w:t>
            </w:r>
          </w:p>
          <w:p w14:paraId="58F17B6E"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t>- HS khác nhận xét, bổ sung.</w:t>
            </w:r>
          </w:p>
          <w:p w14:paraId="4319204C"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GV chuẩn kiến thức</w:t>
            </w:r>
          </w:p>
          <w:p w14:paraId="35F8EEAF" w14:textId="77777777" w:rsidR="00326148" w:rsidRPr="00326148" w:rsidRDefault="00326148" w:rsidP="00326148">
            <w:pPr>
              <w:spacing w:before="120" w:after="120" w:line="330" w:lineRule="atLeast"/>
              <w:rPr>
                <w:rFonts w:ascii="Times New Roman" w:hAnsi="Times New Roman"/>
                <w:b/>
                <w:i/>
                <w:sz w:val="28"/>
                <w:szCs w:val="28"/>
              </w:rPr>
            </w:pPr>
            <w:r w:rsidRPr="00326148">
              <w:rPr>
                <w:rFonts w:ascii="Times New Roman" w:hAnsi="Times New Roman"/>
                <w:b/>
                <w:i/>
                <w:color w:val="FF0000"/>
                <w:sz w:val="28"/>
                <w:szCs w:val="28"/>
              </w:rPr>
              <w:t>GV tích hợp quốc phòng an ninh:</w:t>
            </w:r>
            <w:r w:rsidRPr="00326148">
              <w:rPr>
                <w:rFonts w:ascii="Times New Roman" w:hAnsi="Times New Roman"/>
                <w:b/>
                <w:i/>
                <w:sz w:val="28"/>
                <w:szCs w:val="28"/>
              </w:rPr>
              <w:t xml:space="preserve"> </w:t>
            </w:r>
          </w:p>
          <w:p w14:paraId="29E978B5" w14:textId="77777777" w:rsidR="00326148" w:rsidRPr="00326148" w:rsidRDefault="00326148" w:rsidP="00326148">
            <w:pPr>
              <w:spacing w:before="120" w:after="120" w:line="330" w:lineRule="atLeast"/>
              <w:rPr>
                <w:rFonts w:ascii="Times New Roman" w:hAnsi="Times New Roman"/>
                <w:color w:val="FF0000"/>
                <w:sz w:val="28"/>
                <w:szCs w:val="28"/>
              </w:rPr>
            </w:pPr>
            <w:r w:rsidRPr="00326148">
              <w:rPr>
                <w:rFonts w:ascii="Times New Roman" w:hAnsi="Times New Roman"/>
                <w:color w:val="FF0000"/>
                <w:sz w:val="28"/>
                <w:szCs w:val="28"/>
              </w:rPr>
              <w:t xml:space="preserve">- </w:t>
            </w:r>
            <w:r w:rsidRPr="00326148">
              <w:rPr>
                <w:rFonts w:ascii="Times New Roman" w:hAnsi="Times New Roman"/>
                <w:color w:val="FF0000"/>
                <w:sz w:val="28"/>
                <w:szCs w:val="28"/>
                <w:lang w:val="vi-VN"/>
              </w:rPr>
              <w:t>Những cơ sở pháp lý của nhà nước ta để khẳng định chủ quyền của Việt Nam đối với Biển Đông và hai quần đảo Trường Sa và Hoàng Sa</w:t>
            </w:r>
            <w:r w:rsidRPr="00326148">
              <w:rPr>
                <w:rFonts w:ascii="Times New Roman" w:hAnsi="Times New Roman"/>
                <w:color w:val="FF0000"/>
                <w:sz w:val="28"/>
                <w:szCs w:val="28"/>
              </w:rPr>
              <w:t xml:space="preserve"> theo công ước của Liên Hợp Quốc về luật biển quốc tế năm 1982.</w:t>
            </w:r>
          </w:p>
          <w:p w14:paraId="7CC87604"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xml:space="preserve">- </w:t>
            </w:r>
            <w:r w:rsidRPr="00326148">
              <w:rPr>
                <w:rFonts w:ascii="Times New Roman" w:hAnsi="Times New Roman"/>
                <w:color w:val="FF0000"/>
                <w:sz w:val="28"/>
                <w:szCs w:val="28"/>
                <w:lang w:val="vi-VN"/>
              </w:rPr>
              <w:t>Giới thiệu các mốc chủ quyền chủ yếu trên biển, đảo</w:t>
            </w:r>
            <w:r w:rsidRPr="00326148">
              <w:rPr>
                <w:rFonts w:ascii="Times New Roman" w:hAnsi="Times New Roman"/>
                <w:color w:val="FF0000"/>
                <w:sz w:val="28"/>
                <w:szCs w:val="28"/>
              </w:rPr>
              <w:t xml:space="preserve"> là chiều rộng tính từ Lãnh Hải trở vào vùng Nội Thủy. Ranh  giới ngoài của Lãnh Hải là biên giới quốc gia trên biển. Việt Nam có quyền thực hiện mọi biện pháp để bảo vệ vùng biển và đất liền bên trong Lãnh Hải.</w:t>
            </w:r>
          </w:p>
          <w:p w14:paraId="3164757C"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p>
          <w:p w14:paraId="75FBDD73"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GV: Cho HS đọc câu danh ngôn sau và trả lời câu hỏi:</w:t>
            </w:r>
          </w:p>
          <w:p w14:paraId="5A6B88F3" w14:textId="77777777" w:rsidR="00326148" w:rsidRPr="00326148" w:rsidRDefault="00326148" w:rsidP="00326148">
            <w:pPr>
              <w:tabs>
                <w:tab w:val="left" w:pos="435"/>
              </w:tabs>
              <w:spacing w:line="312" w:lineRule="auto"/>
              <w:jc w:val="both"/>
              <w:rPr>
                <w:rFonts w:ascii="Times New Roman" w:hAnsi="Times New Roman"/>
                <w:i/>
                <w:color w:val="FF0000"/>
                <w:sz w:val="28"/>
                <w:szCs w:val="28"/>
              </w:rPr>
            </w:pPr>
            <w:r w:rsidRPr="00326148">
              <w:rPr>
                <w:rFonts w:ascii="Times New Roman" w:hAnsi="Times New Roman"/>
                <w:i/>
                <w:color w:val="FF0000"/>
                <w:sz w:val="28"/>
                <w:szCs w:val="28"/>
              </w:rPr>
              <w:t>"Các vua Hùng đã có công dựng nước</w:t>
            </w:r>
          </w:p>
          <w:p w14:paraId="6A71BC00" w14:textId="77777777" w:rsidR="00326148" w:rsidRPr="00326148" w:rsidRDefault="00326148" w:rsidP="00326148">
            <w:pPr>
              <w:tabs>
                <w:tab w:val="left" w:pos="435"/>
              </w:tabs>
              <w:spacing w:line="312" w:lineRule="auto"/>
              <w:jc w:val="both"/>
              <w:rPr>
                <w:rFonts w:ascii="Times New Roman" w:hAnsi="Times New Roman"/>
                <w:i/>
                <w:color w:val="FF0000"/>
                <w:sz w:val="28"/>
                <w:szCs w:val="28"/>
              </w:rPr>
            </w:pPr>
            <w:r w:rsidRPr="00326148">
              <w:rPr>
                <w:rFonts w:ascii="Times New Roman" w:hAnsi="Times New Roman"/>
                <w:i/>
                <w:color w:val="FF0000"/>
                <w:sz w:val="28"/>
                <w:szCs w:val="28"/>
              </w:rPr>
              <w:t>Bác cháu ta hãy cùng nhau giữ lấy nước"</w:t>
            </w:r>
          </w:p>
          <w:p w14:paraId="28463128" w14:textId="77777777" w:rsidR="00326148" w:rsidRPr="00326148" w:rsidRDefault="00326148" w:rsidP="00326148">
            <w:pPr>
              <w:tabs>
                <w:tab w:val="left" w:pos="435"/>
              </w:tabs>
              <w:spacing w:line="312" w:lineRule="auto"/>
              <w:jc w:val="both"/>
              <w:rPr>
                <w:rFonts w:ascii="Times New Roman" w:hAnsi="Times New Roman"/>
                <w:i/>
                <w:color w:val="FF0000"/>
                <w:sz w:val="28"/>
                <w:szCs w:val="28"/>
              </w:rPr>
            </w:pPr>
            <w:r w:rsidRPr="00326148">
              <w:rPr>
                <w:rFonts w:ascii="Times New Roman" w:hAnsi="Times New Roman"/>
                <w:color w:val="FF0000"/>
                <w:sz w:val="28"/>
                <w:szCs w:val="28"/>
              </w:rPr>
              <w:lastRenderedPageBreak/>
              <w:t xml:space="preserve">                                             </w:t>
            </w:r>
            <w:r w:rsidRPr="00326148">
              <w:rPr>
                <w:rFonts w:ascii="Times New Roman" w:hAnsi="Times New Roman"/>
                <w:i/>
                <w:color w:val="FF0000"/>
                <w:sz w:val="28"/>
                <w:szCs w:val="28"/>
              </w:rPr>
              <w:t>Hồ Chí Minh.</w:t>
            </w:r>
          </w:p>
          <w:p w14:paraId="27D88740"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Lời dạy của Bác nhắc nhở chúng ta điều gì?</w:t>
            </w:r>
          </w:p>
          <w:p w14:paraId="38C9732C" w14:textId="77777777" w:rsidR="00326148" w:rsidRPr="00326148" w:rsidRDefault="00326148" w:rsidP="00326148">
            <w:pPr>
              <w:tabs>
                <w:tab w:val="left" w:pos="435"/>
              </w:tabs>
              <w:spacing w:line="312" w:lineRule="auto"/>
              <w:jc w:val="both"/>
              <w:rPr>
                <w:rFonts w:ascii="Times New Roman" w:hAnsi="Times New Roman"/>
                <w:color w:val="FF0000"/>
                <w:sz w:val="28"/>
                <w:szCs w:val="28"/>
              </w:rPr>
            </w:pPr>
            <w:r w:rsidRPr="00326148">
              <w:rPr>
                <w:rFonts w:ascii="Times New Roman" w:hAnsi="Times New Roman"/>
                <w:color w:val="FF0000"/>
                <w:sz w:val="28"/>
                <w:szCs w:val="28"/>
              </w:rPr>
              <w:t xml:space="preserve">GV: Chúng ta phải gìn giữ từng tất đất mà cha ông ta đã dày công vun xới trên cơ sở yêu chuộng hòa bình và tranh thủ sự ủng hộ của bạn bè quốc tế. </w:t>
            </w:r>
          </w:p>
        </w:tc>
        <w:tc>
          <w:tcPr>
            <w:tcW w:w="3084" w:type="dxa"/>
            <w:shd w:val="clear" w:color="auto" w:fill="auto"/>
          </w:tcPr>
          <w:p w14:paraId="23543F6B" w14:textId="77777777" w:rsidR="00326148" w:rsidRPr="00326148" w:rsidRDefault="00326148" w:rsidP="00326148">
            <w:pPr>
              <w:jc w:val="both"/>
              <w:rPr>
                <w:rFonts w:ascii="Times New Roman" w:hAnsi="Times New Roman"/>
                <w:b/>
                <w:sz w:val="28"/>
                <w:szCs w:val="28"/>
              </w:rPr>
            </w:pPr>
            <w:r w:rsidRPr="00326148">
              <w:rPr>
                <w:rFonts w:ascii="Times New Roman" w:hAnsi="Times New Roman"/>
                <w:b/>
                <w:color w:val="000000"/>
                <w:sz w:val="28"/>
                <w:szCs w:val="28"/>
              </w:rPr>
              <w:lastRenderedPageBreak/>
              <w:t>1. Xác định vị trí địa phương, vị trí các điểm cực</w:t>
            </w:r>
            <w:r w:rsidRPr="00326148">
              <w:rPr>
                <w:rFonts w:ascii="Times New Roman" w:hAnsi="Times New Roman"/>
                <w:b/>
                <w:sz w:val="28"/>
                <w:szCs w:val="28"/>
              </w:rPr>
              <w:t>, lập bảng thống kê các tỉnh, thành phố.</w:t>
            </w:r>
          </w:p>
          <w:p w14:paraId="7211BCF1" w14:textId="77777777" w:rsidR="00326148" w:rsidRPr="00326148" w:rsidRDefault="00326148" w:rsidP="00326148">
            <w:pPr>
              <w:rPr>
                <w:rFonts w:ascii="Times New Roman" w:hAnsi="Times New Roman"/>
                <w:sz w:val="28"/>
                <w:szCs w:val="28"/>
              </w:rPr>
            </w:pPr>
            <w:r w:rsidRPr="00326148">
              <w:rPr>
                <w:rFonts w:ascii="Times New Roman" w:hAnsi="Times New Roman"/>
                <w:sz w:val="28"/>
                <w:szCs w:val="28"/>
              </w:rPr>
              <w:lastRenderedPageBreak/>
              <w:t>- Tỉnh đang sống là tỉnh: Quảng Nam thuộc vùng Duyên Hải Nam Trung Bộ.</w:t>
            </w:r>
          </w:p>
          <w:p w14:paraId="2D8A57EC" w14:textId="77777777" w:rsidR="00326148" w:rsidRPr="00326148" w:rsidRDefault="00326148" w:rsidP="00326148">
            <w:pPr>
              <w:jc w:val="both"/>
              <w:rPr>
                <w:rFonts w:ascii="Times New Roman" w:hAnsi="Times New Roman"/>
                <w:b/>
                <w:sz w:val="28"/>
                <w:szCs w:val="28"/>
              </w:rPr>
            </w:pPr>
          </w:p>
          <w:p w14:paraId="2F5BC1A4" w14:textId="77777777" w:rsidR="00326148" w:rsidRPr="00326148" w:rsidRDefault="00326148" w:rsidP="00326148">
            <w:pPr>
              <w:jc w:val="both"/>
              <w:rPr>
                <w:rFonts w:ascii="Times New Roman" w:hAnsi="Times New Roman"/>
                <w:b/>
                <w:sz w:val="28"/>
                <w:szCs w:val="28"/>
              </w:rPr>
            </w:pPr>
          </w:p>
          <w:p w14:paraId="6E20804D" w14:textId="77777777" w:rsidR="00326148" w:rsidRPr="00326148" w:rsidRDefault="00326148" w:rsidP="00326148">
            <w:pPr>
              <w:jc w:val="both"/>
              <w:rPr>
                <w:rFonts w:ascii="Times New Roman" w:hAnsi="Times New Roman"/>
                <w:b/>
                <w:sz w:val="28"/>
                <w:szCs w:val="28"/>
              </w:rPr>
            </w:pPr>
          </w:p>
          <w:p w14:paraId="6FE6EE00" w14:textId="77777777" w:rsidR="00326148" w:rsidRPr="00326148" w:rsidRDefault="00326148" w:rsidP="00326148">
            <w:pPr>
              <w:jc w:val="both"/>
              <w:rPr>
                <w:rFonts w:ascii="Times New Roman" w:hAnsi="Times New Roman"/>
                <w:b/>
                <w:sz w:val="28"/>
                <w:szCs w:val="28"/>
              </w:rPr>
            </w:pPr>
          </w:p>
          <w:p w14:paraId="094562BA" w14:textId="77777777" w:rsidR="00326148" w:rsidRPr="00326148" w:rsidRDefault="00326148" w:rsidP="00326148">
            <w:pPr>
              <w:jc w:val="both"/>
              <w:rPr>
                <w:rFonts w:ascii="Times New Roman" w:hAnsi="Times New Roman"/>
                <w:b/>
                <w:sz w:val="28"/>
                <w:szCs w:val="28"/>
              </w:rPr>
            </w:pPr>
          </w:p>
          <w:p w14:paraId="45E91C43" w14:textId="77777777" w:rsidR="00326148" w:rsidRPr="00326148" w:rsidRDefault="00326148" w:rsidP="00326148">
            <w:pPr>
              <w:jc w:val="both"/>
              <w:rPr>
                <w:rFonts w:ascii="Times New Roman" w:hAnsi="Times New Roman"/>
                <w:b/>
                <w:sz w:val="28"/>
                <w:szCs w:val="28"/>
              </w:rPr>
            </w:pPr>
          </w:p>
          <w:p w14:paraId="1AEE1401" w14:textId="77777777" w:rsidR="00326148" w:rsidRPr="00326148" w:rsidRDefault="00326148" w:rsidP="00326148">
            <w:pPr>
              <w:jc w:val="both"/>
              <w:rPr>
                <w:rFonts w:ascii="Times New Roman" w:hAnsi="Times New Roman"/>
                <w:b/>
                <w:sz w:val="28"/>
                <w:szCs w:val="28"/>
              </w:rPr>
            </w:pPr>
          </w:p>
          <w:p w14:paraId="3A821FCA" w14:textId="77777777" w:rsidR="00326148" w:rsidRPr="00326148" w:rsidRDefault="00326148" w:rsidP="00326148">
            <w:pPr>
              <w:jc w:val="both"/>
              <w:rPr>
                <w:rFonts w:ascii="Times New Roman" w:hAnsi="Times New Roman"/>
                <w:b/>
                <w:sz w:val="28"/>
                <w:szCs w:val="28"/>
              </w:rPr>
            </w:pPr>
          </w:p>
          <w:p w14:paraId="2D0A4F6B" w14:textId="77777777" w:rsidR="00326148" w:rsidRPr="00326148" w:rsidRDefault="00326148" w:rsidP="00326148">
            <w:pPr>
              <w:jc w:val="both"/>
              <w:rPr>
                <w:rFonts w:ascii="Times New Roman" w:hAnsi="Times New Roman"/>
                <w:b/>
                <w:sz w:val="28"/>
                <w:szCs w:val="28"/>
              </w:rPr>
            </w:pPr>
          </w:p>
          <w:p w14:paraId="7F9576D6" w14:textId="77777777" w:rsidR="00326148" w:rsidRPr="00326148" w:rsidRDefault="00326148" w:rsidP="00326148">
            <w:pPr>
              <w:jc w:val="both"/>
              <w:rPr>
                <w:rFonts w:ascii="Times New Roman" w:hAnsi="Times New Roman"/>
                <w:b/>
                <w:sz w:val="28"/>
                <w:szCs w:val="28"/>
              </w:rPr>
            </w:pPr>
          </w:p>
          <w:p w14:paraId="23FCEE13" w14:textId="77777777" w:rsidR="00326148" w:rsidRPr="00326148" w:rsidRDefault="00326148" w:rsidP="00326148">
            <w:pPr>
              <w:jc w:val="both"/>
              <w:rPr>
                <w:rFonts w:ascii="Times New Roman" w:hAnsi="Times New Roman"/>
                <w:b/>
                <w:sz w:val="28"/>
                <w:szCs w:val="28"/>
              </w:rPr>
            </w:pPr>
          </w:p>
          <w:p w14:paraId="39460BD2" w14:textId="77777777" w:rsidR="00326148" w:rsidRPr="00326148" w:rsidRDefault="00326148" w:rsidP="00326148">
            <w:pPr>
              <w:jc w:val="both"/>
              <w:rPr>
                <w:rFonts w:ascii="Times New Roman" w:hAnsi="Times New Roman"/>
                <w:b/>
                <w:sz w:val="28"/>
                <w:szCs w:val="28"/>
              </w:rPr>
            </w:pPr>
          </w:p>
          <w:p w14:paraId="4F40449D" w14:textId="77777777" w:rsidR="00326148" w:rsidRPr="00326148" w:rsidRDefault="00326148" w:rsidP="00326148">
            <w:pPr>
              <w:jc w:val="both"/>
              <w:rPr>
                <w:rFonts w:ascii="Times New Roman" w:hAnsi="Times New Roman"/>
                <w:b/>
                <w:sz w:val="28"/>
                <w:szCs w:val="28"/>
              </w:rPr>
            </w:pPr>
          </w:p>
          <w:p w14:paraId="6F952641" w14:textId="77777777" w:rsidR="00326148" w:rsidRPr="00326148" w:rsidRDefault="00326148" w:rsidP="00326148">
            <w:pPr>
              <w:jc w:val="both"/>
              <w:rPr>
                <w:rFonts w:ascii="Times New Roman" w:hAnsi="Times New Roman"/>
                <w:b/>
                <w:sz w:val="28"/>
                <w:szCs w:val="28"/>
              </w:rPr>
            </w:pPr>
          </w:p>
          <w:p w14:paraId="47E9890B" w14:textId="77777777" w:rsidR="00326148" w:rsidRPr="00326148" w:rsidRDefault="00326148" w:rsidP="00326148">
            <w:pPr>
              <w:jc w:val="both"/>
              <w:rPr>
                <w:rFonts w:ascii="Times New Roman" w:hAnsi="Times New Roman"/>
                <w:b/>
                <w:sz w:val="28"/>
                <w:szCs w:val="28"/>
              </w:rPr>
            </w:pPr>
          </w:p>
          <w:p w14:paraId="653B4761" w14:textId="77777777" w:rsidR="00326148" w:rsidRPr="00326148" w:rsidRDefault="00326148" w:rsidP="00326148">
            <w:pPr>
              <w:jc w:val="both"/>
              <w:rPr>
                <w:rFonts w:ascii="Times New Roman" w:hAnsi="Times New Roman"/>
                <w:b/>
                <w:sz w:val="28"/>
                <w:szCs w:val="28"/>
              </w:rPr>
            </w:pPr>
          </w:p>
          <w:p w14:paraId="2E2E5305" w14:textId="77777777" w:rsidR="00326148" w:rsidRPr="00326148" w:rsidRDefault="00326148" w:rsidP="00326148">
            <w:pPr>
              <w:jc w:val="both"/>
              <w:rPr>
                <w:rFonts w:ascii="Times New Roman" w:hAnsi="Times New Roman"/>
                <w:b/>
                <w:sz w:val="28"/>
                <w:szCs w:val="28"/>
              </w:rPr>
            </w:pPr>
          </w:p>
          <w:p w14:paraId="4233A72E" w14:textId="77777777" w:rsidR="00326148" w:rsidRPr="00326148" w:rsidRDefault="00326148" w:rsidP="00326148">
            <w:pPr>
              <w:jc w:val="both"/>
              <w:rPr>
                <w:rFonts w:ascii="Times New Roman" w:hAnsi="Times New Roman"/>
                <w:b/>
                <w:sz w:val="28"/>
                <w:szCs w:val="28"/>
              </w:rPr>
            </w:pPr>
          </w:p>
          <w:p w14:paraId="52A16AAC" w14:textId="77777777" w:rsidR="00326148" w:rsidRPr="00326148" w:rsidRDefault="00326148" w:rsidP="00326148">
            <w:pPr>
              <w:jc w:val="both"/>
              <w:rPr>
                <w:rFonts w:ascii="Times New Roman" w:hAnsi="Times New Roman"/>
                <w:b/>
                <w:sz w:val="28"/>
                <w:szCs w:val="28"/>
              </w:rPr>
            </w:pPr>
          </w:p>
          <w:p w14:paraId="158635F5" w14:textId="77777777" w:rsidR="00326148" w:rsidRPr="00326148" w:rsidRDefault="00326148" w:rsidP="00326148">
            <w:pPr>
              <w:jc w:val="both"/>
              <w:rPr>
                <w:rFonts w:ascii="Times New Roman" w:hAnsi="Times New Roman"/>
                <w:b/>
                <w:sz w:val="28"/>
                <w:szCs w:val="28"/>
              </w:rPr>
            </w:pPr>
          </w:p>
          <w:p w14:paraId="58D0B9F1" w14:textId="77777777" w:rsidR="00326148" w:rsidRPr="00326148" w:rsidRDefault="00326148" w:rsidP="00326148">
            <w:pPr>
              <w:jc w:val="both"/>
              <w:rPr>
                <w:rFonts w:ascii="Times New Roman" w:hAnsi="Times New Roman"/>
                <w:b/>
                <w:sz w:val="28"/>
                <w:szCs w:val="28"/>
              </w:rPr>
            </w:pPr>
          </w:p>
          <w:p w14:paraId="5A7A2665" w14:textId="77777777" w:rsidR="00326148" w:rsidRPr="00326148" w:rsidRDefault="00326148" w:rsidP="00326148">
            <w:pPr>
              <w:jc w:val="both"/>
              <w:rPr>
                <w:rFonts w:ascii="Times New Roman" w:hAnsi="Times New Roman"/>
                <w:b/>
                <w:sz w:val="28"/>
                <w:szCs w:val="28"/>
              </w:rPr>
            </w:pPr>
          </w:p>
          <w:p w14:paraId="1B1FD459" w14:textId="77777777" w:rsidR="00326148" w:rsidRPr="00326148" w:rsidRDefault="00326148" w:rsidP="00326148">
            <w:pPr>
              <w:jc w:val="both"/>
              <w:rPr>
                <w:rFonts w:ascii="Times New Roman" w:hAnsi="Times New Roman"/>
                <w:b/>
                <w:sz w:val="28"/>
                <w:szCs w:val="28"/>
              </w:rPr>
            </w:pPr>
          </w:p>
          <w:p w14:paraId="2F222423" w14:textId="77777777" w:rsidR="00326148" w:rsidRPr="00326148" w:rsidRDefault="00326148" w:rsidP="00326148">
            <w:pPr>
              <w:jc w:val="both"/>
              <w:rPr>
                <w:rFonts w:ascii="Times New Roman" w:hAnsi="Times New Roman"/>
                <w:b/>
                <w:sz w:val="28"/>
                <w:szCs w:val="28"/>
              </w:rPr>
            </w:pPr>
          </w:p>
          <w:p w14:paraId="4BD12955" w14:textId="77777777" w:rsidR="00326148" w:rsidRPr="00326148" w:rsidRDefault="00326148" w:rsidP="00326148">
            <w:pPr>
              <w:jc w:val="both"/>
              <w:rPr>
                <w:rFonts w:ascii="Times New Roman" w:hAnsi="Times New Roman"/>
                <w:b/>
                <w:sz w:val="28"/>
                <w:szCs w:val="28"/>
              </w:rPr>
            </w:pPr>
          </w:p>
          <w:p w14:paraId="322B7AD2" w14:textId="77777777" w:rsidR="00326148" w:rsidRPr="00326148" w:rsidRDefault="00326148" w:rsidP="00326148">
            <w:pPr>
              <w:jc w:val="both"/>
              <w:rPr>
                <w:rFonts w:ascii="Times New Roman" w:hAnsi="Times New Roman"/>
                <w:b/>
                <w:sz w:val="28"/>
                <w:szCs w:val="28"/>
              </w:rPr>
            </w:pPr>
          </w:p>
          <w:p w14:paraId="49139511" w14:textId="77777777" w:rsidR="00326148" w:rsidRPr="00326148" w:rsidRDefault="00326148" w:rsidP="00326148">
            <w:pPr>
              <w:jc w:val="both"/>
              <w:rPr>
                <w:rFonts w:ascii="Times New Roman" w:hAnsi="Times New Roman"/>
                <w:b/>
                <w:sz w:val="28"/>
                <w:szCs w:val="28"/>
              </w:rPr>
            </w:pPr>
          </w:p>
          <w:p w14:paraId="0F4A91A8" w14:textId="77777777" w:rsidR="00326148" w:rsidRPr="00326148" w:rsidRDefault="00326148" w:rsidP="00326148">
            <w:pPr>
              <w:jc w:val="both"/>
              <w:rPr>
                <w:rFonts w:ascii="Times New Roman" w:hAnsi="Times New Roman"/>
                <w:b/>
                <w:sz w:val="28"/>
                <w:szCs w:val="28"/>
              </w:rPr>
            </w:pPr>
          </w:p>
          <w:p w14:paraId="3AC2A3C3" w14:textId="77777777" w:rsidR="00326148" w:rsidRPr="00326148" w:rsidRDefault="00326148" w:rsidP="00326148">
            <w:pPr>
              <w:jc w:val="both"/>
              <w:rPr>
                <w:rFonts w:ascii="Times New Roman" w:hAnsi="Times New Roman"/>
                <w:b/>
                <w:sz w:val="28"/>
                <w:szCs w:val="28"/>
              </w:rPr>
            </w:pPr>
          </w:p>
          <w:p w14:paraId="58113F7D" w14:textId="77777777" w:rsidR="00326148" w:rsidRPr="00326148" w:rsidRDefault="00326148" w:rsidP="00326148">
            <w:pPr>
              <w:jc w:val="both"/>
              <w:rPr>
                <w:rFonts w:ascii="Times New Roman" w:hAnsi="Times New Roman"/>
                <w:b/>
                <w:sz w:val="28"/>
                <w:szCs w:val="28"/>
              </w:rPr>
            </w:pPr>
          </w:p>
          <w:p w14:paraId="28BD7B79" w14:textId="77777777" w:rsidR="00326148" w:rsidRPr="00326148" w:rsidRDefault="00326148" w:rsidP="00326148">
            <w:pPr>
              <w:jc w:val="both"/>
              <w:rPr>
                <w:rFonts w:ascii="Times New Roman" w:hAnsi="Times New Roman"/>
                <w:b/>
                <w:sz w:val="28"/>
                <w:szCs w:val="28"/>
              </w:rPr>
            </w:pPr>
          </w:p>
          <w:p w14:paraId="08369B5D" w14:textId="77777777" w:rsidR="00326148" w:rsidRPr="00326148" w:rsidRDefault="00326148" w:rsidP="00326148">
            <w:pPr>
              <w:jc w:val="both"/>
              <w:rPr>
                <w:rFonts w:ascii="Times New Roman" w:hAnsi="Times New Roman"/>
                <w:b/>
                <w:sz w:val="28"/>
                <w:szCs w:val="28"/>
              </w:rPr>
            </w:pPr>
          </w:p>
          <w:p w14:paraId="31F3006C" w14:textId="77777777" w:rsidR="00326148" w:rsidRPr="00326148" w:rsidRDefault="00326148" w:rsidP="00326148">
            <w:pPr>
              <w:jc w:val="both"/>
              <w:rPr>
                <w:rFonts w:ascii="Times New Roman" w:hAnsi="Times New Roman"/>
                <w:b/>
                <w:sz w:val="28"/>
                <w:szCs w:val="28"/>
              </w:rPr>
            </w:pPr>
          </w:p>
          <w:p w14:paraId="52640D91" w14:textId="77777777" w:rsidR="00326148" w:rsidRPr="00326148" w:rsidRDefault="00326148" w:rsidP="00326148">
            <w:pPr>
              <w:jc w:val="both"/>
              <w:rPr>
                <w:rFonts w:ascii="Times New Roman" w:hAnsi="Times New Roman"/>
                <w:b/>
                <w:sz w:val="28"/>
                <w:szCs w:val="28"/>
              </w:rPr>
            </w:pPr>
          </w:p>
          <w:p w14:paraId="636967D0" w14:textId="77777777" w:rsidR="00326148" w:rsidRPr="00326148" w:rsidRDefault="00326148" w:rsidP="00326148">
            <w:pPr>
              <w:jc w:val="both"/>
              <w:rPr>
                <w:rFonts w:ascii="Times New Roman" w:hAnsi="Times New Roman"/>
                <w:b/>
                <w:sz w:val="28"/>
                <w:szCs w:val="28"/>
              </w:rPr>
            </w:pPr>
          </w:p>
          <w:p w14:paraId="5DC0853B" w14:textId="77777777" w:rsidR="00326148" w:rsidRPr="00326148" w:rsidRDefault="00326148" w:rsidP="00326148">
            <w:pPr>
              <w:jc w:val="both"/>
              <w:rPr>
                <w:rFonts w:ascii="Times New Roman" w:hAnsi="Times New Roman"/>
                <w:b/>
                <w:sz w:val="28"/>
                <w:szCs w:val="28"/>
              </w:rPr>
            </w:pPr>
          </w:p>
          <w:p w14:paraId="3DC40D23" w14:textId="77777777" w:rsidR="00326148" w:rsidRPr="00326148" w:rsidRDefault="00326148" w:rsidP="00326148">
            <w:pPr>
              <w:jc w:val="both"/>
              <w:rPr>
                <w:rFonts w:ascii="Times New Roman" w:hAnsi="Times New Roman"/>
                <w:b/>
                <w:sz w:val="28"/>
                <w:szCs w:val="28"/>
              </w:rPr>
            </w:pPr>
          </w:p>
          <w:p w14:paraId="2538D65A" w14:textId="77777777" w:rsidR="00326148" w:rsidRPr="00326148" w:rsidRDefault="00326148" w:rsidP="00326148">
            <w:pPr>
              <w:jc w:val="both"/>
              <w:rPr>
                <w:rFonts w:ascii="Times New Roman" w:hAnsi="Times New Roman"/>
                <w:b/>
                <w:sz w:val="28"/>
                <w:szCs w:val="28"/>
              </w:rPr>
            </w:pPr>
          </w:p>
          <w:p w14:paraId="1083FDFC" w14:textId="77777777" w:rsidR="00326148" w:rsidRPr="00326148" w:rsidRDefault="00326148" w:rsidP="00326148">
            <w:pPr>
              <w:jc w:val="both"/>
              <w:rPr>
                <w:rFonts w:ascii="Times New Roman" w:hAnsi="Times New Roman"/>
                <w:b/>
                <w:sz w:val="28"/>
                <w:szCs w:val="28"/>
              </w:rPr>
            </w:pPr>
          </w:p>
          <w:p w14:paraId="32B3645F" w14:textId="77777777" w:rsidR="00326148" w:rsidRPr="00326148" w:rsidRDefault="00326148" w:rsidP="00326148">
            <w:pPr>
              <w:jc w:val="both"/>
              <w:rPr>
                <w:rFonts w:ascii="Times New Roman" w:hAnsi="Times New Roman"/>
                <w:b/>
                <w:sz w:val="28"/>
                <w:szCs w:val="28"/>
              </w:rPr>
            </w:pPr>
          </w:p>
          <w:p w14:paraId="271E505A" w14:textId="77777777" w:rsidR="00326148" w:rsidRPr="00326148" w:rsidRDefault="00326148" w:rsidP="00326148">
            <w:pPr>
              <w:jc w:val="both"/>
              <w:rPr>
                <w:rFonts w:ascii="Times New Roman" w:hAnsi="Times New Roman"/>
                <w:b/>
                <w:sz w:val="28"/>
                <w:szCs w:val="28"/>
              </w:rPr>
            </w:pPr>
          </w:p>
          <w:p w14:paraId="50FD5D3E" w14:textId="77777777" w:rsidR="00326148" w:rsidRPr="00326148" w:rsidRDefault="00326148" w:rsidP="00326148">
            <w:pPr>
              <w:jc w:val="both"/>
              <w:rPr>
                <w:rFonts w:ascii="Times New Roman" w:hAnsi="Times New Roman"/>
                <w:b/>
                <w:sz w:val="28"/>
                <w:szCs w:val="28"/>
              </w:rPr>
            </w:pPr>
          </w:p>
          <w:p w14:paraId="22EEF77B" w14:textId="77777777" w:rsidR="00326148" w:rsidRPr="00326148" w:rsidRDefault="00326148" w:rsidP="00326148">
            <w:pPr>
              <w:jc w:val="both"/>
              <w:rPr>
                <w:rFonts w:ascii="Times New Roman" w:hAnsi="Times New Roman"/>
                <w:b/>
                <w:sz w:val="28"/>
                <w:szCs w:val="28"/>
              </w:rPr>
            </w:pPr>
          </w:p>
          <w:p w14:paraId="4498E900" w14:textId="77777777" w:rsidR="00326148" w:rsidRPr="00326148" w:rsidRDefault="00326148" w:rsidP="00326148">
            <w:pPr>
              <w:jc w:val="both"/>
              <w:rPr>
                <w:rFonts w:ascii="Times New Roman" w:hAnsi="Times New Roman"/>
                <w:b/>
                <w:sz w:val="28"/>
                <w:szCs w:val="28"/>
              </w:rPr>
            </w:pPr>
          </w:p>
          <w:p w14:paraId="392F6B22" w14:textId="77777777" w:rsidR="00326148" w:rsidRPr="00326148" w:rsidRDefault="00326148" w:rsidP="00326148">
            <w:pPr>
              <w:jc w:val="both"/>
              <w:rPr>
                <w:rFonts w:ascii="Times New Roman" w:hAnsi="Times New Roman"/>
                <w:b/>
                <w:sz w:val="28"/>
                <w:szCs w:val="28"/>
              </w:rPr>
            </w:pPr>
          </w:p>
          <w:p w14:paraId="6B2DD1CA" w14:textId="77777777" w:rsidR="00326148" w:rsidRPr="00326148" w:rsidRDefault="00326148" w:rsidP="00326148">
            <w:pPr>
              <w:jc w:val="both"/>
              <w:rPr>
                <w:rFonts w:ascii="Times New Roman" w:hAnsi="Times New Roman"/>
                <w:b/>
                <w:sz w:val="28"/>
                <w:szCs w:val="28"/>
              </w:rPr>
            </w:pPr>
          </w:p>
          <w:p w14:paraId="57D61570" w14:textId="77777777" w:rsidR="00326148" w:rsidRPr="00326148" w:rsidRDefault="00326148" w:rsidP="00326148">
            <w:pPr>
              <w:jc w:val="both"/>
              <w:rPr>
                <w:rFonts w:ascii="Times New Roman" w:hAnsi="Times New Roman"/>
                <w:b/>
                <w:sz w:val="28"/>
                <w:szCs w:val="28"/>
              </w:rPr>
            </w:pPr>
          </w:p>
          <w:p w14:paraId="4B014879" w14:textId="77777777" w:rsidR="00326148" w:rsidRPr="00326148" w:rsidRDefault="00326148" w:rsidP="00326148">
            <w:pPr>
              <w:jc w:val="both"/>
              <w:rPr>
                <w:rFonts w:ascii="Times New Roman" w:hAnsi="Times New Roman"/>
                <w:b/>
                <w:sz w:val="28"/>
                <w:szCs w:val="28"/>
              </w:rPr>
            </w:pPr>
          </w:p>
          <w:p w14:paraId="0B461B2F" w14:textId="77777777" w:rsidR="00326148" w:rsidRPr="00326148" w:rsidRDefault="00326148" w:rsidP="00326148">
            <w:pPr>
              <w:jc w:val="both"/>
              <w:rPr>
                <w:rFonts w:ascii="Times New Roman" w:hAnsi="Times New Roman"/>
                <w:b/>
                <w:sz w:val="28"/>
                <w:szCs w:val="28"/>
              </w:rPr>
            </w:pPr>
          </w:p>
          <w:p w14:paraId="1B8D89A8" w14:textId="77777777" w:rsidR="00326148" w:rsidRPr="00326148" w:rsidRDefault="00326148" w:rsidP="00326148">
            <w:pPr>
              <w:jc w:val="both"/>
              <w:rPr>
                <w:rFonts w:ascii="Times New Roman" w:hAnsi="Times New Roman"/>
                <w:b/>
                <w:sz w:val="28"/>
                <w:szCs w:val="28"/>
              </w:rPr>
            </w:pPr>
          </w:p>
          <w:p w14:paraId="1FE6B29F" w14:textId="77777777" w:rsidR="00326148" w:rsidRPr="00326148" w:rsidRDefault="00326148" w:rsidP="00326148">
            <w:pPr>
              <w:jc w:val="both"/>
              <w:rPr>
                <w:rFonts w:ascii="Times New Roman" w:hAnsi="Times New Roman"/>
                <w:b/>
                <w:sz w:val="28"/>
                <w:szCs w:val="28"/>
              </w:rPr>
            </w:pPr>
          </w:p>
          <w:p w14:paraId="705F4744" w14:textId="77777777" w:rsidR="00326148" w:rsidRPr="00326148" w:rsidRDefault="00326148" w:rsidP="00326148">
            <w:pPr>
              <w:jc w:val="both"/>
              <w:rPr>
                <w:rFonts w:ascii="Times New Roman" w:hAnsi="Times New Roman"/>
                <w:b/>
                <w:sz w:val="28"/>
                <w:szCs w:val="28"/>
              </w:rPr>
            </w:pPr>
          </w:p>
          <w:p w14:paraId="123DDCD0" w14:textId="77777777" w:rsidR="00326148" w:rsidRPr="00326148" w:rsidRDefault="00326148" w:rsidP="00326148">
            <w:pPr>
              <w:jc w:val="both"/>
              <w:rPr>
                <w:rFonts w:ascii="Times New Roman" w:hAnsi="Times New Roman"/>
                <w:b/>
                <w:sz w:val="28"/>
                <w:szCs w:val="28"/>
              </w:rPr>
            </w:pPr>
          </w:p>
          <w:p w14:paraId="6A4CDA9F" w14:textId="77777777" w:rsidR="00326148" w:rsidRPr="00326148" w:rsidRDefault="00326148" w:rsidP="00326148">
            <w:pPr>
              <w:jc w:val="both"/>
              <w:rPr>
                <w:rFonts w:ascii="Times New Roman" w:hAnsi="Times New Roman"/>
                <w:b/>
                <w:sz w:val="28"/>
                <w:szCs w:val="28"/>
              </w:rPr>
            </w:pPr>
          </w:p>
          <w:p w14:paraId="216BF568" w14:textId="77777777" w:rsidR="00326148" w:rsidRPr="00326148" w:rsidRDefault="00326148" w:rsidP="00326148">
            <w:pPr>
              <w:jc w:val="both"/>
              <w:rPr>
                <w:rFonts w:ascii="Times New Roman" w:hAnsi="Times New Roman"/>
                <w:b/>
                <w:sz w:val="28"/>
                <w:szCs w:val="28"/>
              </w:rPr>
            </w:pPr>
          </w:p>
          <w:p w14:paraId="45B262FC" w14:textId="77777777" w:rsidR="00326148" w:rsidRPr="00326148" w:rsidRDefault="00326148" w:rsidP="00326148">
            <w:pPr>
              <w:jc w:val="both"/>
              <w:rPr>
                <w:rFonts w:ascii="Times New Roman" w:hAnsi="Times New Roman"/>
                <w:b/>
                <w:sz w:val="28"/>
                <w:szCs w:val="28"/>
              </w:rPr>
            </w:pPr>
          </w:p>
          <w:p w14:paraId="678C2CF8" w14:textId="77777777" w:rsidR="00326148" w:rsidRPr="00326148" w:rsidRDefault="00326148" w:rsidP="00326148">
            <w:pPr>
              <w:jc w:val="both"/>
              <w:rPr>
                <w:rFonts w:ascii="Times New Roman" w:hAnsi="Times New Roman"/>
                <w:b/>
                <w:sz w:val="28"/>
                <w:szCs w:val="28"/>
              </w:rPr>
            </w:pPr>
          </w:p>
          <w:p w14:paraId="07A6149E" w14:textId="77777777" w:rsidR="00326148" w:rsidRPr="00326148" w:rsidRDefault="00326148" w:rsidP="00326148">
            <w:pPr>
              <w:jc w:val="both"/>
              <w:rPr>
                <w:rFonts w:ascii="Times New Roman" w:hAnsi="Times New Roman"/>
                <w:b/>
                <w:sz w:val="28"/>
                <w:szCs w:val="28"/>
              </w:rPr>
            </w:pPr>
          </w:p>
          <w:p w14:paraId="0971A1CE" w14:textId="77777777" w:rsidR="00326148" w:rsidRPr="00326148" w:rsidRDefault="00326148" w:rsidP="00326148">
            <w:pPr>
              <w:jc w:val="both"/>
              <w:rPr>
                <w:rFonts w:ascii="Times New Roman" w:hAnsi="Times New Roman"/>
                <w:b/>
                <w:sz w:val="28"/>
                <w:szCs w:val="28"/>
              </w:rPr>
            </w:pPr>
          </w:p>
          <w:p w14:paraId="67591C59" w14:textId="77777777" w:rsidR="00326148" w:rsidRPr="00326148" w:rsidRDefault="00326148" w:rsidP="00326148">
            <w:pPr>
              <w:jc w:val="both"/>
              <w:rPr>
                <w:rFonts w:ascii="Times New Roman" w:hAnsi="Times New Roman"/>
                <w:b/>
                <w:sz w:val="28"/>
                <w:szCs w:val="28"/>
              </w:rPr>
            </w:pPr>
          </w:p>
          <w:p w14:paraId="60A16B3B" w14:textId="77777777" w:rsidR="00326148" w:rsidRPr="00326148" w:rsidRDefault="00326148" w:rsidP="00326148">
            <w:pPr>
              <w:jc w:val="both"/>
              <w:rPr>
                <w:rFonts w:ascii="Times New Roman" w:hAnsi="Times New Roman"/>
                <w:b/>
                <w:sz w:val="28"/>
                <w:szCs w:val="28"/>
              </w:rPr>
            </w:pPr>
          </w:p>
          <w:p w14:paraId="2B9B9BAA" w14:textId="77777777" w:rsidR="00326148" w:rsidRPr="00326148" w:rsidRDefault="00326148" w:rsidP="00326148">
            <w:pPr>
              <w:jc w:val="both"/>
              <w:rPr>
                <w:rFonts w:ascii="Times New Roman" w:hAnsi="Times New Roman"/>
                <w:b/>
                <w:sz w:val="28"/>
                <w:szCs w:val="28"/>
              </w:rPr>
            </w:pPr>
          </w:p>
          <w:p w14:paraId="0BAF8B73" w14:textId="77777777" w:rsidR="00326148" w:rsidRPr="00326148" w:rsidRDefault="00326148" w:rsidP="00326148">
            <w:pPr>
              <w:jc w:val="both"/>
              <w:rPr>
                <w:rFonts w:ascii="Times New Roman" w:hAnsi="Times New Roman"/>
                <w:b/>
                <w:sz w:val="28"/>
                <w:szCs w:val="28"/>
              </w:rPr>
            </w:pPr>
          </w:p>
          <w:p w14:paraId="68856137" w14:textId="77777777" w:rsidR="00326148" w:rsidRPr="00326148" w:rsidRDefault="00326148" w:rsidP="00326148">
            <w:pPr>
              <w:jc w:val="both"/>
              <w:rPr>
                <w:rFonts w:ascii="Times New Roman" w:hAnsi="Times New Roman"/>
                <w:b/>
                <w:sz w:val="28"/>
                <w:szCs w:val="28"/>
              </w:rPr>
            </w:pPr>
          </w:p>
          <w:p w14:paraId="5FEF5BC9" w14:textId="77777777" w:rsidR="00326148" w:rsidRPr="00326148" w:rsidRDefault="00326148" w:rsidP="00326148">
            <w:pPr>
              <w:jc w:val="both"/>
              <w:rPr>
                <w:rFonts w:ascii="Times New Roman" w:hAnsi="Times New Roman"/>
                <w:b/>
                <w:sz w:val="28"/>
                <w:szCs w:val="28"/>
              </w:rPr>
            </w:pPr>
          </w:p>
          <w:p w14:paraId="7CA121EE" w14:textId="77777777" w:rsidR="00326148" w:rsidRPr="00326148" w:rsidRDefault="00326148" w:rsidP="00326148">
            <w:pPr>
              <w:jc w:val="both"/>
              <w:rPr>
                <w:rFonts w:ascii="Times New Roman" w:hAnsi="Times New Roman"/>
                <w:b/>
                <w:sz w:val="28"/>
                <w:szCs w:val="28"/>
              </w:rPr>
            </w:pPr>
          </w:p>
          <w:p w14:paraId="4C9FA796" w14:textId="77777777" w:rsidR="00326148" w:rsidRPr="00326148" w:rsidRDefault="00326148" w:rsidP="00326148">
            <w:pPr>
              <w:jc w:val="both"/>
              <w:rPr>
                <w:rFonts w:ascii="Times New Roman" w:hAnsi="Times New Roman"/>
                <w:b/>
                <w:sz w:val="28"/>
                <w:szCs w:val="28"/>
              </w:rPr>
            </w:pPr>
          </w:p>
          <w:p w14:paraId="23ED1690" w14:textId="77777777" w:rsidR="00326148" w:rsidRPr="00326148" w:rsidRDefault="00326148" w:rsidP="00326148">
            <w:pPr>
              <w:jc w:val="both"/>
              <w:rPr>
                <w:rFonts w:ascii="Times New Roman" w:hAnsi="Times New Roman"/>
                <w:b/>
                <w:sz w:val="28"/>
                <w:szCs w:val="28"/>
              </w:rPr>
            </w:pPr>
          </w:p>
          <w:p w14:paraId="59874975" w14:textId="77777777" w:rsidR="00326148" w:rsidRPr="00326148" w:rsidRDefault="00326148" w:rsidP="00326148">
            <w:pPr>
              <w:jc w:val="both"/>
              <w:rPr>
                <w:rFonts w:ascii="Times New Roman" w:hAnsi="Times New Roman"/>
                <w:b/>
                <w:sz w:val="28"/>
                <w:szCs w:val="28"/>
              </w:rPr>
            </w:pPr>
          </w:p>
          <w:p w14:paraId="361A01B8" w14:textId="77777777" w:rsidR="00326148" w:rsidRPr="00326148" w:rsidRDefault="00326148" w:rsidP="00326148">
            <w:pPr>
              <w:jc w:val="both"/>
              <w:rPr>
                <w:rFonts w:ascii="Times New Roman" w:hAnsi="Times New Roman"/>
                <w:b/>
                <w:sz w:val="28"/>
                <w:szCs w:val="28"/>
              </w:rPr>
            </w:pPr>
          </w:p>
          <w:p w14:paraId="1EC0BF1F" w14:textId="77777777" w:rsidR="00326148" w:rsidRPr="00326148" w:rsidRDefault="00326148" w:rsidP="00326148">
            <w:pPr>
              <w:jc w:val="both"/>
              <w:rPr>
                <w:rFonts w:ascii="Times New Roman" w:hAnsi="Times New Roman"/>
                <w:b/>
                <w:sz w:val="28"/>
                <w:szCs w:val="28"/>
              </w:rPr>
            </w:pPr>
          </w:p>
          <w:p w14:paraId="6370C27B" w14:textId="77777777" w:rsidR="00326148" w:rsidRPr="00326148" w:rsidRDefault="00326148" w:rsidP="00326148">
            <w:pPr>
              <w:jc w:val="both"/>
              <w:rPr>
                <w:rFonts w:ascii="Times New Roman" w:hAnsi="Times New Roman"/>
                <w:b/>
                <w:sz w:val="28"/>
                <w:szCs w:val="28"/>
              </w:rPr>
            </w:pPr>
          </w:p>
          <w:p w14:paraId="77E1C7B1" w14:textId="77777777" w:rsidR="00326148" w:rsidRPr="00326148" w:rsidRDefault="00326148" w:rsidP="00326148">
            <w:pPr>
              <w:jc w:val="both"/>
              <w:rPr>
                <w:rFonts w:ascii="Times New Roman" w:hAnsi="Times New Roman"/>
                <w:b/>
                <w:sz w:val="28"/>
                <w:szCs w:val="28"/>
              </w:rPr>
            </w:pPr>
          </w:p>
          <w:p w14:paraId="2BB6B76E" w14:textId="77777777" w:rsidR="00326148" w:rsidRPr="00326148" w:rsidRDefault="00326148" w:rsidP="00326148">
            <w:pPr>
              <w:jc w:val="both"/>
              <w:rPr>
                <w:rFonts w:ascii="Times New Roman" w:hAnsi="Times New Roman"/>
                <w:b/>
                <w:sz w:val="28"/>
                <w:szCs w:val="28"/>
              </w:rPr>
            </w:pPr>
          </w:p>
          <w:p w14:paraId="1BA7C09E" w14:textId="77777777" w:rsidR="00326148" w:rsidRPr="00326148" w:rsidRDefault="00326148" w:rsidP="00326148">
            <w:pPr>
              <w:jc w:val="both"/>
              <w:rPr>
                <w:rFonts w:ascii="Times New Roman" w:hAnsi="Times New Roman"/>
                <w:b/>
                <w:sz w:val="28"/>
                <w:szCs w:val="28"/>
              </w:rPr>
            </w:pPr>
          </w:p>
          <w:p w14:paraId="0D953615" w14:textId="77777777" w:rsidR="00326148" w:rsidRPr="00326148" w:rsidRDefault="00326148" w:rsidP="00326148">
            <w:pPr>
              <w:jc w:val="both"/>
              <w:rPr>
                <w:rFonts w:ascii="Times New Roman" w:hAnsi="Times New Roman"/>
                <w:b/>
                <w:sz w:val="28"/>
                <w:szCs w:val="28"/>
              </w:rPr>
            </w:pPr>
          </w:p>
          <w:p w14:paraId="30487E73" w14:textId="77777777" w:rsidR="00326148" w:rsidRPr="00326148" w:rsidRDefault="00326148" w:rsidP="00326148">
            <w:pPr>
              <w:jc w:val="both"/>
              <w:rPr>
                <w:rFonts w:ascii="Times New Roman" w:hAnsi="Times New Roman"/>
                <w:b/>
                <w:sz w:val="28"/>
                <w:szCs w:val="28"/>
              </w:rPr>
            </w:pPr>
          </w:p>
          <w:p w14:paraId="6827CBCE" w14:textId="77777777" w:rsidR="00326148" w:rsidRPr="00326148" w:rsidRDefault="00326148" w:rsidP="00326148">
            <w:pPr>
              <w:jc w:val="both"/>
              <w:rPr>
                <w:rFonts w:ascii="Times New Roman" w:hAnsi="Times New Roman"/>
                <w:b/>
                <w:sz w:val="28"/>
                <w:szCs w:val="28"/>
              </w:rPr>
            </w:pPr>
          </w:p>
          <w:p w14:paraId="59C2895B" w14:textId="77777777" w:rsidR="00326148" w:rsidRPr="00326148" w:rsidRDefault="00326148" w:rsidP="00326148">
            <w:pPr>
              <w:jc w:val="both"/>
              <w:rPr>
                <w:rFonts w:ascii="Times New Roman" w:hAnsi="Times New Roman"/>
                <w:b/>
                <w:sz w:val="28"/>
                <w:szCs w:val="28"/>
              </w:rPr>
            </w:pPr>
          </w:p>
          <w:p w14:paraId="171C5B00" w14:textId="77777777" w:rsidR="00326148" w:rsidRPr="00326148" w:rsidRDefault="00326148" w:rsidP="00326148">
            <w:pPr>
              <w:jc w:val="both"/>
              <w:rPr>
                <w:rFonts w:ascii="Times New Roman" w:hAnsi="Times New Roman"/>
                <w:b/>
                <w:sz w:val="28"/>
                <w:szCs w:val="28"/>
              </w:rPr>
            </w:pPr>
          </w:p>
          <w:p w14:paraId="35DBDAE7" w14:textId="77777777" w:rsidR="00326148" w:rsidRPr="00326148" w:rsidRDefault="00326148" w:rsidP="00326148">
            <w:pPr>
              <w:jc w:val="both"/>
              <w:rPr>
                <w:rFonts w:ascii="Times New Roman" w:hAnsi="Times New Roman"/>
                <w:b/>
                <w:sz w:val="28"/>
                <w:szCs w:val="28"/>
              </w:rPr>
            </w:pPr>
          </w:p>
          <w:p w14:paraId="4E69A9D5" w14:textId="77777777" w:rsidR="00326148" w:rsidRPr="00326148" w:rsidRDefault="00326148" w:rsidP="00326148">
            <w:pPr>
              <w:jc w:val="both"/>
              <w:rPr>
                <w:rFonts w:ascii="Times New Roman" w:hAnsi="Times New Roman"/>
                <w:b/>
                <w:sz w:val="28"/>
                <w:szCs w:val="28"/>
              </w:rPr>
            </w:pPr>
          </w:p>
          <w:p w14:paraId="46A52905" w14:textId="77777777" w:rsidR="00326148" w:rsidRPr="00326148" w:rsidRDefault="00326148" w:rsidP="00326148">
            <w:pPr>
              <w:jc w:val="both"/>
              <w:rPr>
                <w:rFonts w:ascii="Times New Roman" w:hAnsi="Times New Roman"/>
                <w:b/>
                <w:sz w:val="28"/>
                <w:szCs w:val="28"/>
              </w:rPr>
            </w:pPr>
          </w:p>
          <w:p w14:paraId="49237A16" w14:textId="77777777" w:rsidR="00326148" w:rsidRPr="00326148" w:rsidRDefault="00326148" w:rsidP="00326148">
            <w:pPr>
              <w:jc w:val="both"/>
              <w:rPr>
                <w:rFonts w:ascii="Times New Roman" w:hAnsi="Times New Roman"/>
                <w:b/>
                <w:sz w:val="28"/>
                <w:szCs w:val="28"/>
              </w:rPr>
            </w:pPr>
          </w:p>
          <w:p w14:paraId="710F6C97" w14:textId="77777777" w:rsidR="00326148" w:rsidRPr="00326148" w:rsidRDefault="00326148" w:rsidP="00326148">
            <w:pPr>
              <w:jc w:val="both"/>
              <w:rPr>
                <w:rFonts w:ascii="Times New Roman" w:hAnsi="Times New Roman"/>
                <w:b/>
                <w:sz w:val="28"/>
                <w:szCs w:val="28"/>
              </w:rPr>
            </w:pPr>
          </w:p>
          <w:p w14:paraId="77C5CB72" w14:textId="77777777" w:rsidR="00326148" w:rsidRPr="00326148" w:rsidRDefault="00326148" w:rsidP="00326148">
            <w:pPr>
              <w:jc w:val="both"/>
              <w:rPr>
                <w:rFonts w:ascii="Times New Roman" w:hAnsi="Times New Roman"/>
                <w:b/>
                <w:sz w:val="28"/>
                <w:szCs w:val="28"/>
              </w:rPr>
            </w:pPr>
          </w:p>
          <w:p w14:paraId="7A1AD882" w14:textId="77777777" w:rsidR="00326148" w:rsidRPr="00326148" w:rsidRDefault="00326148" w:rsidP="00326148">
            <w:pPr>
              <w:jc w:val="both"/>
              <w:rPr>
                <w:rFonts w:ascii="Times New Roman" w:hAnsi="Times New Roman"/>
                <w:b/>
                <w:sz w:val="28"/>
                <w:szCs w:val="28"/>
              </w:rPr>
            </w:pPr>
          </w:p>
          <w:p w14:paraId="72F0FC6B" w14:textId="77777777" w:rsidR="00326148" w:rsidRPr="00326148" w:rsidRDefault="00326148" w:rsidP="00326148">
            <w:pPr>
              <w:jc w:val="both"/>
              <w:rPr>
                <w:rFonts w:ascii="Times New Roman" w:hAnsi="Times New Roman"/>
                <w:b/>
                <w:sz w:val="28"/>
                <w:szCs w:val="28"/>
              </w:rPr>
            </w:pPr>
          </w:p>
          <w:p w14:paraId="22108531" w14:textId="77777777" w:rsidR="00326148" w:rsidRPr="00326148" w:rsidRDefault="00326148" w:rsidP="00326148">
            <w:pPr>
              <w:jc w:val="both"/>
              <w:rPr>
                <w:rFonts w:ascii="Times New Roman" w:hAnsi="Times New Roman"/>
                <w:b/>
                <w:sz w:val="28"/>
                <w:szCs w:val="28"/>
              </w:rPr>
            </w:pPr>
          </w:p>
          <w:p w14:paraId="6ED26710" w14:textId="77777777" w:rsidR="00326148" w:rsidRPr="00326148" w:rsidRDefault="00326148" w:rsidP="00326148">
            <w:pPr>
              <w:jc w:val="both"/>
              <w:rPr>
                <w:rFonts w:ascii="Times New Roman" w:hAnsi="Times New Roman"/>
                <w:b/>
                <w:sz w:val="28"/>
                <w:szCs w:val="28"/>
              </w:rPr>
            </w:pPr>
          </w:p>
          <w:p w14:paraId="18C8CED8" w14:textId="77777777" w:rsidR="00326148" w:rsidRPr="00326148" w:rsidRDefault="00326148" w:rsidP="00326148">
            <w:pPr>
              <w:jc w:val="both"/>
              <w:rPr>
                <w:rFonts w:ascii="Times New Roman" w:hAnsi="Times New Roman"/>
                <w:b/>
                <w:sz w:val="28"/>
                <w:szCs w:val="28"/>
              </w:rPr>
            </w:pPr>
          </w:p>
          <w:p w14:paraId="6AB3FBE0" w14:textId="77777777" w:rsidR="00326148" w:rsidRPr="00326148" w:rsidRDefault="00326148" w:rsidP="00326148">
            <w:pPr>
              <w:jc w:val="both"/>
              <w:rPr>
                <w:rFonts w:ascii="Times New Roman" w:hAnsi="Times New Roman"/>
                <w:b/>
                <w:sz w:val="28"/>
                <w:szCs w:val="28"/>
              </w:rPr>
            </w:pPr>
          </w:p>
          <w:p w14:paraId="15D29E30" w14:textId="77777777" w:rsidR="00326148" w:rsidRPr="00326148" w:rsidRDefault="00326148" w:rsidP="00326148">
            <w:pPr>
              <w:jc w:val="both"/>
              <w:rPr>
                <w:rFonts w:ascii="Times New Roman" w:hAnsi="Times New Roman"/>
                <w:b/>
                <w:sz w:val="28"/>
                <w:szCs w:val="28"/>
              </w:rPr>
            </w:pPr>
          </w:p>
          <w:p w14:paraId="4C0B5ACC" w14:textId="77777777" w:rsidR="00326148" w:rsidRPr="00326148" w:rsidRDefault="00326148" w:rsidP="00326148">
            <w:pPr>
              <w:jc w:val="both"/>
              <w:rPr>
                <w:rFonts w:ascii="Times New Roman" w:hAnsi="Times New Roman"/>
                <w:b/>
                <w:sz w:val="28"/>
                <w:szCs w:val="28"/>
              </w:rPr>
            </w:pPr>
          </w:p>
          <w:p w14:paraId="6AA72943" w14:textId="77777777" w:rsidR="00326148" w:rsidRPr="00326148" w:rsidRDefault="00326148" w:rsidP="00326148">
            <w:pPr>
              <w:jc w:val="both"/>
              <w:rPr>
                <w:rFonts w:ascii="Times New Roman" w:hAnsi="Times New Roman"/>
                <w:sz w:val="28"/>
                <w:szCs w:val="28"/>
              </w:rPr>
            </w:pPr>
            <w:r w:rsidRPr="00326148">
              <w:rPr>
                <w:rFonts w:ascii="Times New Roman" w:hAnsi="Times New Roman"/>
                <w:sz w:val="28"/>
                <w:szCs w:val="28"/>
              </w:rPr>
              <w:t>- Hiện nay nước ta có 63 tỉnh và thành phố. Trong đó có 28 tỉnh và thành phố giáp biển.</w:t>
            </w:r>
          </w:p>
        </w:tc>
      </w:tr>
    </w:tbl>
    <w:p w14:paraId="16FCED29" w14:textId="77777777" w:rsidR="00326148" w:rsidRPr="00326148" w:rsidRDefault="00326148" w:rsidP="00326148">
      <w:pPr>
        <w:spacing w:line="336" w:lineRule="auto"/>
        <w:jc w:val="both"/>
        <w:rPr>
          <w:rFonts w:ascii="Times New Roman" w:hAnsi="Times New Roman"/>
          <w:b/>
          <w:sz w:val="28"/>
          <w:szCs w:val="28"/>
        </w:rPr>
      </w:pPr>
      <w:r w:rsidRPr="00326148">
        <w:rPr>
          <w:rFonts w:ascii="Times New Roman" w:hAnsi="Times New Roman"/>
          <w:b/>
          <w:sz w:val="28"/>
          <w:szCs w:val="28"/>
        </w:rPr>
        <w:lastRenderedPageBreak/>
        <w:t>Hoạt động 2: Đọc bản đồ khoáng sản Việt Nam.( 13 phút)</w:t>
      </w:r>
    </w:p>
    <w:p w14:paraId="0022F7F8"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b/>
          <w:sz w:val="28"/>
          <w:szCs w:val="28"/>
        </w:rPr>
        <w:t>1. Mục tiêu:</w:t>
      </w:r>
      <w:r w:rsidRPr="00326148">
        <w:rPr>
          <w:rFonts w:ascii="Times New Roman" w:hAnsi="Times New Roman"/>
          <w:sz w:val="28"/>
          <w:szCs w:val="28"/>
        </w:rPr>
        <w:t xml:space="preserve"> </w:t>
      </w:r>
    </w:p>
    <w:p w14:paraId="588F8FCD"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sz w:val="28"/>
          <w:szCs w:val="28"/>
        </w:rPr>
        <w:t>+ Củng cố các kiến thức đã học về tài nguyên khoáng sản Việt Nam. Nhận xét về sự phân bố khoáng sản ở việt nam.</w:t>
      </w:r>
    </w:p>
    <w:p w14:paraId="168C99D9" w14:textId="77777777" w:rsidR="00326148" w:rsidRPr="00326148" w:rsidRDefault="00326148" w:rsidP="00326148">
      <w:pPr>
        <w:keepNext/>
        <w:jc w:val="both"/>
        <w:outlineLvl w:val="0"/>
        <w:rPr>
          <w:rFonts w:ascii="Times New Roman" w:hAnsi="Times New Roman"/>
          <w:bCs/>
          <w:sz w:val="28"/>
          <w:szCs w:val="28"/>
        </w:rPr>
      </w:pPr>
      <w:r w:rsidRPr="00326148">
        <w:rPr>
          <w:rFonts w:ascii="Times New Roman" w:hAnsi="Times New Roman"/>
          <w:b/>
          <w:sz w:val="28"/>
          <w:szCs w:val="28"/>
        </w:rPr>
        <w:t xml:space="preserve">+ </w:t>
      </w:r>
      <w:r w:rsidRPr="00326148">
        <w:rPr>
          <w:rFonts w:ascii="Times New Roman" w:hAnsi="Times New Roman"/>
          <w:bCs/>
          <w:sz w:val="28"/>
          <w:szCs w:val="28"/>
        </w:rPr>
        <w:t>Đọc lược đồ khoáng sản Việt Nam để  biết kí hiệu các loại khoáng sản, nơi phân bố của các loại khoáng sản.</w:t>
      </w:r>
    </w:p>
    <w:p w14:paraId="2AF6CAB0" w14:textId="77777777" w:rsidR="00326148" w:rsidRPr="00326148" w:rsidRDefault="00326148" w:rsidP="00326148">
      <w:pPr>
        <w:spacing w:line="336" w:lineRule="auto"/>
        <w:jc w:val="both"/>
        <w:rPr>
          <w:rFonts w:ascii="Times New Roman" w:hAnsi="Times New Roman"/>
          <w:b/>
          <w:sz w:val="28"/>
          <w:szCs w:val="28"/>
        </w:rPr>
      </w:pPr>
      <w:r w:rsidRPr="00326148">
        <w:rPr>
          <w:rFonts w:ascii="Times New Roman" w:hAnsi="Times New Roman"/>
          <w:b/>
          <w:sz w:val="28"/>
          <w:szCs w:val="28"/>
        </w:rPr>
        <w:t>+</w:t>
      </w:r>
      <w:r w:rsidRPr="00326148">
        <w:rPr>
          <w:rFonts w:ascii="Times New Roman" w:hAnsi="Times New Roman"/>
          <w:color w:val="000000"/>
          <w:sz w:val="28"/>
          <w:szCs w:val="28"/>
        </w:rPr>
        <w:t xml:space="preserve"> Ý thức bảo vệ tài nguyên khoáng sản của đất nước.</w:t>
      </w:r>
    </w:p>
    <w:p w14:paraId="58CA85E5" w14:textId="77777777" w:rsidR="00326148" w:rsidRPr="00326148" w:rsidRDefault="00326148" w:rsidP="00326148">
      <w:pPr>
        <w:rPr>
          <w:rFonts w:ascii="Times New Roman" w:eastAsia="Calibri" w:hAnsi="Times New Roman"/>
          <w:sz w:val="28"/>
          <w:szCs w:val="28"/>
        </w:rPr>
      </w:pPr>
      <w:r w:rsidRPr="00326148">
        <w:rPr>
          <w:rFonts w:ascii="Times New Roman" w:hAnsi="Times New Roman"/>
          <w:b/>
          <w:sz w:val="28"/>
          <w:szCs w:val="28"/>
        </w:rPr>
        <w:t>2. Phương pháp, kĩ thuật dạy hoc:</w:t>
      </w:r>
      <w:r w:rsidRPr="00326148">
        <w:rPr>
          <w:rFonts w:ascii="Times New Roman" w:hAnsi="Times New Roman"/>
          <w:sz w:val="28"/>
          <w:szCs w:val="28"/>
        </w:rPr>
        <w:t xml:space="preserve"> Vấn đáp, thảo luận, tranh ảnh. KTgiao nhiệm vụ, KT động não, KT trình bày</w:t>
      </w:r>
      <w:r w:rsidRPr="00326148">
        <w:rPr>
          <w:rFonts w:ascii="Times New Roman" w:eastAsia="Calibri" w:hAnsi="Times New Roman"/>
          <w:sz w:val="28"/>
          <w:szCs w:val="28"/>
        </w:rPr>
        <w:t>.</w:t>
      </w:r>
    </w:p>
    <w:p w14:paraId="6C7F98BA" w14:textId="77777777" w:rsidR="00326148" w:rsidRPr="00326148" w:rsidRDefault="00326148" w:rsidP="00326148">
      <w:pPr>
        <w:spacing w:line="336" w:lineRule="auto"/>
        <w:jc w:val="both"/>
        <w:rPr>
          <w:rFonts w:ascii="Times New Roman" w:hAnsi="Times New Roman"/>
          <w:sz w:val="28"/>
          <w:szCs w:val="28"/>
        </w:rPr>
      </w:pPr>
      <w:r w:rsidRPr="00326148">
        <w:rPr>
          <w:rFonts w:ascii="Times New Roman" w:hAnsi="Times New Roman"/>
          <w:b/>
          <w:sz w:val="28"/>
          <w:szCs w:val="28"/>
        </w:rPr>
        <w:t>3. Hình thức dạy học:</w:t>
      </w:r>
      <w:r w:rsidRPr="00326148">
        <w:rPr>
          <w:rFonts w:ascii="Times New Roman" w:hAnsi="Times New Roman"/>
          <w:sz w:val="28"/>
          <w:szCs w:val="28"/>
        </w:rPr>
        <w:t xml:space="preserve"> Nhóm</w:t>
      </w:r>
    </w:p>
    <w:p w14:paraId="7612FF0B" w14:textId="77777777" w:rsidR="00326148" w:rsidRPr="00326148" w:rsidRDefault="00326148" w:rsidP="00326148">
      <w:pPr>
        <w:spacing w:line="336" w:lineRule="auto"/>
        <w:jc w:val="both"/>
        <w:rPr>
          <w:rFonts w:ascii="Times New Roman" w:hAnsi="Times New Roman"/>
          <w:b/>
          <w:sz w:val="28"/>
          <w:szCs w:val="28"/>
        </w:rPr>
      </w:pPr>
      <w:r w:rsidRPr="00326148">
        <w:rPr>
          <w:rFonts w:ascii="Times New Roman" w:hAnsi="Times New Roman"/>
          <w:b/>
          <w:sz w:val="28"/>
          <w:szCs w:val="28"/>
        </w:rPr>
        <w:t>4. Phương tiện:</w:t>
      </w:r>
      <w:r w:rsidRPr="00326148">
        <w:rPr>
          <w:rFonts w:ascii="Times New Roman" w:hAnsi="Times New Roman"/>
          <w:sz w:val="28"/>
          <w:szCs w:val="28"/>
        </w:rPr>
        <w:t xml:space="preserve"> Tranh ảnh.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9"/>
        <w:gridCol w:w="3120"/>
      </w:tblGrid>
      <w:tr w:rsidR="00326148" w:rsidRPr="00326148" w14:paraId="1D3B4951" w14:textId="77777777" w:rsidTr="004A47A4">
        <w:tc>
          <w:tcPr>
            <w:tcW w:w="6197" w:type="dxa"/>
            <w:shd w:val="clear" w:color="auto" w:fill="auto"/>
          </w:tcPr>
          <w:p w14:paraId="51CF435A" w14:textId="77777777" w:rsidR="00326148" w:rsidRPr="00326148" w:rsidRDefault="00326148" w:rsidP="00326148">
            <w:pPr>
              <w:tabs>
                <w:tab w:val="left" w:pos="720"/>
              </w:tabs>
              <w:jc w:val="center"/>
              <w:rPr>
                <w:rFonts w:ascii="Times New Roman" w:hAnsi="Times New Roman"/>
                <w:b/>
                <w:color w:val="000000"/>
                <w:sz w:val="28"/>
                <w:szCs w:val="28"/>
              </w:rPr>
            </w:pPr>
            <w:r w:rsidRPr="00326148">
              <w:rPr>
                <w:rFonts w:ascii="Times New Roman" w:hAnsi="Times New Roman"/>
                <w:b/>
                <w:color w:val="000000"/>
                <w:sz w:val="28"/>
                <w:szCs w:val="28"/>
              </w:rPr>
              <w:t>HOẠT ĐỘNG CỦA GIÁO VIÊN VÀ HỌC SINH</w:t>
            </w:r>
          </w:p>
        </w:tc>
        <w:tc>
          <w:tcPr>
            <w:tcW w:w="3374" w:type="dxa"/>
            <w:shd w:val="clear" w:color="auto" w:fill="auto"/>
          </w:tcPr>
          <w:p w14:paraId="1757C55D" w14:textId="77777777" w:rsidR="00326148" w:rsidRPr="00326148" w:rsidRDefault="00326148" w:rsidP="00326148">
            <w:pPr>
              <w:tabs>
                <w:tab w:val="left" w:pos="720"/>
              </w:tabs>
              <w:jc w:val="center"/>
              <w:rPr>
                <w:rFonts w:ascii="Times New Roman" w:hAnsi="Times New Roman"/>
                <w:b/>
                <w:color w:val="000000"/>
                <w:sz w:val="28"/>
                <w:szCs w:val="28"/>
              </w:rPr>
            </w:pPr>
            <w:r w:rsidRPr="00326148">
              <w:rPr>
                <w:rFonts w:ascii="Times New Roman" w:hAnsi="Times New Roman"/>
                <w:b/>
                <w:color w:val="000000"/>
                <w:sz w:val="28"/>
                <w:szCs w:val="28"/>
              </w:rPr>
              <w:t>NỘI DUNG</w:t>
            </w:r>
          </w:p>
        </w:tc>
      </w:tr>
      <w:tr w:rsidR="00326148" w:rsidRPr="00326148" w14:paraId="4AF8E834" w14:textId="77777777" w:rsidTr="004A47A4">
        <w:tc>
          <w:tcPr>
            <w:tcW w:w="6197" w:type="dxa"/>
            <w:shd w:val="clear" w:color="auto" w:fill="auto"/>
          </w:tcPr>
          <w:p w14:paraId="06787BAD" w14:textId="77777777" w:rsidR="00326148" w:rsidRPr="00326148" w:rsidRDefault="00326148" w:rsidP="00326148">
            <w:pPr>
              <w:tabs>
                <w:tab w:val="left" w:pos="720"/>
              </w:tabs>
              <w:jc w:val="both"/>
              <w:rPr>
                <w:rFonts w:ascii="Times New Roman" w:hAnsi="Times New Roman"/>
                <w:b/>
                <w:i/>
                <w:sz w:val="28"/>
                <w:szCs w:val="28"/>
              </w:rPr>
            </w:pPr>
            <w:r w:rsidRPr="00326148">
              <w:rPr>
                <w:rFonts w:ascii="Times New Roman" w:hAnsi="Times New Roman"/>
                <w:b/>
                <w:i/>
                <w:sz w:val="28"/>
                <w:szCs w:val="28"/>
              </w:rPr>
              <w:t>Nhóm:</w:t>
            </w:r>
          </w:p>
          <w:p w14:paraId="572D47C1" w14:textId="77777777" w:rsidR="00326148" w:rsidRPr="00326148" w:rsidRDefault="00326148" w:rsidP="00326148">
            <w:pPr>
              <w:jc w:val="both"/>
              <w:rPr>
                <w:rFonts w:ascii="Times New Roman" w:hAnsi="Times New Roman"/>
                <w:color w:val="000000"/>
                <w:sz w:val="28"/>
                <w:szCs w:val="28"/>
                <w:lang w:eastAsia="en-CA"/>
              </w:rPr>
            </w:pPr>
            <w:r w:rsidRPr="00326148">
              <w:rPr>
                <w:rFonts w:ascii="Times New Roman" w:hAnsi="Times New Roman"/>
                <w:b/>
                <w:i/>
                <w:sz w:val="28"/>
                <w:szCs w:val="28"/>
              </w:rPr>
              <w:t>Bước 1:</w:t>
            </w:r>
            <w:r w:rsidRPr="00326148">
              <w:rPr>
                <w:rFonts w:ascii="Times New Roman" w:hAnsi="Times New Roman"/>
                <w:color w:val="002060"/>
                <w:sz w:val="28"/>
                <w:szCs w:val="28"/>
              </w:rPr>
              <w:t xml:space="preserve"> </w:t>
            </w:r>
            <w:r w:rsidRPr="00326148">
              <w:rPr>
                <w:rFonts w:ascii="Times New Roman" w:hAnsi="Times New Roman"/>
                <w:color w:val="000000"/>
                <w:sz w:val="28"/>
                <w:szCs w:val="28"/>
              </w:rPr>
              <w:t>GV chia nhóm, yêu cầu HS quan sát hình 26.1 (SGK)</w:t>
            </w:r>
            <w:r w:rsidRPr="00326148">
              <w:rPr>
                <w:rFonts w:ascii="Times New Roman" w:hAnsi="Times New Roman"/>
                <w:color w:val="000000"/>
                <w:sz w:val="28"/>
                <w:szCs w:val="28"/>
                <w:lang w:eastAsia="en-CA"/>
              </w:rPr>
              <w:t xml:space="preserve"> trao đổi và thực hiện phiếu học tập (thời gian: 5 phút)</w:t>
            </w:r>
          </w:p>
          <w:tbl>
            <w:tblPr>
              <w:tblW w:w="6487" w:type="dxa"/>
              <w:tblLook w:val="0000" w:firstRow="0" w:lastRow="0" w:firstColumn="0" w:lastColumn="0" w:noHBand="0" w:noVBand="0"/>
            </w:tblPr>
            <w:tblGrid>
              <w:gridCol w:w="559"/>
              <w:gridCol w:w="1392"/>
              <w:gridCol w:w="1276"/>
              <w:gridCol w:w="3260"/>
            </w:tblGrid>
            <w:tr w:rsidR="00326148" w:rsidRPr="00326148" w14:paraId="45A0F34B" w14:textId="77777777" w:rsidTr="004A47A4">
              <w:tc>
                <w:tcPr>
                  <w:tcW w:w="559" w:type="dxa"/>
                  <w:tcBorders>
                    <w:top w:val="single" w:sz="6" w:space="0" w:color="auto"/>
                    <w:left w:val="single" w:sz="6" w:space="0" w:color="auto"/>
                    <w:bottom w:val="single" w:sz="6" w:space="0" w:color="auto"/>
                    <w:right w:val="single" w:sz="6" w:space="0" w:color="auto"/>
                  </w:tcBorders>
                </w:tcPr>
                <w:p w14:paraId="7F26A1E2" w14:textId="77777777" w:rsidR="00326148" w:rsidRPr="00326148" w:rsidRDefault="00326148" w:rsidP="007D142A">
                  <w:pPr>
                    <w:framePr w:hSpace="180" w:wrap="around" w:vAnchor="text" w:hAnchor="text" w:y="1"/>
                    <w:suppressOverlap/>
                    <w:rPr>
                      <w:rFonts w:ascii="Times New Roman" w:hAnsi="Times New Roman"/>
                      <w:sz w:val="28"/>
                      <w:szCs w:val="28"/>
                    </w:rPr>
                  </w:pPr>
                  <w:r w:rsidRPr="00326148">
                    <w:rPr>
                      <w:rFonts w:ascii="Times New Roman" w:hAnsi="Times New Roman"/>
                      <w:sz w:val="28"/>
                      <w:szCs w:val="28"/>
                    </w:rPr>
                    <w:t>TT</w:t>
                  </w:r>
                </w:p>
              </w:tc>
              <w:tc>
                <w:tcPr>
                  <w:tcW w:w="1392" w:type="dxa"/>
                  <w:tcBorders>
                    <w:top w:val="single" w:sz="6" w:space="0" w:color="auto"/>
                    <w:left w:val="single" w:sz="6" w:space="0" w:color="auto"/>
                    <w:bottom w:val="single" w:sz="6" w:space="0" w:color="auto"/>
                    <w:right w:val="single" w:sz="6" w:space="0" w:color="auto"/>
                  </w:tcBorders>
                </w:tcPr>
                <w:p w14:paraId="081D5517" w14:textId="77777777" w:rsidR="00326148" w:rsidRPr="00326148" w:rsidRDefault="00326148" w:rsidP="007D142A">
                  <w:pPr>
                    <w:framePr w:hSpace="180" w:wrap="around" w:vAnchor="text" w:hAnchor="text" w:y="1"/>
                    <w:suppressOverlap/>
                    <w:rPr>
                      <w:rFonts w:ascii="Times New Roman" w:hAnsi="Times New Roman"/>
                      <w:sz w:val="28"/>
                      <w:szCs w:val="28"/>
                    </w:rPr>
                  </w:pPr>
                  <w:r w:rsidRPr="00326148">
                    <w:rPr>
                      <w:rFonts w:ascii="Times New Roman" w:hAnsi="Times New Roman"/>
                      <w:sz w:val="28"/>
                      <w:szCs w:val="28"/>
                    </w:rPr>
                    <w:t>Loại khoáng sản</w:t>
                  </w:r>
                </w:p>
              </w:tc>
              <w:tc>
                <w:tcPr>
                  <w:tcW w:w="1276" w:type="dxa"/>
                  <w:tcBorders>
                    <w:top w:val="single" w:sz="6" w:space="0" w:color="auto"/>
                    <w:left w:val="single" w:sz="6" w:space="0" w:color="auto"/>
                    <w:bottom w:val="single" w:sz="6" w:space="0" w:color="auto"/>
                    <w:right w:val="single" w:sz="6" w:space="0" w:color="auto"/>
                  </w:tcBorders>
                </w:tcPr>
                <w:p w14:paraId="6855FBBD" w14:textId="77777777" w:rsidR="00326148" w:rsidRPr="00326148" w:rsidRDefault="00326148" w:rsidP="007D142A">
                  <w:pPr>
                    <w:framePr w:hSpace="180" w:wrap="around" w:vAnchor="text" w:hAnchor="text" w:y="1"/>
                    <w:suppressOverlap/>
                    <w:rPr>
                      <w:rFonts w:ascii="Times New Roman" w:hAnsi="Times New Roman"/>
                      <w:sz w:val="28"/>
                      <w:szCs w:val="28"/>
                    </w:rPr>
                  </w:pPr>
                  <w:r w:rsidRPr="00326148">
                    <w:rPr>
                      <w:rFonts w:ascii="Times New Roman" w:hAnsi="Times New Roman"/>
                      <w:sz w:val="28"/>
                      <w:szCs w:val="28"/>
                    </w:rPr>
                    <w:t>Kí hiệu trên bản đồ (vẽ)</w:t>
                  </w:r>
                </w:p>
              </w:tc>
              <w:tc>
                <w:tcPr>
                  <w:tcW w:w="3260" w:type="dxa"/>
                  <w:tcBorders>
                    <w:top w:val="single" w:sz="6" w:space="0" w:color="auto"/>
                    <w:left w:val="single" w:sz="6" w:space="0" w:color="auto"/>
                    <w:bottom w:val="single" w:sz="6" w:space="0" w:color="auto"/>
                    <w:right w:val="single" w:sz="6" w:space="0" w:color="auto"/>
                  </w:tcBorders>
                </w:tcPr>
                <w:p w14:paraId="45A77E31" w14:textId="77777777" w:rsidR="00326148" w:rsidRPr="00326148" w:rsidRDefault="00326148" w:rsidP="007D142A">
                  <w:pPr>
                    <w:framePr w:hSpace="180" w:wrap="around" w:vAnchor="text" w:hAnchor="text" w:y="1"/>
                    <w:suppressOverlap/>
                    <w:rPr>
                      <w:rFonts w:ascii="Times New Roman" w:hAnsi="Times New Roman"/>
                      <w:sz w:val="28"/>
                      <w:szCs w:val="28"/>
                    </w:rPr>
                  </w:pPr>
                  <w:r w:rsidRPr="00326148">
                    <w:rPr>
                      <w:rFonts w:ascii="Times New Roman" w:hAnsi="Times New Roman"/>
                      <w:sz w:val="28"/>
                      <w:szCs w:val="28"/>
                    </w:rPr>
                    <w:t>Phân bố các mỏ chính</w:t>
                  </w:r>
                </w:p>
              </w:tc>
            </w:tr>
            <w:tr w:rsidR="00326148" w:rsidRPr="00326148" w14:paraId="178A7F43" w14:textId="77777777" w:rsidTr="004A47A4">
              <w:tc>
                <w:tcPr>
                  <w:tcW w:w="559" w:type="dxa"/>
                  <w:tcBorders>
                    <w:top w:val="single" w:sz="6" w:space="0" w:color="auto"/>
                    <w:left w:val="single" w:sz="6" w:space="0" w:color="auto"/>
                    <w:bottom w:val="single" w:sz="6" w:space="0" w:color="auto"/>
                    <w:right w:val="single" w:sz="6" w:space="0" w:color="auto"/>
                  </w:tcBorders>
                </w:tcPr>
                <w:p w14:paraId="4AA267C0" w14:textId="77777777" w:rsidR="00326148" w:rsidRPr="00326148" w:rsidRDefault="00326148" w:rsidP="007D142A">
                  <w:pPr>
                    <w:framePr w:hSpace="180" w:wrap="around" w:vAnchor="text" w:hAnchor="text" w:y="1"/>
                    <w:suppressOverlap/>
                    <w:jc w:val="center"/>
                    <w:rPr>
                      <w:rFonts w:ascii="Times New Roman" w:hAnsi="Times New Roman"/>
                      <w:sz w:val="28"/>
                      <w:szCs w:val="28"/>
                    </w:rPr>
                  </w:pPr>
                  <w:r w:rsidRPr="00326148">
                    <w:rPr>
                      <w:rFonts w:ascii="Times New Roman" w:hAnsi="Times New Roman"/>
                      <w:sz w:val="28"/>
                      <w:szCs w:val="28"/>
                    </w:rPr>
                    <w:t>1</w:t>
                  </w:r>
                </w:p>
              </w:tc>
              <w:tc>
                <w:tcPr>
                  <w:tcW w:w="1392" w:type="dxa"/>
                  <w:tcBorders>
                    <w:top w:val="single" w:sz="6" w:space="0" w:color="auto"/>
                    <w:left w:val="single" w:sz="6" w:space="0" w:color="auto"/>
                    <w:bottom w:val="single" w:sz="6" w:space="0" w:color="auto"/>
                    <w:right w:val="single" w:sz="6" w:space="0" w:color="auto"/>
                  </w:tcBorders>
                </w:tcPr>
                <w:p w14:paraId="537312FB" w14:textId="77777777" w:rsidR="00326148" w:rsidRPr="00326148" w:rsidRDefault="00326148" w:rsidP="007D142A">
                  <w:pPr>
                    <w:framePr w:hSpace="180" w:wrap="around" w:vAnchor="text" w:hAnchor="text" w:y="1"/>
                    <w:suppressOverlap/>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tcPr>
                <w:p w14:paraId="00AC060C" w14:textId="77777777" w:rsidR="00326148" w:rsidRPr="00326148" w:rsidRDefault="00326148" w:rsidP="007D142A">
                  <w:pPr>
                    <w:framePr w:hSpace="180" w:wrap="around" w:vAnchor="text" w:hAnchor="text" w:y="1"/>
                    <w:suppressOverlap/>
                    <w:rPr>
                      <w:rFonts w:ascii="Times New Roman" w:hAnsi="Times New Roman"/>
                      <w:sz w:val="28"/>
                      <w:szCs w:val="28"/>
                      <w:u w:val="single"/>
                    </w:rPr>
                  </w:pPr>
                </w:p>
              </w:tc>
              <w:tc>
                <w:tcPr>
                  <w:tcW w:w="3260" w:type="dxa"/>
                  <w:tcBorders>
                    <w:top w:val="single" w:sz="6" w:space="0" w:color="auto"/>
                    <w:left w:val="single" w:sz="6" w:space="0" w:color="auto"/>
                    <w:bottom w:val="single" w:sz="6" w:space="0" w:color="auto"/>
                    <w:right w:val="single" w:sz="6" w:space="0" w:color="auto"/>
                  </w:tcBorders>
                </w:tcPr>
                <w:p w14:paraId="6270AC2F" w14:textId="77777777" w:rsidR="00326148" w:rsidRPr="00326148" w:rsidRDefault="00326148" w:rsidP="007D142A">
                  <w:pPr>
                    <w:framePr w:hSpace="180" w:wrap="around" w:vAnchor="text" w:hAnchor="text" w:y="1"/>
                    <w:suppressOverlap/>
                    <w:rPr>
                      <w:rFonts w:ascii="Times New Roman" w:hAnsi="Times New Roman"/>
                      <w:sz w:val="28"/>
                      <w:szCs w:val="28"/>
                    </w:rPr>
                  </w:pPr>
                </w:p>
              </w:tc>
            </w:tr>
          </w:tbl>
          <w:p w14:paraId="3740F9C4"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1,2</w:t>
            </w:r>
            <w:r w:rsidRPr="00326148">
              <w:rPr>
                <w:rFonts w:ascii="Times New Roman" w:hAnsi="Times New Roman"/>
                <w:sz w:val="28"/>
                <w:szCs w:val="28"/>
              </w:rPr>
              <w:t>: Hoàn thành phiếu học tập như trên với các loại khoáng sản: Than, Dầu mỏ, Khí đốt?</w:t>
            </w:r>
          </w:p>
          <w:p w14:paraId="52BAB888"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3,4</w:t>
            </w:r>
            <w:r w:rsidRPr="00326148">
              <w:rPr>
                <w:rFonts w:ascii="Times New Roman" w:hAnsi="Times New Roman"/>
                <w:sz w:val="28"/>
                <w:szCs w:val="28"/>
              </w:rPr>
              <w:t>: Hoàn thành phiếu học tập như trên với các loại khoáng sản: Bô xít, Sắt, Crôm, thiếc?</w:t>
            </w:r>
          </w:p>
          <w:p w14:paraId="60461B90"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sz w:val="28"/>
                <w:szCs w:val="28"/>
              </w:rPr>
              <w:t>Nhóm 5,6</w:t>
            </w:r>
            <w:r w:rsidRPr="00326148">
              <w:rPr>
                <w:rFonts w:ascii="Times New Roman" w:hAnsi="Times New Roman"/>
                <w:sz w:val="28"/>
                <w:szCs w:val="28"/>
              </w:rPr>
              <w:t>: Hoàn thành phiếu học tập như trên với các loại khoáng sản: Ti tan, Apatit, đá quý?</w:t>
            </w:r>
          </w:p>
          <w:p w14:paraId="7C9C3B33" w14:textId="77777777" w:rsidR="00326148" w:rsidRPr="00326148" w:rsidRDefault="00326148" w:rsidP="00326148">
            <w:pPr>
              <w:tabs>
                <w:tab w:val="left" w:pos="720"/>
              </w:tabs>
              <w:jc w:val="both"/>
              <w:rPr>
                <w:rFonts w:ascii="Times New Roman" w:hAnsi="Times New Roman"/>
                <w:color w:val="000000"/>
                <w:sz w:val="26"/>
                <w:szCs w:val="26"/>
              </w:rPr>
            </w:pPr>
            <w:r w:rsidRPr="00326148">
              <w:rPr>
                <w:rFonts w:ascii="Times New Roman" w:hAnsi="Times New Roman"/>
                <w:b/>
                <w:i/>
                <w:sz w:val="28"/>
                <w:szCs w:val="28"/>
              </w:rPr>
              <w:t>Bước 2:</w:t>
            </w:r>
            <w:r w:rsidRPr="00326148">
              <w:rPr>
                <w:rFonts w:ascii="Times New Roman" w:hAnsi="Times New Roman"/>
                <w:i/>
                <w:sz w:val="28"/>
                <w:szCs w:val="28"/>
              </w:rPr>
              <w:t xml:space="preserve"> </w:t>
            </w:r>
            <w:r w:rsidRPr="00326148">
              <w:rPr>
                <w:rFonts w:ascii="Times New Roman" w:hAnsi="Times New Roman"/>
                <w:color w:val="000000"/>
                <w:sz w:val="26"/>
                <w:szCs w:val="26"/>
              </w:rPr>
              <w:t xml:space="preserve"> </w:t>
            </w:r>
            <w:r w:rsidRPr="00326148">
              <w:rPr>
                <w:rFonts w:ascii="Times New Roman" w:hAnsi="Times New Roman"/>
                <w:color w:val="000000"/>
                <w:sz w:val="28"/>
                <w:szCs w:val="28"/>
              </w:rPr>
              <w:t>Cá nhân HS thực hiện nhiệm vụ theo như yêu cầu của GV, sau đó trao đổi trong nhóm để cùng thống nhất phương án trả lời.</w:t>
            </w:r>
          </w:p>
          <w:p w14:paraId="10981635"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i/>
                <w:sz w:val="28"/>
                <w:szCs w:val="28"/>
              </w:rPr>
              <w:t>Bước 3:</w:t>
            </w:r>
            <w:r w:rsidRPr="00326148">
              <w:rPr>
                <w:rFonts w:ascii="Times New Roman" w:hAnsi="Times New Roman"/>
                <w:i/>
                <w:sz w:val="28"/>
                <w:szCs w:val="28"/>
              </w:rPr>
              <w:t xml:space="preserve"> </w:t>
            </w:r>
            <w:r w:rsidRPr="00326148">
              <w:rPr>
                <w:rFonts w:ascii="Times New Roman" w:hAnsi="Times New Roman"/>
                <w:color w:val="000000"/>
                <w:sz w:val="26"/>
                <w:szCs w:val="26"/>
              </w:rPr>
              <w:t xml:space="preserve"> </w:t>
            </w:r>
            <w:r w:rsidRPr="00326148">
              <w:rPr>
                <w:rFonts w:ascii="Times New Roman" w:hAnsi="Times New Roman"/>
                <w:color w:val="000000"/>
                <w:sz w:val="28"/>
                <w:szCs w:val="28"/>
              </w:rPr>
              <w:t>Đại diện  nhóm báo cáo kết quả; các nhóm khác lắng nghe, nhận xét, bổ sung.</w:t>
            </w:r>
          </w:p>
          <w:p w14:paraId="35989A57" w14:textId="77777777" w:rsidR="00326148" w:rsidRPr="00326148" w:rsidRDefault="00326148" w:rsidP="00326148">
            <w:pPr>
              <w:tabs>
                <w:tab w:val="left" w:pos="720"/>
              </w:tabs>
              <w:jc w:val="both"/>
              <w:rPr>
                <w:rFonts w:ascii="Times New Roman" w:hAnsi="Times New Roman"/>
                <w:sz w:val="28"/>
                <w:szCs w:val="28"/>
              </w:rPr>
            </w:pPr>
            <w:r w:rsidRPr="00326148">
              <w:rPr>
                <w:rFonts w:ascii="Times New Roman" w:hAnsi="Times New Roman"/>
                <w:b/>
                <w:i/>
                <w:sz w:val="28"/>
                <w:szCs w:val="28"/>
              </w:rPr>
              <w:t>Bước 4:</w:t>
            </w:r>
            <w:r w:rsidRPr="00326148">
              <w:rPr>
                <w:rFonts w:ascii="Times New Roman" w:hAnsi="Times New Roman"/>
                <w:i/>
                <w:sz w:val="28"/>
                <w:szCs w:val="28"/>
              </w:rPr>
              <w:t xml:space="preserve"> </w:t>
            </w:r>
            <w:r w:rsidRPr="00326148">
              <w:rPr>
                <w:rFonts w:ascii="Times New Roman" w:hAnsi="Times New Roman"/>
                <w:sz w:val="28"/>
                <w:szCs w:val="28"/>
              </w:rPr>
              <w:t>GV nhận xét, đánh giá và chuẩn kiến thức.</w:t>
            </w:r>
          </w:p>
          <w:p w14:paraId="3A65C017" w14:textId="77777777" w:rsidR="00326148" w:rsidRPr="00326148" w:rsidRDefault="00326148" w:rsidP="00326148">
            <w:pPr>
              <w:tabs>
                <w:tab w:val="left" w:pos="720"/>
              </w:tabs>
              <w:jc w:val="both"/>
              <w:rPr>
                <w:rFonts w:ascii="Times New Roman" w:hAnsi="Times New Roman"/>
                <w:i/>
                <w:sz w:val="28"/>
                <w:szCs w:val="28"/>
              </w:rPr>
            </w:pPr>
            <w:r w:rsidRPr="00326148">
              <w:rPr>
                <w:rFonts w:ascii="Times New Roman" w:hAnsi="Times New Roman"/>
                <w:b/>
                <w:sz w:val="28"/>
                <w:szCs w:val="28"/>
              </w:rPr>
              <w:t>* Liên hệ địa phương:</w:t>
            </w:r>
            <w:r w:rsidRPr="00326148">
              <w:rPr>
                <w:rFonts w:ascii="Times New Roman" w:hAnsi="Times New Roman"/>
                <w:sz w:val="28"/>
                <w:szCs w:val="28"/>
              </w:rPr>
              <w:t xml:space="preserve"> Địa phương em có những loại khoáng sản nào? Là một HS em cần làm gì để góp phần bảo vệ tài nguyên khoáng sản ở địa phương mình</w:t>
            </w:r>
            <w:r w:rsidRPr="00326148">
              <w:rPr>
                <w:rFonts w:ascii="Times New Roman" w:hAnsi="Times New Roman"/>
                <w:i/>
                <w:sz w:val="28"/>
                <w:szCs w:val="28"/>
              </w:rPr>
              <w:t xml:space="preserve">?(Tố cáo, lên án: việc khai thác trái phép khoáng sản, khai </w:t>
            </w:r>
            <w:r w:rsidRPr="00326148">
              <w:rPr>
                <w:rFonts w:ascii="Times New Roman" w:hAnsi="Times New Roman"/>
                <w:i/>
                <w:sz w:val="28"/>
                <w:szCs w:val="28"/>
              </w:rPr>
              <w:lastRenderedPageBreak/>
              <w:t>thác khoáng sản gây ô nhiễm môi trường. Tuyên truyền để mọi người hiểu được tầm quan trong của tài nguyên khoáng sản)</w:t>
            </w:r>
          </w:p>
          <w:p w14:paraId="6C870CF1" w14:textId="77777777" w:rsidR="00326148" w:rsidRPr="00326148" w:rsidRDefault="00326148" w:rsidP="00326148">
            <w:pPr>
              <w:jc w:val="both"/>
              <w:rPr>
                <w:rFonts w:ascii="Times New Roman" w:hAnsi="Times New Roman"/>
                <w:b/>
                <w:i/>
                <w:color w:val="FF0000"/>
                <w:sz w:val="28"/>
                <w:szCs w:val="28"/>
              </w:rPr>
            </w:pPr>
            <w:r w:rsidRPr="00326148">
              <w:rPr>
                <w:rFonts w:ascii="Times New Roman" w:hAnsi="Times New Roman"/>
                <w:b/>
                <w:i/>
                <w:color w:val="FF0000"/>
                <w:sz w:val="28"/>
                <w:szCs w:val="28"/>
              </w:rPr>
              <w:t xml:space="preserve">* GV tích hợp giáo dục quốc phòng an ninh : </w:t>
            </w:r>
          </w:p>
          <w:p w14:paraId="14086A8C" w14:textId="77777777" w:rsidR="00326148" w:rsidRPr="00326148" w:rsidRDefault="00326148" w:rsidP="00326148">
            <w:pPr>
              <w:jc w:val="both"/>
              <w:rPr>
                <w:rFonts w:ascii="Times New Roman" w:hAnsi="Times New Roman"/>
                <w:bCs/>
                <w:color w:val="FF0000"/>
                <w:sz w:val="28"/>
                <w:szCs w:val="28"/>
              </w:rPr>
            </w:pPr>
            <w:r w:rsidRPr="00326148">
              <w:rPr>
                <w:rFonts w:ascii="Times New Roman" w:hAnsi="Times New Roman"/>
                <w:bCs/>
                <w:color w:val="FF0000"/>
                <w:sz w:val="28"/>
                <w:szCs w:val="28"/>
              </w:rPr>
              <w:t>Hầu hết các loại khoáng sản có trữ lượng lớn ở nước ta phân bố tập trung ở vùng núi, biên giới và thềm lục địa, vì thế việc khai thác và bảo vệ tài nguyên này phải gắn liền với bảo vệ an ninh biên giới đất liền và biển, đảo.</w:t>
            </w:r>
          </w:p>
        </w:tc>
        <w:tc>
          <w:tcPr>
            <w:tcW w:w="3374" w:type="dxa"/>
            <w:shd w:val="clear" w:color="auto" w:fill="auto"/>
          </w:tcPr>
          <w:p w14:paraId="21EC2D0A" w14:textId="77777777" w:rsidR="00326148" w:rsidRPr="00326148" w:rsidRDefault="00326148" w:rsidP="00326148">
            <w:pPr>
              <w:jc w:val="both"/>
              <w:rPr>
                <w:rFonts w:ascii="Times New Roman" w:hAnsi="Times New Roman"/>
                <w:b/>
                <w:sz w:val="28"/>
                <w:szCs w:val="28"/>
              </w:rPr>
            </w:pPr>
            <w:r w:rsidRPr="00326148">
              <w:rPr>
                <w:rFonts w:ascii="Times New Roman" w:hAnsi="Times New Roman"/>
                <w:b/>
                <w:color w:val="000000"/>
                <w:sz w:val="28"/>
                <w:szCs w:val="28"/>
              </w:rPr>
              <w:lastRenderedPageBreak/>
              <w:t>2.</w:t>
            </w:r>
            <w:r w:rsidRPr="00326148">
              <w:rPr>
                <w:rFonts w:ascii="Times New Roman" w:hAnsi="Times New Roman"/>
                <w:b/>
                <w:sz w:val="28"/>
                <w:szCs w:val="28"/>
              </w:rPr>
              <w:t xml:space="preserve"> Đọc bản đồ khoáng sản Việt Nam</w:t>
            </w:r>
          </w:p>
          <w:p w14:paraId="7C88AA9A" w14:textId="77777777" w:rsidR="00326148" w:rsidRPr="00326148" w:rsidRDefault="00326148" w:rsidP="00326148">
            <w:pPr>
              <w:jc w:val="both"/>
              <w:rPr>
                <w:rFonts w:ascii="Times New Roman" w:hAnsi="Times New Roman"/>
                <w:b/>
                <w:sz w:val="28"/>
                <w:szCs w:val="28"/>
              </w:rPr>
            </w:pPr>
            <w:r w:rsidRPr="00326148">
              <w:rPr>
                <w:rFonts w:ascii="Times New Roman" w:hAnsi="Times New Roman"/>
                <w:b/>
                <w:sz w:val="28"/>
                <w:szCs w:val="28"/>
              </w:rPr>
              <w:t>(Theo phiếu học tập)</w:t>
            </w:r>
          </w:p>
          <w:p w14:paraId="2205CB36" w14:textId="77777777" w:rsidR="00326148" w:rsidRPr="00326148" w:rsidRDefault="00326148" w:rsidP="00326148">
            <w:pPr>
              <w:jc w:val="both"/>
              <w:rPr>
                <w:rFonts w:ascii="Times New Roman" w:hAnsi="Times New Roman"/>
                <w:b/>
                <w:sz w:val="28"/>
                <w:szCs w:val="28"/>
              </w:rPr>
            </w:pPr>
          </w:p>
          <w:p w14:paraId="5351946F" w14:textId="77777777" w:rsidR="00326148" w:rsidRPr="00326148" w:rsidRDefault="00326148" w:rsidP="00326148">
            <w:pPr>
              <w:jc w:val="both"/>
              <w:rPr>
                <w:rFonts w:ascii="Times New Roman" w:hAnsi="Times New Roman"/>
                <w:b/>
                <w:sz w:val="28"/>
                <w:szCs w:val="28"/>
              </w:rPr>
            </w:pPr>
          </w:p>
          <w:p w14:paraId="7BB83A8A" w14:textId="77777777" w:rsidR="00326148" w:rsidRPr="00326148" w:rsidRDefault="00326148" w:rsidP="00326148">
            <w:pPr>
              <w:tabs>
                <w:tab w:val="left" w:pos="720"/>
              </w:tabs>
              <w:jc w:val="both"/>
              <w:rPr>
                <w:rFonts w:ascii="Times New Roman" w:hAnsi="Times New Roman"/>
                <w:color w:val="000000"/>
                <w:sz w:val="28"/>
                <w:szCs w:val="28"/>
              </w:rPr>
            </w:pPr>
          </w:p>
          <w:p w14:paraId="65AAC6A1" w14:textId="77777777" w:rsidR="00326148" w:rsidRPr="00326148" w:rsidRDefault="00326148" w:rsidP="00326148">
            <w:pPr>
              <w:rPr>
                <w:rFonts w:ascii="Times New Roman" w:hAnsi="Times New Roman"/>
                <w:sz w:val="28"/>
                <w:szCs w:val="28"/>
              </w:rPr>
            </w:pPr>
          </w:p>
          <w:p w14:paraId="6392EA20" w14:textId="77777777" w:rsidR="00326148" w:rsidRPr="00326148" w:rsidRDefault="00326148" w:rsidP="00326148">
            <w:pPr>
              <w:rPr>
                <w:rFonts w:ascii="Times New Roman" w:hAnsi="Times New Roman"/>
                <w:sz w:val="28"/>
                <w:szCs w:val="28"/>
              </w:rPr>
            </w:pPr>
          </w:p>
          <w:p w14:paraId="162CAD16" w14:textId="77777777" w:rsidR="00326148" w:rsidRPr="00326148" w:rsidRDefault="00326148" w:rsidP="00326148">
            <w:pPr>
              <w:rPr>
                <w:rFonts w:ascii="Times New Roman" w:hAnsi="Times New Roman"/>
                <w:sz w:val="28"/>
                <w:szCs w:val="28"/>
              </w:rPr>
            </w:pPr>
          </w:p>
        </w:tc>
      </w:tr>
    </w:tbl>
    <w:p w14:paraId="49F0EA1B" w14:textId="77777777" w:rsidR="00326148" w:rsidRPr="00326148" w:rsidRDefault="00326148" w:rsidP="00326148">
      <w:pPr>
        <w:spacing w:line="312" w:lineRule="auto"/>
        <w:jc w:val="both"/>
        <w:rPr>
          <w:rFonts w:ascii="Times New Roman" w:hAnsi="Times New Roman"/>
          <w:b/>
          <w:sz w:val="28"/>
          <w:szCs w:val="28"/>
          <w:lang w:val="nl-NL"/>
        </w:rPr>
      </w:pPr>
      <w:r w:rsidRPr="00326148">
        <w:rPr>
          <w:rFonts w:ascii="Times New Roman" w:hAnsi="Times New Roman"/>
          <w:b/>
          <w:sz w:val="28"/>
          <w:szCs w:val="28"/>
          <w:lang w:val="nl-NL"/>
        </w:rPr>
        <w:lastRenderedPageBreak/>
        <w:t xml:space="preserve">C. Hoạt động luyện tập, vận dụng ( 5 phút) : </w:t>
      </w:r>
    </w:p>
    <w:p w14:paraId="3A51F822"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 xml:space="preserve"> 1. Chọn câu trả lời đúng nhất.</w:t>
      </w:r>
    </w:p>
    <w:p w14:paraId="75A90086" w14:textId="77777777" w:rsidR="00326148" w:rsidRPr="00326148" w:rsidRDefault="00326148" w:rsidP="00326148">
      <w:pPr>
        <w:outlineLvl w:val="0"/>
        <w:rPr>
          <w:rFonts w:ascii="Times New Roman" w:hAnsi="Times New Roman"/>
          <w:b/>
          <w:sz w:val="28"/>
          <w:szCs w:val="28"/>
        </w:rPr>
      </w:pPr>
      <w:r w:rsidRPr="00326148">
        <w:rPr>
          <w:rFonts w:ascii="Times New Roman" w:hAnsi="Times New Roman"/>
          <w:b/>
          <w:sz w:val="28"/>
          <w:szCs w:val="28"/>
        </w:rPr>
        <w:t xml:space="preserve">Câu 1: Quần đảo Trường Sa của nước ta thuộc tỉnh </w:t>
      </w:r>
    </w:p>
    <w:p w14:paraId="6F85FC27"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A. Quảng Ngãi        B. Bình Thuận     C. Khánh Hòa      D. Quảng Nam.</w:t>
      </w:r>
    </w:p>
    <w:p w14:paraId="02275E88" w14:textId="77777777" w:rsidR="00326148" w:rsidRPr="00326148" w:rsidRDefault="00326148" w:rsidP="00326148">
      <w:pPr>
        <w:outlineLvl w:val="0"/>
        <w:rPr>
          <w:rFonts w:ascii="Times New Roman" w:hAnsi="Times New Roman"/>
          <w:b/>
          <w:bCs/>
          <w:sz w:val="28"/>
          <w:szCs w:val="28"/>
        </w:rPr>
      </w:pPr>
      <w:r w:rsidRPr="00326148">
        <w:rPr>
          <w:rFonts w:ascii="Times New Roman" w:hAnsi="Times New Roman"/>
          <w:b/>
          <w:sz w:val="28"/>
          <w:szCs w:val="28"/>
        </w:rPr>
        <w:t>Câu 2:</w:t>
      </w:r>
      <w:r w:rsidRPr="00326148">
        <w:rPr>
          <w:rFonts w:ascii="Times New Roman" w:hAnsi="Times New Roman"/>
          <w:sz w:val="28"/>
          <w:szCs w:val="28"/>
        </w:rPr>
        <w:t xml:space="preserve"> </w:t>
      </w:r>
      <w:r w:rsidRPr="00326148">
        <w:rPr>
          <w:rFonts w:ascii="Times New Roman" w:hAnsi="Times New Roman"/>
          <w:b/>
          <w:bCs/>
          <w:sz w:val="28"/>
          <w:szCs w:val="28"/>
        </w:rPr>
        <w:t>Điểm ……. với lá cờ Tổ quốc tung bay trên đỉnh núi Rồng.</w:t>
      </w:r>
    </w:p>
    <w:p w14:paraId="3B622C59" w14:textId="77777777" w:rsidR="00326148" w:rsidRPr="00326148" w:rsidRDefault="00326148" w:rsidP="00326148">
      <w:pPr>
        <w:outlineLvl w:val="0"/>
        <w:rPr>
          <w:rFonts w:ascii="Times New Roman" w:hAnsi="Times New Roman"/>
          <w:bCs/>
          <w:sz w:val="28"/>
          <w:szCs w:val="28"/>
        </w:rPr>
      </w:pPr>
      <w:r w:rsidRPr="00326148">
        <w:rPr>
          <w:rFonts w:ascii="Times New Roman" w:hAnsi="Times New Roman"/>
          <w:bCs/>
          <w:sz w:val="28"/>
          <w:szCs w:val="28"/>
        </w:rPr>
        <w:t>A. cực Bắc        B. cực Nam           C. cực Tây         D. cực Đông</w:t>
      </w:r>
    </w:p>
    <w:p w14:paraId="404C1ADE" w14:textId="77777777" w:rsidR="00326148" w:rsidRPr="00326148" w:rsidRDefault="00326148" w:rsidP="00326148">
      <w:pPr>
        <w:outlineLvl w:val="0"/>
        <w:rPr>
          <w:rFonts w:ascii="Times New Roman" w:hAnsi="Times New Roman"/>
          <w:b/>
          <w:sz w:val="28"/>
          <w:szCs w:val="28"/>
        </w:rPr>
      </w:pPr>
      <w:r w:rsidRPr="00326148">
        <w:rPr>
          <w:rFonts w:ascii="Times New Roman" w:hAnsi="Times New Roman"/>
          <w:b/>
          <w:sz w:val="28"/>
          <w:szCs w:val="28"/>
        </w:rPr>
        <w:t>Câu 3. Nước ta hiện nay có bao nhiêu tỉnh, thành phố?</w:t>
      </w:r>
    </w:p>
    <w:p w14:paraId="42AF7A89"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A. 62                B. 63                    C. 64            D. 65</w:t>
      </w:r>
    </w:p>
    <w:p w14:paraId="60FCA2F9"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2)</w:t>
      </w:r>
      <w:r w:rsidRPr="00326148">
        <w:rPr>
          <w:rFonts w:ascii="Times New Roman" w:hAnsi="Times New Roman"/>
          <w:b/>
          <w:sz w:val="28"/>
          <w:szCs w:val="28"/>
        </w:rPr>
        <w:t>Trò chơi</w:t>
      </w:r>
      <w:r w:rsidRPr="00326148">
        <w:rPr>
          <w:rFonts w:ascii="Times New Roman" w:hAnsi="Times New Roman"/>
          <w:sz w:val="28"/>
          <w:szCs w:val="28"/>
        </w:rPr>
        <w:t>:  Hai HS lên bảng: (Mỗi cặp đọc - ghi nhanh 3 kí hiệu khoáng sản, cặp sau không được trùng với cặp trước)</w:t>
      </w:r>
    </w:p>
    <w:p w14:paraId="5705160E" w14:textId="77777777" w:rsidR="00326148" w:rsidRPr="00326148" w:rsidRDefault="00326148" w:rsidP="00326148">
      <w:pPr>
        <w:outlineLvl w:val="0"/>
        <w:rPr>
          <w:rFonts w:ascii="Times New Roman" w:hAnsi="Times New Roman"/>
          <w:sz w:val="28"/>
          <w:szCs w:val="28"/>
        </w:rPr>
      </w:pPr>
      <w:r w:rsidRPr="00326148">
        <w:rPr>
          <w:rFonts w:ascii="Times New Roman" w:hAnsi="Times New Roman"/>
          <w:sz w:val="28"/>
          <w:szCs w:val="28"/>
        </w:rPr>
        <w:t xml:space="preserve">3) </w:t>
      </w:r>
      <w:r w:rsidRPr="00326148">
        <w:rPr>
          <w:rFonts w:ascii="Times New Roman" w:hAnsi="Times New Roman"/>
          <w:color w:val="FF0000"/>
          <w:sz w:val="28"/>
          <w:szCs w:val="28"/>
        </w:rPr>
        <w:t>Nêu trách nhiệm của bản thân trong xây dựng, bảo vệ quê hương, đất nước?</w:t>
      </w:r>
    </w:p>
    <w:p w14:paraId="792BEAA1" w14:textId="77777777" w:rsidR="00326148" w:rsidRPr="00326148" w:rsidRDefault="00326148" w:rsidP="00326148">
      <w:pPr>
        <w:spacing w:line="360" w:lineRule="auto"/>
        <w:contextualSpacing/>
        <w:jc w:val="both"/>
        <w:rPr>
          <w:rFonts w:ascii="Times New Roman" w:eastAsia="Calibri" w:hAnsi="Times New Roman"/>
          <w:b/>
          <w:color w:val="000000"/>
          <w:sz w:val="28"/>
          <w:szCs w:val="28"/>
          <w:lang w:eastAsia="x-none"/>
        </w:rPr>
      </w:pPr>
      <w:r w:rsidRPr="00326148">
        <w:rPr>
          <w:rFonts w:ascii="Times New Roman" w:eastAsia="Calibri" w:hAnsi="Times New Roman"/>
          <w:b/>
          <w:color w:val="000000"/>
          <w:sz w:val="28"/>
          <w:szCs w:val="28"/>
          <w:lang w:eastAsia="x-none"/>
        </w:rPr>
        <w:t>D. Mở rộng (2 phút)GV: Hướng dẫn học sinh tìm hiểu các nội dung sau:</w:t>
      </w:r>
    </w:p>
    <w:p w14:paraId="24D510A3" w14:textId="77777777" w:rsidR="00326148" w:rsidRPr="00326148" w:rsidRDefault="00326148" w:rsidP="00326148">
      <w:pPr>
        <w:spacing w:before="120" w:after="120" w:line="360" w:lineRule="auto"/>
        <w:contextualSpacing/>
        <w:jc w:val="both"/>
        <w:rPr>
          <w:rFonts w:ascii="Times New Roman" w:eastAsia="Calibri" w:hAnsi="Times New Roman"/>
          <w:color w:val="000000"/>
          <w:sz w:val="28"/>
          <w:szCs w:val="28"/>
          <w:lang w:eastAsia="x-none"/>
        </w:rPr>
      </w:pPr>
      <w:r w:rsidRPr="00326148">
        <w:rPr>
          <w:rFonts w:ascii="Times New Roman" w:eastAsia="Calibri" w:hAnsi="Times New Roman"/>
          <w:color w:val="000000"/>
          <w:sz w:val="28"/>
          <w:szCs w:val="28"/>
          <w:lang w:eastAsia="x-none"/>
        </w:rPr>
        <w:t xml:space="preserve"> - Hướng dẫn học sinh về nhà tìm hiểu về hai quần đảo Hoàng Sa và Trường Sa.</w:t>
      </w:r>
    </w:p>
    <w:p w14:paraId="1CEBF125" w14:textId="77777777" w:rsidR="00326148" w:rsidRPr="00326148" w:rsidRDefault="00326148" w:rsidP="00326148">
      <w:pPr>
        <w:spacing w:before="120" w:after="120" w:line="360" w:lineRule="auto"/>
        <w:contextualSpacing/>
        <w:jc w:val="both"/>
        <w:rPr>
          <w:rFonts w:ascii="Times New Roman" w:eastAsia="Calibri" w:hAnsi="Times New Roman"/>
          <w:color w:val="000000"/>
          <w:sz w:val="28"/>
          <w:szCs w:val="28"/>
          <w:lang w:eastAsia="x-none"/>
        </w:rPr>
      </w:pPr>
      <w:r w:rsidRPr="00326148">
        <w:rPr>
          <w:rFonts w:ascii="Times New Roman" w:eastAsia="Calibri" w:hAnsi="Times New Roman"/>
          <w:color w:val="000000"/>
          <w:sz w:val="28"/>
          <w:szCs w:val="28"/>
          <w:lang w:eastAsia="x-none"/>
        </w:rPr>
        <w:t xml:space="preserve">- Tìm hiểu thêm về tỉnh Quảng Nam </w:t>
      </w:r>
    </w:p>
    <w:p w14:paraId="228EC733" w14:textId="77777777" w:rsidR="00326148" w:rsidRPr="00326148" w:rsidRDefault="00326148" w:rsidP="00326148">
      <w:pPr>
        <w:spacing w:before="120" w:after="120" w:line="360" w:lineRule="auto"/>
        <w:contextualSpacing/>
        <w:jc w:val="both"/>
        <w:rPr>
          <w:rFonts w:ascii="Times New Roman" w:eastAsia="Calibri" w:hAnsi="Times New Roman"/>
          <w:color w:val="000000"/>
          <w:sz w:val="28"/>
          <w:szCs w:val="28"/>
          <w:lang w:eastAsia="x-none"/>
        </w:rPr>
      </w:pPr>
      <w:r w:rsidRPr="00326148">
        <w:rPr>
          <w:rFonts w:ascii="Times New Roman" w:eastAsia="Calibri" w:hAnsi="Times New Roman"/>
          <w:color w:val="000000"/>
          <w:sz w:val="28"/>
          <w:szCs w:val="28"/>
          <w:lang w:eastAsia="x-none"/>
        </w:rPr>
        <w:t>- Tìm hiểu về các dạng địa hình Việt Nam.</w:t>
      </w:r>
    </w:p>
    <w:p w14:paraId="171BA2B6" w14:textId="77777777" w:rsidR="00304F84" w:rsidRPr="00304F84" w:rsidRDefault="00304F84" w:rsidP="00304F84">
      <w:pPr>
        <w:spacing w:line="20" w:lineRule="atLeast"/>
        <w:jc w:val="both"/>
        <w:rPr>
          <w:rFonts w:ascii="Times New Roman" w:hAnsi="Times New Roman"/>
          <w:bCs/>
          <w:color w:val="000000"/>
          <w:sz w:val="26"/>
          <w:szCs w:val="26"/>
          <w:lang w:val="vi-VN"/>
        </w:rPr>
      </w:pPr>
      <w:r w:rsidRPr="00304F84">
        <w:rPr>
          <w:rFonts w:ascii="Times New Roman" w:hAnsi="Times New Roman"/>
          <w:bCs/>
          <w:color w:val="000000"/>
          <w:sz w:val="26"/>
          <w:szCs w:val="26"/>
          <w:lang w:val="vi-VN"/>
        </w:rPr>
        <w:t xml:space="preserve"> </w:t>
      </w:r>
    </w:p>
    <w:p w14:paraId="1A3DE37B" w14:textId="77777777" w:rsidR="00304F84" w:rsidRPr="00304F84" w:rsidRDefault="00304F84" w:rsidP="00304F84">
      <w:pPr>
        <w:spacing w:line="20" w:lineRule="atLeast"/>
        <w:jc w:val="both"/>
        <w:rPr>
          <w:rFonts w:ascii="Times New Roman" w:hAnsi="Times New Roman"/>
          <w:bCs/>
          <w:color w:val="000000"/>
          <w:sz w:val="26"/>
          <w:szCs w:val="26"/>
          <w:lang w:val="vi-VN"/>
        </w:rPr>
      </w:pPr>
    </w:p>
    <w:p w14:paraId="534CA479" w14:textId="77777777" w:rsidR="00304F84" w:rsidRPr="00304F84" w:rsidRDefault="00304F84" w:rsidP="00304F84">
      <w:pPr>
        <w:widowControl w:val="0"/>
        <w:adjustRightInd w:val="0"/>
        <w:spacing w:line="360" w:lineRule="atLeast"/>
        <w:jc w:val="both"/>
        <w:textAlignment w:val="baseline"/>
        <w:rPr>
          <w:rFonts w:ascii="Times New Roman" w:hAnsi="Times New Roman"/>
          <w:bCs/>
          <w:lang w:val="vi-VN"/>
        </w:rPr>
      </w:pPr>
    </w:p>
    <w:p w14:paraId="3E4E980A" w14:textId="77777777" w:rsidR="00304F84" w:rsidRPr="00304F84" w:rsidRDefault="00304F84" w:rsidP="00304F84">
      <w:pPr>
        <w:widowControl w:val="0"/>
        <w:adjustRightInd w:val="0"/>
        <w:spacing w:line="360" w:lineRule="atLeast"/>
        <w:jc w:val="both"/>
        <w:textAlignment w:val="baseline"/>
        <w:rPr>
          <w:rFonts w:ascii="Times New Roman" w:hAnsi="Times New Roman"/>
          <w:bCs/>
          <w:lang w:val="vi-VN"/>
        </w:rPr>
      </w:pPr>
    </w:p>
    <w:p w14:paraId="45E5E6E9" w14:textId="77777777" w:rsidR="001B65AD" w:rsidRDefault="001B65AD" w:rsidP="00A61A76">
      <w:pPr>
        <w:rPr>
          <w:rFonts w:ascii="Times New Roman" w:hAnsi="Times New Roman"/>
          <w:sz w:val="28"/>
          <w:lang w:val="nl-NL"/>
        </w:rPr>
      </w:pPr>
    </w:p>
    <w:p w14:paraId="1FD8466C" w14:textId="77777777" w:rsidR="001B65AD" w:rsidRDefault="001B65AD" w:rsidP="00A61A76">
      <w:pPr>
        <w:rPr>
          <w:rFonts w:ascii="Times New Roman" w:hAnsi="Times New Roman"/>
          <w:sz w:val="28"/>
          <w:lang w:val="nl-NL"/>
        </w:rPr>
      </w:pPr>
    </w:p>
    <w:p w14:paraId="4712658A" w14:textId="77777777" w:rsidR="001B65AD" w:rsidRDefault="001B65AD" w:rsidP="00A61A76">
      <w:pPr>
        <w:rPr>
          <w:rFonts w:ascii="Times New Roman" w:hAnsi="Times New Roman"/>
          <w:sz w:val="28"/>
          <w:lang w:val="nl-NL"/>
        </w:rPr>
      </w:pPr>
    </w:p>
    <w:p w14:paraId="27CE43D7" w14:textId="77777777" w:rsidR="001B65AD" w:rsidRDefault="001B65AD" w:rsidP="00A61A76">
      <w:pPr>
        <w:rPr>
          <w:rFonts w:ascii="Times New Roman" w:hAnsi="Times New Roman"/>
          <w:sz w:val="28"/>
          <w:lang w:val="nl-NL"/>
        </w:rPr>
      </w:pPr>
    </w:p>
    <w:p w14:paraId="2F0D4761" w14:textId="77777777" w:rsidR="001B65AD" w:rsidRDefault="001B65AD" w:rsidP="00A61A76">
      <w:pPr>
        <w:rPr>
          <w:rFonts w:ascii="Times New Roman" w:hAnsi="Times New Roman"/>
          <w:sz w:val="28"/>
          <w:lang w:val="nl-NL"/>
        </w:rPr>
      </w:pPr>
    </w:p>
    <w:p w14:paraId="2B781787" w14:textId="77777777" w:rsidR="001B65AD" w:rsidRDefault="001B65AD" w:rsidP="00A61A76">
      <w:pPr>
        <w:rPr>
          <w:rFonts w:ascii="Times New Roman" w:hAnsi="Times New Roman"/>
          <w:sz w:val="28"/>
          <w:lang w:val="nl-NL"/>
        </w:rPr>
      </w:pPr>
    </w:p>
    <w:p w14:paraId="392B4DDE" w14:textId="77777777" w:rsidR="001B65AD" w:rsidRDefault="001B65AD" w:rsidP="00A61A76">
      <w:pPr>
        <w:rPr>
          <w:rFonts w:ascii="Times New Roman" w:hAnsi="Times New Roman"/>
          <w:sz w:val="28"/>
          <w:lang w:val="nl-NL"/>
        </w:rPr>
      </w:pPr>
    </w:p>
    <w:p w14:paraId="4D56FD7D" w14:textId="77777777" w:rsidR="001B65AD" w:rsidRDefault="001B65AD" w:rsidP="00A61A76">
      <w:pPr>
        <w:rPr>
          <w:rFonts w:ascii="Times New Roman" w:hAnsi="Times New Roman"/>
          <w:sz w:val="28"/>
          <w:lang w:val="nl-NL"/>
        </w:rPr>
      </w:pPr>
    </w:p>
    <w:p w14:paraId="1D4774F6" w14:textId="77777777" w:rsidR="001B65AD" w:rsidRPr="0063093E" w:rsidRDefault="001B65AD" w:rsidP="00A61A76">
      <w:pPr>
        <w:rPr>
          <w:rFonts w:ascii="Times New Roman" w:hAnsi="Times New Roman"/>
          <w:sz w:val="28"/>
          <w:lang w:val="nl-NL"/>
        </w:rPr>
      </w:pPr>
    </w:p>
    <w:p w14:paraId="5EBEDD8E" w14:textId="77777777" w:rsidR="00A61A76" w:rsidRDefault="00A61A76" w:rsidP="000C5A22">
      <w:pPr>
        <w:ind w:right="-58"/>
        <w:rPr>
          <w:rFonts w:ascii="Times New Roman" w:hAnsi="Times New Roman"/>
          <w:sz w:val="28"/>
          <w:szCs w:val="28"/>
          <w:lang w:val="pt-BR"/>
        </w:rPr>
      </w:pPr>
    </w:p>
    <w:p w14:paraId="522843AB" w14:textId="77777777" w:rsidR="00E66792" w:rsidRDefault="00E66792" w:rsidP="000C5A22">
      <w:pPr>
        <w:ind w:right="-58"/>
        <w:rPr>
          <w:rFonts w:ascii="Times New Roman" w:hAnsi="Times New Roman"/>
          <w:sz w:val="28"/>
          <w:szCs w:val="28"/>
          <w:lang w:val="pt-BR"/>
        </w:rPr>
      </w:pPr>
    </w:p>
    <w:p w14:paraId="6DB8D2E8" w14:textId="77777777" w:rsidR="00E66792" w:rsidRDefault="00E66792" w:rsidP="000C5A22">
      <w:pPr>
        <w:ind w:right="-58"/>
        <w:rPr>
          <w:rFonts w:ascii="Times New Roman" w:hAnsi="Times New Roman"/>
          <w:sz w:val="28"/>
          <w:szCs w:val="28"/>
          <w:lang w:val="pt-BR"/>
        </w:rPr>
      </w:pPr>
    </w:p>
    <w:p w14:paraId="667FFBAD" w14:textId="77777777" w:rsidR="00E66792" w:rsidRDefault="00E66792" w:rsidP="000C5A22">
      <w:pPr>
        <w:ind w:right="-58"/>
        <w:rPr>
          <w:rFonts w:ascii="Times New Roman" w:hAnsi="Times New Roman"/>
          <w:sz w:val="28"/>
          <w:szCs w:val="28"/>
          <w:lang w:val="pt-BR"/>
        </w:rPr>
      </w:pPr>
    </w:p>
    <w:p w14:paraId="56E6FD2E" w14:textId="77777777" w:rsidR="00E66792" w:rsidRDefault="00E66792" w:rsidP="000C5A22">
      <w:pPr>
        <w:ind w:right="-58"/>
        <w:rPr>
          <w:rFonts w:ascii="Times New Roman" w:hAnsi="Times New Roman"/>
          <w:sz w:val="28"/>
          <w:szCs w:val="28"/>
          <w:lang w:val="pt-BR"/>
        </w:rPr>
      </w:pPr>
    </w:p>
    <w:p w14:paraId="768BA5AC" w14:textId="77777777" w:rsidR="00E66792" w:rsidRDefault="00E66792" w:rsidP="000C5A22">
      <w:pPr>
        <w:ind w:right="-58"/>
        <w:rPr>
          <w:rFonts w:ascii="Times New Roman" w:hAnsi="Times New Roman"/>
          <w:sz w:val="28"/>
          <w:szCs w:val="28"/>
          <w:lang w:val="pt-BR"/>
        </w:rPr>
      </w:pPr>
    </w:p>
    <w:p w14:paraId="665FC120" w14:textId="77777777" w:rsidR="00E66792" w:rsidRDefault="00E66792" w:rsidP="000C5A22">
      <w:pPr>
        <w:ind w:right="-58"/>
        <w:rPr>
          <w:rFonts w:ascii="Times New Roman" w:hAnsi="Times New Roman"/>
          <w:sz w:val="28"/>
          <w:szCs w:val="28"/>
          <w:lang w:val="pt-BR"/>
        </w:rPr>
      </w:pPr>
    </w:p>
    <w:p w14:paraId="0280DC65" w14:textId="77777777" w:rsidR="00E66792" w:rsidRDefault="00E66792" w:rsidP="000C5A22">
      <w:pPr>
        <w:ind w:right="-58"/>
        <w:rPr>
          <w:rFonts w:ascii="Times New Roman" w:hAnsi="Times New Roman"/>
          <w:sz w:val="28"/>
          <w:szCs w:val="28"/>
          <w:lang w:val="pt-BR"/>
        </w:rPr>
      </w:pPr>
    </w:p>
    <w:p w14:paraId="2493B428" w14:textId="77777777" w:rsidR="00E66792" w:rsidRDefault="00E66792" w:rsidP="000C5A22">
      <w:pPr>
        <w:ind w:right="-58"/>
        <w:rPr>
          <w:rFonts w:ascii="Times New Roman" w:hAnsi="Times New Roman"/>
          <w:sz w:val="28"/>
          <w:szCs w:val="28"/>
          <w:lang w:val="pt-BR"/>
        </w:rPr>
      </w:pPr>
    </w:p>
    <w:p w14:paraId="5173357A" w14:textId="77777777" w:rsidR="00E66792" w:rsidRDefault="00E66792" w:rsidP="000C5A22">
      <w:pPr>
        <w:ind w:right="-58"/>
        <w:rPr>
          <w:rFonts w:ascii="Times New Roman" w:hAnsi="Times New Roman"/>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5304"/>
        <w:gridCol w:w="3060"/>
      </w:tblGrid>
      <w:tr w:rsidR="00E66792" w:rsidRPr="00E66792" w14:paraId="042121A3" w14:textId="77777777" w:rsidTr="00E66792">
        <w:trPr>
          <w:trHeight w:val="705"/>
        </w:trPr>
        <w:tc>
          <w:tcPr>
            <w:tcW w:w="1464" w:type="dxa"/>
            <w:tcBorders>
              <w:top w:val="single" w:sz="4" w:space="0" w:color="auto"/>
              <w:left w:val="single" w:sz="4" w:space="0" w:color="auto"/>
              <w:bottom w:val="single" w:sz="4" w:space="0" w:color="auto"/>
              <w:right w:val="single" w:sz="4" w:space="0" w:color="auto"/>
            </w:tcBorders>
            <w:hideMark/>
          </w:tcPr>
          <w:p w14:paraId="16ABB759" w14:textId="77777777"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Tuần: 25</w:t>
            </w:r>
          </w:p>
          <w:p w14:paraId="54A5870E" w14:textId="77777777"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Tiết: 29</w:t>
            </w:r>
          </w:p>
        </w:tc>
        <w:tc>
          <w:tcPr>
            <w:tcW w:w="5304" w:type="dxa"/>
            <w:tcBorders>
              <w:top w:val="single" w:sz="4" w:space="0" w:color="auto"/>
              <w:left w:val="single" w:sz="4" w:space="0" w:color="auto"/>
              <w:bottom w:val="single" w:sz="4" w:space="0" w:color="auto"/>
              <w:right w:val="single" w:sz="4" w:space="0" w:color="auto"/>
            </w:tcBorders>
            <w:vAlign w:val="center"/>
            <w:hideMark/>
          </w:tcPr>
          <w:p w14:paraId="6D3B06FD" w14:textId="77777777"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Bài 28:   ĐẶC ĐIỂM ĐỊA HÌNH VIỆT NAM</w:t>
            </w:r>
          </w:p>
        </w:tc>
        <w:tc>
          <w:tcPr>
            <w:tcW w:w="3060" w:type="dxa"/>
            <w:tcBorders>
              <w:top w:val="single" w:sz="4" w:space="0" w:color="auto"/>
              <w:left w:val="single" w:sz="4" w:space="0" w:color="auto"/>
              <w:bottom w:val="single" w:sz="4" w:space="0" w:color="auto"/>
              <w:right w:val="single" w:sz="4" w:space="0" w:color="auto"/>
            </w:tcBorders>
            <w:hideMark/>
          </w:tcPr>
          <w:p w14:paraId="0C880F20" w14:textId="621049F8"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Ngày soạn:</w:t>
            </w:r>
            <w:r>
              <w:rPr>
                <w:rFonts w:ascii="Times New Roman" w:eastAsia="Calibri" w:hAnsi="Times New Roman"/>
                <w:b/>
                <w:color w:val="000000"/>
                <w:sz w:val="26"/>
                <w:szCs w:val="26"/>
                <w:lang w:val="it-IT"/>
              </w:rPr>
              <w:t xml:space="preserve"> 03/3/2019</w:t>
            </w:r>
          </w:p>
          <w:p w14:paraId="5AB8F1CD" w14:textId="25F2A149" w:rsidR="00E66792" w:rsidRPr="00E66792" w:rsidRDefault="00E66792" w:rsidP="00E66792">
            <w:pPr>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Ngày giảng:</w:t>
            </w:r>
            <w:r>
              <w:rPr>
                <w:rFonts w:ascii="Times New Roman" w:eastAsia="Calibri" w:hAnsi="Times New Roman"/>
                <w:b/>
                <w:color w:val="000000"/>
                <w:sz w:val="26"/>
                <w:szCs w:val="26"/>
                <w:lang w:val="it-IT"/>
              </w:rPr>
              <w:t xml:space="preserve"> 05/3/2019</w:t>
            </w:r>
          </w:p>
        </w:tc>
      </w:tr>
    </w:tbl>
    <w:p w14:paraId="06142DBB" w14:textId="77777777" w:rsidR="00E66792" w:rsidRPr="00E66792" w:rsidRDefault="00E66792" w:rsidP="00E66792">
      <w:pPr>
        <w:jc w:val="both"/>
        <w:rPr>
          <w:rFonts w:ascii="Times New Roman" w:eastAsia="Calibri" w:hAnsi="Times New Roman"/>
          <w:b/>
          <w:color w:val="000000"/>
          <w:sz w:val="26"/>
          <w:szCs w:val="26"/>
          <w:lang w:val="it-IT"/>
        </w:rPr>
      </w:pPr>
      <w:r w:rsidRPr="00E66792">
        <w:rPr>
          <w:rFonts w:ascii="Times New Roman" w:eastAsia="Calibri" w:hAnsi="Times New Roman"/>
          <w:b/>
          <w:color w:val="000000"/>
          <w:sz w:val="26"/>
          <w:szCs w:val="26"/>
          <w:lang w:val="it-IT"/>
        </w:rPr>
        <w:t xml:space="preserve">I. MỤC TIÊU  </w:t>
      </w:r>
    </w:p>
    <w:p w14:paraId="4F2B054C" w14:textId="77777777" w:rsidR="00E66792" w:rsidRPr="00E66792" w:rsidRDefault="00E66792" w:rsidP="00E66792">
      <w:pPr>
        <w:jc w:val="both"/>
        <w:rPr>
          <w:rFonts w:ascii="Times New Roman" w:eastAsia="Calibri" w:hAnsi="Times New Roman"/>
          <w:b/>
          <w:color w:val="000000"/>
          <w:sz w:val="26"/>
          <w:szCs w:val="26"/>
          <w:lang w:val="it-IT"/>
        </w:rPr>
      </w:pPr>
      <w:r w:rsidRPr="00E66792">
        <w:rPr>
          <w:rFonts w:ascii="Times New Roman" w:eastAsia="Calibri" w:hAnsi="Times New Roman"/>
          <w:b/>
          <w:bCs/>
          <w:color w:val="000000"/>
          <w:sz w:val="26"/>
          <w:szCs w:val="26"/>
          <w:lang w:val="it-IT"/>
        </w:rPr>
        <w:t>Sau bài học, học sinh cần đạt được</w:t>
      </w:r>
    </w:p>
    <w:p w14:paraId="40770E73" w14:textId="77777777" w:rsidR="00E66792" w:rsidRPr="00E66792" w:rsidRDefault="00E66792" w:rsidP="00E66792">
      <w:pPr>
        <w:jc w:val="both"/>
        <w:rPr>
          <w:rFonts w:ascii="Times New Roman" w:eastAsia="Calibri" w:hAnsi="Times New Roman"/>
          <w:b/>
          <w:color w:val="000000"/>
          <w:sz w:val="26"/>
          <w:szCs w:val="26"/>
          <w:lang w:val="it-IT"/>
        </w:rPr>
      </w:pPr>
      <w:r w:rsidRPr="00E66792">
        <w:rPr>
          <w:rFonts w:ascii="Times New Roman" w:eastAsia="Calibri" w:hAnsi="Times New Roman"/>
          <w:b/>
          <w:sz w:val="26"/>
          <w:szCs w:val="26"/>
        </w:rPr>
        <w:t>1. Kiến thức</w:t>
      </w:r>
    </w:p>
    <w:p w14:paraId="32722373" w14:textId="77777777" w:rsidR="00E66792" w:rsidRPr="00E66792" w:rsidRDefault="00E66792" w:rsidP="00E66792">
      <w:pPr>
        <w:jc w:val="both"/>
        <w:rPr>
          <w:rFonts w:ascii="Times New Roman" w:eastAsia="Calibri" w:hAnsi="Times New Roman"/>
          <w:sz w:val="28"/>
          <w:szCs w:val="28"/>
          <w:lang w:val="da-DK"/>
        </w:rPr>
      </w:pPr>
      <w:r w:rsidRPr="00E66792">
        <w:rPr>
          <w:rFonts w:ascii="Times New Roman" w:eastAsia="Calibri" w:hAnsi="Times New Roman"/>
          <w:sz w:val="28"/>
          <w:szCs w:val="28"/>
        </w:rPr>
        <w:t xml:space="preserve">    </w:t>
      </w:r>
      <w:r w:rsidRPr="00E66792">
        <w:rPr>
          <w:rFonts w:ascii="Times New Roman" w:eastAsia="Calibri" w:hAnsi="Times New Roman"/>
          <w:sz w:val="28"/>
          <w:szCs w:val="28"/>
          <w:lang w:val="da-DK"/>
        </w:rPr>
        <w:t xml:space="preserve">- Trình bày và giải thích được đặc điểm chung của địa hình VN </w:t>
      </w:r>
    </w:p>
    <w:p w14:paraId="5FC6CC2A"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Địa hình đa dạng, đồi núi là bộ phận quan trọng nhất, chủ yếu là đồi núi thấp.</w:t>
      </w:r>
    </w:p>
    <w:p w14:paraId="68935BD8"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Địa hình phân thành nhiều bậc kế tiếp nhau.</w:t>
      </w:r>
    </w:p>
    <w:p w14:paraId="78375F95"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Hướng nghiêng của địa hình là hướng tây bắc - đông nam.</w:t>
      </w:r>
    </w:p>
    <w:p w14:paraId="7F5AC977"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Hai hướng chủ yếu của địa hình là tây bắc - đông nam và vòng cung.</w:t>
      </w:r>
    </w:p>
    <w:p w14:paraId="58EFE17A"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Địa hình mang tính chất nhiệt đới gió mùa ẩm.</w:t>
      </w:r>
    </w:p>
    <w:p w14:paraId="05A9D9EB" w14:textId="77777777" w:rsidR="00E66792" w:rsidRPr="00E66792" w:rsidRDefault="00E66792" w:rsidP="00E66792">
      <w:pPr>
        <w:jc w:val="both"/>
        <w:rPr>
          <w:rFonts w:ascii="Times New Roman" w:eastAsia="Calibri" w:hAnsi="Times New Roman"/>
          <w:b/>
          <w:bCs/>
          <w:sz w:val="28"/>
          <w:szCs w:val="28"/>
          <w:lang w:val="da-DK"/>
        </w:rPr>
      </w:pPr>
      <w:r w:rsidRPr="00E66792">
        <w:rPr>
          <w:rFonts w:ascii="Times New Roman" w:eastAsia="Calibri" w:hAnsi="Times New Roman"/>
          <w:b/>
          <w:bCs/>
          <w:sz w:val="28"/>
          <w:szCs w:val="28"/>
          <w:lang w:val="da-DK"/>
        </w:rPr>
        <w:t xml:space="preserve"> 2. Kĩ năng:</w:t>
      </w:r>
    </w:p>
    <w:p w14:paraId="6019C29E" w14:textId="77777777" w:rsidR="00E66792" w:rsidRPr="00E66792" w:rsidRDefault="00E66792" w:rsidP="00E66792">
      <w:pPr>
        <w:tabs>
          <w:tab w:val="left" w:pos="720"/>
          <w:tab w:val="center" w:pos="4320"/>
          <w:tab w:val="right" w:pos="8640"/>
        </w:tabs>
        <w:jc w:val="both"/>
        <w:rPr>
          <w:rFonts w:ascii="Times New Roman" w:hAnsi="Times New Roman"/>
          <w:color w:val="000000"/>
          <w:sz w:val="28"/>
          <w:szCs w:val="28"/>
        </w:rPr>
      </w:pPr>
      <w:r w:rsidRPr="00E66792">
        <w:rPr>
          <w:rFonts w:ascii="Times New Roman" w:hAnsi="Times New Roman"/>
          <w:color w:val="000000"/>
          <w:sz w:val="28"/>
          <w:szCs w:val="28"/>
        </w:rPr>
        <w:t xml:space="preserve">    - Sử dụng bản đồ, lược đồ Địa hình Việt Nam để hiểu và trình bày một số đặc điểm chung của địa hình, mô tả đặc điểm và sự phân bố các khu vực địa hình ở nước ta.</w:t>
      </w:r>
    </w:p>
    <w:p w14:paraId="574C14B8" w14:textId="77777777" w:rsidR="00E66792" w:rsidRPr="00E66792" w:rsidRDefault="00E66792" w:rsidP="00E66792">
      <w:pPr>
        <w:tabs>
          <w:tab w:val="left" w:pos="720"/>
          <w:tab w:val="center" w:pos="4320"/>
          <w:tab w:val="right" w:pos="8640"/>
        </w:tabs>
        <w:jc w:val="both"/>
        <w:rPr>
          <w:rFonts w:ascii="Times New Roman" w:hAnsi="Times New Roman"/>
          <w:color w:val="000000"/>
          <w:sz w:val="28"/>
          <w:szCs w:val="28"/>
        </w:rPr>
      </w:pPr>
      <w:r w:rsidRPr="00E66792">
        <w:rPr>
          <w:rFonts w:ascii="Times New Roman" w:hAnsi="Times New Roman"/>
          <w:color w:val="000000"/>
          <w:sz w:val="28"/>
          <w:szCs w:val="28"/>
        </w:rPr>
        <w:t xml:space="preserve">   - Phân tích lát cắt địa hình Việt </w:t>
      </w:r>
      <w:smartTag w:uri="urn:schemas-microsoft-com:office:smarttags" w:element="place">
        <w:smartTag w:uri="urn:schemas-microsoft-com:office:smarttags" w:element="country-region">
          <w:r w:rsidRPr="00E66792">
            <w:rPr>
              <w:rFonts w:ascii="Times New Roman" w:hAnsi="Times New Roman"/>
              <w:color w:val="000000"/>
              <w:sz w:val="28"/>
              <w:szCs w:val="28"/>
            </w:rPr>
            <w:t>Nam</w:t>
          </w:r>
        </w:smartTag>
      </w:smartTag>
      <w:r w:rsidRPr="00E66792">
        <w:rPr>
          <w:rFonts w:ascii="Times New Roman" w:hAnsi="Times New Roman"/>
          <w:color w:val="000000"/>
          <w:sz w:val="28"/>
          <w:szCs w:val="28"/>
        </w:rPr>
        <w:t xml:space="preserve"> để chỉ ra tính phân bậc và hướng nghiêng chung của địa hình.</w:t>
      </w:r>
    </w:p>
    <w:p w14:paraId="1CC3B136" w14:textId="77777777" w:rsidR="00E66792" w:rsidRPr="00E66792" w:rsidRDefault="00E66792" w:rsidP="00E66792">
      <w:pPr>
        <w:jc w:val="both"/>
        <w:rPr>
          <w:rFonts w:ascii="Times New Roman" w:eastAsia="Calibri" w:hAnsi="Times New Roman"/>
          <w:b/>
          <w:bCs/>
          <w:sz w:val="28"/>
          <w:szCs w:val="28"/>
          <w:lang w:val="da-DK"/>
        </w:rPr>
      </w:pPr>
      <w:r w:rsidRPr="00E66792">
        <w:rPr>
          <w:rFonts w:ascii="Times New Roman" w:eastAsia="Calibri" w:hAnsi="Times New Roman"/>
          <w:b/>
          <w:bCs/>
          <w:sz w:val="28"/>
          <w:szCs w:val="28"/>
          <w:lang w:val="da-DK"/>
        </w:rPr>
        <w:t xml:space="preserve">  3. Thái độ: </w:t>
      </w:r>
    </w:p>
    <w:p w14:paraId="1A721A58" w14:textId="77777777" w:rsidR="00E66792" w:rsidRPr="00E66792" w:rsidRDefault="00E66792" w:rsidP="00E66792">
      <w:pPr>
        <w:jc w:val="both"/>
        <w:rPr>
          <w:rFonts w:ascii="Times New Roman" w:eastAsia="Calibri" w:hAnsi="Times New Roman"/>
          <w:sz w:val="28"/>
          <w:szCs w:val="28"/>
          <w:lang w:val="da-DK"/>
        </w:rPr>
      </w:pPr>
      <w:r w:rsidRPr="00E66792">
        <w:rPr>
          <w:rFonts w:ascii="Times New Roman" w:eastAsia="Calibri" w:hAnsi="Times New Roman"/>
          <w:b/>
          <w:bCs/>
          <w:sz w:val="28"/>
          <w:szCs w:val="28"/>
          <w:lang w:val="da-DK"/>
        </w:rPr>
        <w:t xml:space="preserve">      </w:t>
      </w:r>
      <w:r w:rsidRPr="00E66792">
        <w:rPr>
          <w:rFonts w:ascii="Times New Roman" w:eastAsia="Calibri" w:hAnsi="Times New Roman"/>
          <w:sz w:val="28"/>
          <w:szCs w:val="28"/>
          <w:lang w:val="da-DK"/>
        </w:rPr>
        <w:t xml:space="preserve">- Nâng cao lòng yêu thiên nhiên và thấy được sự cần thiết phải bảo vệ địa hình </w:t>
      </w:r>
    </w:p>
    <w:p w14:paraId="26695E83" w14:textId="77777777" w:rsidR="00E66792" w:rsidRPr="00E66792" w:rsidRDefault="00E66792" w:rsidP="00E66792">
      <w:pPr>
        <w:jc w:val="both"/>
        <w:rPr>
          <w:rFonts w:ascii="Times New Roman" w:eastAsia="Calibri" w:hAnsi="Times New Roman"/>
          <w:color w:val="000000"/>
          <w:sz w:val="28"/>
          <w:szCs w:val="28"/>
          <w:lang w:val="it-IT"/>
        </w:rPr>
      </w:pPr>
      <w:r w:rsidRPr="00E66792">
        <w:rPr>
          <w:rFonts w:ascii="Times New Roman" w:eastAsia="Calibri" w:hAnsi="Times New Roman"/>
          <w:b/>
          <w:color w:val="000000"/>
          <w:sz w:val="28"/>
          <w:szCs w:val="28"/>
          <w:lang w:val="it-IT"/>
        </w:rPr>
        <w:t xml:space="preserve">  4. Định hướng phát triển năng lực</w:t>
      </w:r>
    </w:p>
    <w:p w14:paraId="335B9870" w14:textId="77777777" w:rsidR="00E66792" w:rsidRPr="00E66792" w:rsidRDefault="00E66792" w:rsidP="00E66792">
      <w:pPr>
        <w:jc w:val="both"/>
        <w:rPr>
          <w:rFonts w:ascii="Times New Roman" w:eastAsia="Calibri" w:hAnsi="Times New Roman"/>
          <w:color w:val="000000"/>
          <w:sz w:val="28"/>
          <w:szCs w:val="28"/>
          <w:lang w:val="sv-SE"/>
        </w:rPr>
      </w:pPr>
      <w:r w:rsidRPr="00E66792">
        <w:rPr>
          <w:rFonts w:ascii="Times New Roman" w:eastAsia="Calibri" w:hAnsi="Times New Roman"/>
          <w:color w:val="000000"/>
          <w:sz w:val="28"/>
          <w:szCs w:val="28"/>
          <w:lang w:val="sv-SE"/>
        </w:rPr>
        <w:t xml:space="preserve">      - Năng lực chung: tự học; hợp tác, trình bày; ...</w:t>
      </w:r>
    </w:p>
    <w:p w14:paraId="5BF3DA27" w14:textId="77777777" w:rsidR="00E66792" w:rsidRPr="00E66792" w:rsidRDefault="00E66792" w:rsidP="00E66792">
      <w:pPr>
        <w:jc w:val="both"/>
        <w:rPr>
          <w:rFonts w:ascii="Times New Roman" w:eastAsia="Calibri" w:hAnsi="Times New Roman"/>
          <w:color w:val="000000"/>
          <w:sz w:val="28"/>
          <w:szCs w:val="28"/>
          <w:lang w:val="sv-SE"/>
        </w:rPr>
      </w:pPr>
      <w:r w:rsidRPr="00E66792">
        <w:rPr>
          <w:rFonts w:ascii="Times New Roman" w:eastAsia="Calibri" w:hAnsi="Times New Roman"/>
          <w:color w:val="000000"/>
          <w:sz w:val="28"/>
          <w:szCs w:val="28"/>
          <w:lang w:val="sv-SE"/>
        </w:rPr>
        <w:t xml:space="preserve">      - Năng lực riêng: sử dụng lược đồ; át lát địa lí, tranh ảnh...</w:t>
      </w:r>
    </w:p>
    <w:p w14:paraId="3504DF5D" w14:textId="77777777" w:rsidR="00E66792" w:rsidRPr="00E66792" w:rsidRDefault="00E66792" w:rsidP="00E66792">
      <w:pPr>
        <w:jc w:val="both"/>
        <w:rPr>
          <w:rFonts w:ascii="Times New Roman" w:eastAsia="Calibri" w:hAnsi="Times New Roman"/>
          <w:color w:val="000000"/>
          <w:sz w:val="28"/>
          <w:szCs w:val="28"/>
          <w:lang w:val="sv-SE"/>
        </w:rPr>
      </w:pPr>
      <w:r w:rsidRPr="00E66792">
        <w:rPr>
          <w:rFonts w:ascii="Times New Roman" w:eastAsia="Calibri" w:hAnsi="Times New Roman"/>
          <w:b/>
          <w:color w:val="000000"/>
          <w:sz w:val="28"/>
          <w:szCs w:val="28"/>
          <w:lang w:val="sv-SE"/>
        </w:rPr>
        <w:t xml:space="preserve">II. CHUẨN BỊ CỦA GIÁO VIÊN VÀ HỌC SINH </w:t>
      </w:r>
    </w:p>
    <w:p w14:paraId="16F9BA6B" w14:textId="77777777" w:rsidR="00E66792" w:rsidRPr="00E66792" w:rsidRDefault="00E66792" w:rsidP="00E66792">
      <w:pPr>
        <w:jc w:val="both"/>
        <w:rPr>
          <w:rFonts w:ascii="Times New Roman" w:eastAsia="Calibri" w:hAnsi="Times New Roman"/>
          <w:b/>
          <w:color w:val="000000"/>
          <w:sz w:val="28"/>
          <w:szCs w:val="28"/>
          <w:lang w:val="it-IT"/>
        </w:rPr>
      </w:pPr>
      <w:r w:rsidRPr="00E66792">
        <w:rPr>
          <w:rFonts w:ascii="Times New Roman" w:eastAsia="Calibri" w:hAnsi="Times New Roman"/>
          <w:b/>
          <w:color w:val="000000"/>
          <w:sz w:val="28"/>
          <w:szCs w:val="28"/>
          <w:lang w:val="it-IT"/>
        </w:rPr>
        <w:t xml:space="preserve">   1. Đối với giáo viên </w:t>
      </w:r>
    </w:p>
    <w:p w14:paraId="0571673A" w14:textId="77777777" w:rsidR="00E66792" w:rsidRPr="00E66792" w:rsidRDefault="00E66792" w:rsidP="00E66792">
      <w:pPr>
        <w:ind w:firstLine="397"/>
        <w:jc w:val="both"/>
        <w:rPr>
          <w:rFonts w:ascii="Times New Roman" w:hAnsi="Times New Roman" w:cs="Calibri"/>
          <w:color w:val="000000"/>
          <w:sz w:val="28"/>
          <w:szCs w:val="28"/>
          <w:lang w:val="it-IT" w:eastAsia="en-SG"/>
        </w:rPr>
      </w:pPr>
      <w:r w:rsidRPr="00E66792">
        <w:rPr>
          <w:rFonts w:ascii="Times New Roman" w:hAnsi="Times New Roman" w:cs="Calibri"/>
          <w:color w:val="000000"/>
          <w:sz w:val="28"/>
          <w:szCs w:val="28"/>
          <w:lang w:val="it-IT" w:eastAsia="en-SG"/>
        </w:rPr>
        <w:t xml:space="preserve"> - Lược đồ địa hìnhViệt Nam</w:t>
      </w:r>
    </w:p>
    <w:p w14:paraId="6A91D311" w14:textId="77777777" w:rsidR="00E66792" w:rsidRPr="00E66792" w:rsidRDefault="00E66792" w:rsidP="00E66792">
      <w:pPr>
        <w:jc w:val="both"/>
        <w:rPr>
          <w:rFonts w:ascii="Times New Roman" w:eastAsia="Calibri" w:hAnsi="Times New Roman"/>
          <w:sz w:val="28"/>
          <w:szCs w:val="28"/>
          <w:lang w:val="da-DK"/>
        </w:rPr>
      </w:pPr>
      <w:r w:rsidRPr="00E66792">
        <w:rPr>
          <w:rFonts w:ascii="Times New Roman" w:eastAsia="Calibri" w:hAnsi="Times New Roman"/>
          <w:color w:val="000000"/>
          <w:sz w:val="28"/>
          <w:szCs w:val="28"/>
          <w:lang w:val="it-IT"/>
        </w:rPr>
        <w:t xml:space="preserve">      -</w:t>
      </w:r>
      <w:r w:rsidRPr="00E66792">
        <w:rPr>
          <w:rFonts w:ascii="Times New Roman" w:eastAsia="Calibri" w:hAnsi="Times New Roman"/>
          <w:sz w:val="28"/>
          <w:szCs w:val="28"/>
          <w:lang w:val="da-DK"/>
        </w:rPr>
        <w:t xml:space="preserve"> Lát cắt địa hình ( phóng to từ Atlat địa lí Việt Nam )</w:t>
      </w:r>
    </w:p>
    <w:p w14:paraId="775B1973" w14:textId="77777777" w:rsidR="00E66792" w:rsidRPr="00E66792" w:rsidRDefault="00E66792" w:rsidP="00E66792">
      <w:pPr>
        <w:jc w:val="both"/>
        <w:rPr>
          <w:rFonts w:ascii="Times New Roman" w:eastAsia="Calibri" w:hAnsi="Times New Roman"/>
          <w:color w:val="000000"/>
          <w:sz w:val="28"/>
          <w:szCs w:val="28"/>
          <w:lang w:val="it-IT"/>
        </w:rPr>
      </w:pPr>
      <w:r w:rsidRPr="00E66792">
        <w:rPr>
          <w:rFonts w:ascii="Times New Roman" w:eastAsia="Calibri" w:hAnsi="Times New Roman"/>
          <w:b/>
          <w:color w:val="000000"/>
          <w:sz w:val="28"/>
          <w:szCs w:val="28"/>
          <w:lang w:val="it-IT"/>
        </w:rPr>
        <w:t xml:space="preserve">   2. Đối với học sinh </w:t>
      </w:r>
    </w:p>
    <w:p w14:paraId="7CEC4EA7" w14:textId="77777777" w:rsidR="00E66792" w:rsidRPr="00E66792" w:rsidRDefault="00E66792" w:rsidP="00E66792">
      <w:pPr>
        <w:ind w:firstLine="709"/>
        <w:jc w:val="both"/>
        <w:rPr>
          <w:rFonts w:ascii="Times New Roman" w:eastAsia="Calibri" w:hAnsi="Times New Roman"/>
          <w:bCs/>
          <w:color w:val="000000"/>
          <w:sz w:val="28"/>
          <w:szCs w:val="28"/>
          <w:lang w:val="it-IT"/>
        </w:rPr>
      </w:pPr>
      <w:r w:rsidRPr="00E66792">
        <w:rPr>
          <w:rFonts w:ascii="Times New Roman" w:eastAsia="Calibri" w:hAnsi="Times New Roman"/>
          <w:bCs/>
          <w:color w:val="000000"/>
          <w:sz w:val="28"/>
          <w:szCs w:val="28"/>
          <w:lang w:val="it-IT"/>
        </w:rPr>
        <w:t>- Vở ghi, SGK, Át lát địa lý, tập bản đồ, sưu tầm tranh ảnh về các dạng địa hình Việt Nam.</w:t>
      </w:r>
    </w:p>
    <w:p w14:paraId="109262DE" w14:textId="77777777" w:rsidR="00E66792" w:rsidRPr="00E66792" w:rsidRDefault="00E66792" w:rsidP="00E66792">
      <w:pPr>
        <w:jc w:val="both"/>
        <w:rPr>
          <w:rFonts w:ascii="Times New Roman" w:eastAsia="Calibri" w:hAnsi="Times New Roman"/>
          <w:b/>
          <w:color w:val="000000"/>
          <w:sz w:val="28"/>
          <w:szCs w:val="28"/>
          <w:lang w:val="it-IT"/>
        </w:rPr>
      </w:pPr>
      <w:r w:rsidRPr="00E66792">
        <w:rPr>
          <w:rFonts w:ascii="Times New Roman" w:eastAsia="Calibri" w:hAnsi="Times New Roman"/>
          <w:b/>
          <w:color w:val="000000"/>
          <w:sz w:val="28"/>
          <w:szCs w:val="28"/>
          <w:lang w:val="it-IT"/>
        </w:rPr>
        <w:t>III. TỔ CHỨC CÁC HOẠT ĐỘNG HỌC TẬP</w:t>
      </w:r>
    </w:p>
    <w:p w14:paraId="5AE79E69" w14:textId="77777777" w:rsidR="00E66792" w:rsidRPr="00E66792" w:rsidRDefault="00E66792" w:rsidP="00E66792">
      <w:pPr>
        <w:jc w:val="both"/>
        <w:rPr>
          <w:rFonts w:ascii="Times New Roman" w:eastAsia="Calibri" w:hAnsi="Times New Roman"/>
          <w:b/>
          <w:color w:val="000000"/>
          <w:sz w:val="28"/>
          <w:szCs w:val="28"/>
        </w:rPr>
      </w:pPr>
      <w:r w:rsidRPr="00E66792">
        <w:rPr>
          <w:rFonts w:ascii="Times New Roman" w:eastAsia="Calibri" w:hAnsi="Times New Roman"/>
          <w:b/>
          <w:color w:val="000000"/>
          <w:sz w:val="28"/>
          <w:szCs w:val="28"/>
        </w:rPr>
        <w:t xml:space="preserve">    1. Ổn định:</w:t>
      </w:r>
    </w:p>
    <w:p w14:paraId="02B51217"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8"/>
          <w:szCs w:val="28"/>
        </w:rPr>
        <w:t xml:space="preserve">    2. </w:t>
      </w:r>
      <w:r w:rsidRPr="00E66792">
        <w:rPr>
          <w:rFonts w:ascii="Times New Roman" w:eastAsia="Calibri" w:hAnsi="Times New Roman"/>
          <w:b/>
          <w:sz w:val="28"/>
          <w:szCs w:val="28"/>
          <w:lang w:val="vi-VN"/>
        </w:rPr>
        <w:t xml:space="preserve">Bài cũ: </w:t>
      </w:r>
    </w:p>
    <w:p w14:paraId="7783BE11" w14:textId="77777777" w:rsidR="00E66792" w:rsidRPr="00E66792" w:rsidRDefault="00E66792" w:rsidP="00E66792">
      <w:pPr>
        <w:jc w:val="both"/>
        <w:rPr>
          <w:rFonts w:ascii="Times New Roman" w:eastAsia="Calibri" w:hAnsi="Times New Roman"/>
          <w:b/>
          <w:color w:val="000000"/>
          <w:sz w:val="28"/>
          <w:szCs w:val="28"/>
        </w:rPr>
      </w:pPr>
      <w:r w:rsidRPr="00E66792">
        <w:rPr>
          <w:rFonts w:ascii="Times New Roman" w:eastAsia="Calibri" w:hAnsi="Times New Roman"/>
          <w:b/>
          <w:sz w:val="28"/>
          <w:szCs w:val="28"/>
        </w:rPr>
        <w:t xml:space="preserve">    3. </w:t>
      </w:r>
      <w:r w:rsidRPr="00E66792">
        <w:rPr>
          <w:rFonts w:ascii="Times New Roman" w:eastAsia="Calibri" w:hAnsi="Times New Roman"/>
          <w:b/>
          <w:sz w:val="28"/>
          <w:szCs w:val="28"/>
          <w:lang w:val="vi-VN"/>
        </w:rPr>
        <w:t>Bài mới:</w:t>
      </w:r>
      <w:r w:rsidRPr="00E66792">
        <w:rPr>
          <w:rFonts w:ascii="Times New Roman" w:eastAsia="Calibri" w:hAnsi="Times New Roman"/>
          <w:b/>
          <w:sz w:val="28"/>
          <w:szCs w:val="28"/>
        </w:rPr>
        <w:t xml:space="preserve"> (linh động trong quá trình dạy)</w:t>
      </w:r>
      <w:r w:rsidRPr="00E66792">
        <w:rPr>
          <w:rFonts w:ascii="Times New Roman" w:eastAsia="Calibri" w:hAnsi="Times New Roman"/>
          <w:b/>
          <w:color w:val="C00000"/>
          <w:sz w:val="28"/>
          <w:szCs w:val="28"/>
          <w:lang w:val="vi-VN"/>
        </w:rPr>
        <w:tab/>
      </w:r>
    </w:p>
    <w:p w14:paraId="141F777C" w14:textId="77777777" w:rsidR="00E66792" w:rsidRPr="00E66792" w:rsidRDefault="00E66792" w:rsidP="00E66792">
      <w:pPr>
        <w:jc w:val="both"/>
        <w:rPr>
          <w:rFonts w:ascii="Times New Roman" w:eastAsia="Calibri" w:hAnsi="Times New Roman"/>
          <w:b/>
          <w:color w:val="000000"/>
          <w:sz w:val="28"/>
          <w:szCs w:val="28"/>
        </w:rPr>
      </w:pPr>
      <w:r w:rsidRPr="00E66792">
        <w:rPr>
          <w:rFonts w:ascii="Times New Roman" w:eastAsia="Calibri" w:hAnsi="Times New Roman"/>
          <w:b/>
          <w:sz w:val="28"/>
          <w:szCs w:val="28"/>
          <w:lang w:val="vi-VN"/>
        </w:rPr>
        <w:t>A</w:t>
      </w:r>
      <w:r w:rsidRPr="00E66792">
        <w:rPr>
          <w:rFonts w:ascii="Times New Roman" w:eastAsia="Calibri" w:hAnsi="Times New Roman"/>
          <w:b/>
          <w:sz w:val="28"/>
          <w:szCs w:val="28"/>
          <w:lang w:val="it-IT"/>
        </w:rPr>
        <w:t xml:space="preserve">. HOẠT ĐỘNG KHỞI ĐỘNG (Tình huống xuất phát) </w:t>
      </w:r>
      <w:r w:rsidRPr="00E66792">
        <w:rPr>
          <w:rFonts w:ascii="Times New Roman" w:eastAsia="Calibri" w:hAnsi="Times New Roman"/>
          <w:sz w:val="28"/>
          <w:szCs w:val="28"/>
        </w:rPr>
        <w:t>3</w:t>
      </w:r>
      <w:r w:rsidRPr="00E66792">
        <w:rPr>
          <w:rFonts w:ascii="Times New Roman" w:eastAsia="Calibri" w:hAnsi="Times New Roman"/>
          <w:sz w:val="28"/>
          <w:szCs w:val="28"/>
          <w:lang w:val="vi-VN"/>
        </w:rPr>
        <w:t xml:space="preserve"> phút</w:t>
      </w:r>
      <w:r w:rsidRPr="00E66792">
        <w:rPr>
          <w:rFonts w:ascii="Times New Roman" w:eastAsia="Calibri" w:hAnsi="Times New Roman"/>
          <w:b/>
          <w:sz w:val="28"/>
          <w:szCs w:val="28"/>
          <w:lang w:val="it-IT"/>
        </w:rPr>
        <w:t xml:space="preserve"> </w:t>
      </w:r>
    </w:p>
    <w:p w14:paraId="16378A45" w14:textId="77777777" w:rsidR="00E66792" w:rsidRPr="00E66792" w:rsidRDefault="00E66792" w:rsidP="00E66792">
      <w:pPr>
        <w:jc w:val="both"/>
        <w:rPr>
          <w:rFonts w:ascii="Times New Roman" w:eastAsia="Calibri" w:hAnsi="Times New Roman"/>
          <w:b/>
          <w:color w:val="000000"/>
          <w:sz w:val="28"/>
          <w:szCs w:val="28"/>
          <w:lang w:val="vi-VN"/>
        </w:rPr>
      </w:pPr>
      <w:r w:rsidRPr="00E66792">
        <w:rPr>
          <w:rFonts w:ascii="Times New Roman" w:eastAsia="Calibri" w:hAnsi="Times New Roman"/>
          <w:b/>
          <w:bCs/>
          <w:sz w:val="28"/>
          <w:szCs w:val="28"/>
          <w:lang w:val="it-IT"/>
        </w:rPr>
        <w:t xml:space="preserve">     I. Mục tiêu</w:t>
      </w:r>
    </w:p>
    <w:p w14:paraId="6BC031B6" w14:textId="77777777" w:rsidR="00E66792" w:rsidRPr="00E66792" w:rsidRDefault="00E66792" w:rsidP="00E66792">
      <w:pPr>
        <w:jc w:val="both"/>
        <w:rPr>
          <w:rFonts w:ascii="Times New Roman" w:eastAsia="Calibri" w:hAnsi="Times New Roman"/>
          <w:b/>
          <w:sz w:val="28"/>
          <w:szCs w:val="28"/>
        </w:rPr>
      </w:pPr>
      <w:r w:rsidRPr="00E66792">
        <w:rPr>
          <w:rFonts w:ascii="Times New Roman" w:eastAsia="Calibri" w:hAnsi="Times New Roman"/>
          <w:b/>
          <w:sz w:val="28"/>
          <w:szCs w:val="28"/>
        </w:rPr>
        <w:t xml:space="preserve">        1. Kiến thức</w:t>
      </w:r>
    </w:p>
    <w:p w14:paraId="473FF93F" w14:textId="77777777" w:rsidR="00E66792" w:rsidRPr="00E66792" w:rsidRDefault="00E66792" w:rsidP="00E66792">
      <w:pPr>
        <w:ind w:firstLine="709"/>
        <w:jc w:val="both"/>
        <w:rPr>
          <w:rFonts w:ascii="Times New Roman" w:eastAsia="Calibri" w:hAnsi="Times New Roman"/>
          <w:b/>
          <w:sz w:val="28"/>
          <w:szCs w:val="28"/>
        </w:rPr>
      </w:pPr>
      <w:r w:rsidRPr="00E66792">
        <w:rPr>
          <w:rFonts w:ascii="Times New Roman" w:eastAsia="Calibri" w:hAnsi="Times New Roman"/>
          <w:sz w:val="28"/>
          <w:szCs w:val="28"/>
          <w:lang w:val="vi-VN"/>
        </w:rPr>
        <w:t xml:space="preserve"> - HS được gợi nhớ</w:t>
      </w:r>
      <w:r w:rsidRPr="00E66792">
        <w:rPr>
          <w:rFonts w:ascii="Times New Roman" w:eastAsia="Calibri" w:hAnsi="Times New Roman"/>
          <w:sz w:val="28"/>
          <w:szCs w:val="28"/>
        </w:rPr>
        <w:t>, huy động</w:t>
      </w:r>
      <w:r w:rsidRPr="00E66792">
        <w:rPr>
          <w:rFonts w:ascii="Times New Roman" w:eastAsia="Calibri" w:hAnsi="Times New Roman"/>
          <w:sz w:val="28"/>
          <w:szCs w:val="28"/>
          <w:lang w:val="vi-VN"/>
        </w:rPr>
        <w:t xml:space="preserve"> hiểu biết, sử dụng kĩ năng đọc tranh ảnh để nhận biết về </w:t>
      </w:r>
      <w:r w:rsidRPr="00E66792">
        <w:rPr>
          <w:rFonts w:ascii="Times New Roman" w:eastAsia="Calibri" w:hAnsi="Times New Roman"/>
          <w:sz w:val="28"/>
          <w:szCs w:val="28"/>
        </w:rPr>
        <w:t>các khu vực địa hình của nước ta</w:t>
      </w:r>
      <w:r w:rsidRPr="00E66792">
        <w:rPr>
          <w:rFonts w:ascii="Times New Roman" w:eastAsia="Calibri" w:hAnsi="Times New Roman"/>
          <w:sz w:val="28"/>
          <w:szCs w:val="28"/>
          <w:lang w:val="vi-VN"/>
        </w:rPr>
        <w:t xml:space="preserve">; từ đó tạo hứng thú </w:t>
      </w:r>
      <w:r w:rsidRPr="00E66792">
        <w:rPr>
          <w:rFonts w:ascii="Times New Roman" w:eastAsia="Calibri" w:hAnsi="Times New Roman"/>
          <w:sz w:val="28"/>
          <w:szCs w:val="28"/>
        </w:rPr>
        <w:t xml:space="preserve">muốn </w:t>
      </w:r>
      <w:r w:rsidRPr="00E66792">
        <w:rPr>
          <w:rFonts w:ascii="Times New Roman" w:eastAsia="Calibri" w:hAnsi="Times New Roman"/>
          <w:sz w:val="28"/>
          <w:szCs w:val="28"/>
          <w:lang w:val="vi-VN"/>
        </w:rPr>
        <w:t>hiểu biết về</w:t>
      </w:r>
      <w:r w:rsidRPr="00E66792">
        <w:rPr>
          <w:rFonts w:ascii="Times New Roman" w:eastAsia="Calibri" w:hAnsi="Times New Roman"/>
          <w:sz w:val="28"/>
          <w:szCs w:val="28"/>
        </w:rPr>
        <w:t xml:space="preserve"> nội dung bài mới.</w:t>
      </w:r>
      <w:r w:rsidRPr="00E66792">
        <w:rPr>
          <w:rFonts w:ascii="Times New Roman" w:eastAsia="Calibri" w:hAnsi="Times New Roman"/>
          <w:sz w:val="28"/>
          <w:szCs w:val="28"/>
          <w:lang w:val="vi-VN"/>
        </w:rPr>
        <w:t xml:space="preserve"> </w:t>
      </w:r>
      <w:r w:rsidRPr="00E66792">
        <w:rPr>
          <w:rFonts w:ascii="Times New Roman" w:eastAsia="Calibri" w:hAnsi="Times New Roman"/>
          <w:sz w:val="28"/>
          <w:szCs w:val="28"/>
          <w:lang w:val="it-IT"/>
        </w:rPr>
        <w:t xml:space="preserve">      </w:t>
      </w:r>
    </w:p>
    <w:p w14:paraId="7C49AF8A" w14:textId="77777777" w:rsidR="00E66792" w:rsidRPr="00E66792" w:rsidRDefault="00E66792" w:rsidP="00E66792">
      <w:pPr>
        <w:jc w:val="both"/>
        <w:rPr>
          <w:rFonts w:ascii="Times New Roman" w:eastAsia="Calibri" w:hAnsi="Times New Roman"/>
          <w:b/>
          <w:sz w:val="28"/>
          <w:szCs w:val="28"/>
        </w:rPr>
      </w:pPr>
      <w:r w:rsidRPr="00E66792">
        <w:rPr>
          <w:rFonts w:ascii="Times New Roman" w:eastAsia="Calibri" w:hAnsi="Times New Roman"/>
          <w:b/>
          <w:bCs/>
          <w:sz w:val="28"/>
          <w:szCs w:val="28"/>
          <w:lang w:val="it-IT"/>
        </w:rPr>
        <w:t xml:space="preserve">        2. Phương pháp - kĩ thuật:</w:t>
      </w:r>
      <w:r w:rsidRPr="00E66792">
        <w:rPr>
          <w:rFonts w:ascii="Times New Roman" w:eastAsia="Calibri" w:hAnsi="Times New Roman"/>
          <w:sz w:val="28"/>
          <w:szCs w:val="28"/>
          <w:lang w:val="it-IT"/>
        </w:rPr>
        <w:t xml:space="preserve"> Vấn đáp qua tranh ảnh - Cá nhân.</w:t>
      </w:r>
    </w:p>
    <w:p w14:paraId="31E0302D"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b/>
          <w:sz w:val="28"/>
          <w:szCs w:val="28"/>
          <w:lang w:val="it-IT"/>
        </w:rPr>
        <w:tab/>
        <w:t xml:space="preserve">3. Phương tiện: </w:t>
      </w:r>
      <w:r w:rsidRPr="00E66792">
        <w:rPr>
          <w:rFonts w:ascii="Times New Roman" w:eastAsia="Calibri" w:hAnsi="Times New Roman"/>
          <w:sz w:val="28"/>
          <w:szCs w:val="28"/>
          <w:lang w:val="it-IT"/>
        </w:rPr>
        <w:t xml:space="preserve">Một số tranh ảnh </w:t>
      </w:r>
      <w:r w:rsidRPr="00E66792">
        <w:rPr>
          <w:rFonts w:ascii="Times New Roman" w:eastAsia="Calibri" w:hAnsi="Times New Roman"/>
          <w:sz w:val="28"/>
          <w:szCs w:val="28"/>
        </w:rPr>
        <w:t>Đồi núi, đồng bằng, bờ biển và thềm luc địa Việt Nam do giáo viên phân công các nhóm HS tự sưu tầm.</w:t>
      </w:r>
    </w:p>
    <w:p w14:paraId="00A50F89" w14:textId="77777777" w:rsidR="00E66792" w:rsidRPr="00E66792" w:rsidRDefault="00E66792" w:rsidP="00E66792">
      <w:pPr>
        <w:ind w:firstLine="709"/>
        <w:jc w:val="both"/>
        <w:rPr>
          <w:rFonts w:ascii="Times New Roman" w:eastAsia="Calibri" w:hAnsi="Times New Roman"/>
          <w:b/>
          <w:bCs/>
          <w:sz w:val="28"/>
          <w:szCs w:val="28"/>
          <w:lang w:val="it-IT"/>
        </w:rPr>
      </w:pPr>
      <w:r w:rsidRPr="00E66792">
        <w:rPr>
          <w:rFonts w:ascii="Times New Roman" w:eastAsia="Calibri" w:hAnsi="Times New Roman"/>
          <w:b/>
          <w:bCs/>
          <w:sz w:val="28"/>
          <w:szCs w:val="28"/>
          <w:lang w:val="it-IT"/>
        </w:rPr>
        <w:t>4. Các bước hoạt động</w:t>
      </w:r>
    </w:p>
    <w:p w14:paraId="57519E6F" w14:textId="77777777" w:rsidR="00E66792" w:rsidRPr="00E66792" w:rsidRDefault="00E66792" w:rsidP="00E66792">
      <w:pPr>
        <w:ind w:firstLine="709"/>
        <w:jc w:val="both"/>
        <w:rPr>
          <w:rFonts w:ascii="Times New Roman" w:eastAsia="Calibri" w:hAnsi="Times New Roman"/>
          <w:sz w:val="28"/>
          <w:szCs w:val="28"/>
          <w:lang w:val="it-IT"/>
        </w:rPr>
      </w:pPr>
      <w:r w:rsidRPr="00E66792">
        <w:rPr>
          <w:rFonts w:ascii="Times New Roman" w:eastAsia="Calibri" w:hAnsi="Times New Roman"/>
          <w:iCs/>
          <w:sz w:val="28"/>
          <w:szCs w:val="28"/>
          <w:lang w:val="it-IT"/>
        </w:rPr>
        <w:t>Bước 1</w:t>
      </w:r>
      <w:r w:rsidRPr="00E66792">
        <w:rPr>
          <w:rFonts w:ascii="Times New Roman" w:eastAsia="Calibri" w:hAnsi="Times New Roman"/>
          <w:sz w:val="28"/>
          <w:szCs w:val="28"/>
          <w:lang w:val="it-IT"/>
        </w:rPr>
        <w:t>: Giao nhiệm vụ</w:t>
      </w:r>
    </w:p>
    <w:p w14:paraId="7137F3D8"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sz w:val="28"/>
          <w:szCs w:val="28"/>
        </w:rPr>
        <w:lastRenderedPageBreak/>
        <w:t>-</w:t>
      </w:r>
      <w:r w:rsidRPr="00E66792">
        <w:rPr>
          <w:rFonts w:ascii="Times New Roman" w:eastAsia="Calibri" w:hAnsi="Times New Roman"/>
          <w:sz w:val="28"/>
          <w:szCs w:val="28"/>
          <w:lang w:val="vi-VN"/>
        </w:rPr>
        <w:t xml:space="preserve"> Giáo viên </w:t>
      </w:r>
      <w:r w:rsidRPr="00E66792">
        <w:rPr>
          <w:rFonts w:ascii="Times New Roman" w:eastAsia="Calibri" w:hAnsi="Times New Roman"/>
          <w:sz w:val="28"/>
          <w:szCs w:val="28"/>
        </w:rPr>
        <w:t>giới thiệu</w:t>
      </w:r>
      <w:r w:rsidRPr="00E66792">
        <w:rPr>
          <w:rFonts w:ascii="Times New Roman" w:eastAsia="Calibri" w:hAnsi="Times New Roman"/>
          <w:sz w:val="28"/>
          <w:szCs w:val="28"/>
          <w:lang w:val="vi-VN"/>
        </w:rPr>
        <w:t xml:space="preserve"> </w:t>
      </w:r>
      <w:r w:rsidRPr="00E66792">
        <w:rPr>
          <w:rFonts w:ascii="Times New Roman" w:eastAsia="Calibri" w:hAnsi="Times New Roman"/>
          <w:sz w:val="28"/>
          <w:szCs w:val="28"/>
        </w:rPr>
        <w:t xml:space="preserve">các </w:t>
      </w:r>
      <w:r w:rsidRPr="00E66792">
        <w:rPr>
          <w:rFonts w:ascii="Times New Roman" w:eastAsia="Calibri" w:hAnsi="Times New Roman"/>
          <w:sz w:val="28"/>
          <w:szCs w:val="28"/>
          <w:lang w:val="vi-VN"/>
        </w:rPr>
        <w:t xml:space="preserve">hình ảnh </w:t>
      </w:r>
      <w:r w:rsidRPr="00E66792">
        <w:rPr>
          <w:rFonts w:ascii="Times New Roman" w:eastAsia="Calibri" w:hAnsi="Times New Roman"/>
          <w:sz w:val="28"/>
          <w:szCs w:val="28"/>
        </w:rPr>
        <w:t>y</w:t>
      </w:r>
      <w:r w:rsidRPr="00E66792">
        <w:rPr>
          <w:rFonts w:ascii="Times New Roman" w:eastAsia="Calibri" w:hAnsi="Times New Roman"/>
          <w:sz w:val="28"/>
          <w:szCs w:val="28"/>
          <w:lang w:val="vi-VN"/>
        </w:rPr>
        <w:t xml:space="preserve">êu cầu học sinh nhận biết </w:t>
      </w:r>
      <w:r w:rsidRPr="00E66792">
        <w:rPr>
          <w:rFonts w:ascii="Times New Roman" w:eastAsia="Calibri" w:hAnsi="Times New Roman"/>
          <w:sz w:val="28"/>
          <w:szCs w:val="28"/>
        </w:rPr>
        <w:t>các hình ảnh thể hiện điều gì về đặc điểm địa hình nước ta?</w:t>
      </w:r>
    </w:p>
    <w:p w14:paraId="0A92A3E0"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sz w:val="28"/>
          <w:szCs w:val="28"/>
        </w:rPr>
        <w:t>Bước 2: HS quan sát hình ảnh và bằng hiểu biết để trả lời</w:t>
      </w:r>
    </w:p>
    <w:p w14:paraId="36A58C56"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sz w:val="28"/>
          <w:szCs w:val="28"/>
        </w:rPr>
        <w:t xml:space="preserve">Bước 3: HS báo cáo kết quả ( Một HS trả lời, các HS khác nhận xét). </w:t>
      </w:r>
    </w:p>
    <w:p w14:paraId="08058F6B"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sz w:val="28"/>
          <w:szCs w:val="28"/>
        </w:rPr>
        <w:t>Bước 4: GV dẫn dắt vào bài.</w:t>
      </w:r>
    </w:p>
    <w:p w14:paraId="585BBCFC"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b/>
          <w:color w:val="000000"/>
          <w:sz w:val="28"/>
          <w:szCs w:val="28"/>
        </w:rPr>
        <w:t>B. HÌNH THÀNH KIẾN THỨC MỚI</w:t>
      </w:r>
    </w:p>
    <w:p w14:paraId="526DE377" w14:textId="77777777" w:rsidR="00E66792" w:rsidRPr="00E66792" w:rsidRDefault="00E66792" w:rsidP="00E66792">
      <w:pPr>
        <w:ind w:firstLine="709"/>
        <w:jc w:val="both"/>
        <w:rPr>
          <w:rFonts w:ascii="Times New Roman" w:eastAsia="Calibri" w:hAnsi="Times New Roman"/>
          <w:sz w:val="28"/>
          <w:szCs w:val="28"/>
        </w:rPr>
      </w:pPr>
      <w:r w:rsidRPr="00E66792">
        <w:rPr>
          <w:rFonts w:ascii="Times New Roman" w:eastAsia="Calibri" w:hAnsi="Times New Roman"/>
          <w:b/>
          <w:bCs/>
          <w:color w:val="000000"/>
          <w:sz w:val="28"/>
          <w:szCs w:val="28"/>
        </w:rPr>
        <w:t xml:space="preserve">HOẠT ĐỘNG </w:t>
      </w:r>
      <w:r w:rsidRPr="00E66792">
        <w:rPr>
          <w:rFonts w:ascii="Times New Roman" w:eastAsia="Calibri" w:hAnsi="Times New Roman"/>
          <w:b/>
          <w:color w:val="000000"/>
          <w:sz w:val="28"/>
          <w:szCs w:val="28"/>
        </w:rPr>
        <w:t xml:space="preserve">1. </w:t>
      </w:r>
      <w:r w:rsidRPr="00E66792">
        <w:rPr>
          <w:rFonts w:ascii="Times New Roman" w:eastAsia="Calibri" w:hAnsi="Times New Roman"/>
          <w:b/>
          <w:sz w:val="28"/>
          <w:szCs w:val="28"/>
        </w:rPr>
        <w:t xml:space="preserve">Đồi núi là bộ phận quan trọng nhất  của cấu trúc địa hình Việt </w:t>
      </w:r>
      <w:smartTag w:uri="urn:schemas-microsoft-com:office:smarttags" w:element="country-region">
        <w:smartTag w:uri="urn:schemas-microsoft-com:office:smarttags" w:element="place">
          <w:r w:rsidRPr="00E66792">
            <w:rPr>
              <w:rFonts w:ascii="Times New Roman" w:eastAsia="Calibri" w:hAnsi="Times New Roman"/>
              <w:b/>
              <w:sz w:val="28"/>
              <w:szCs w:val="28"/>
            </w:rPr>
            <w:t>Nam</w:t>
          </w:r>
        </w:smartTag>
      </w:smartTag>
      <w:r w:rsidRPr="00E66792">
        <w:rPr>
          <w:rFonts w:ascii="Times New Roman" w:eastAsia="Calibri" w:hAnsi="Times New Roman"/>
          <w:color w:val="000000"/>
          <w:sz w:val="28"/>
          <w:szCs w:val="28"/>
        </w:rPr>
        <w:t>(Thời gian: 12 phút)</w:t>
      </w:r>
    </w:p>
    <w:p w14:paraId="5CBC36DA"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b/>
          <w:sz w:val="28"/>
          <w:szCs w:val="28"/>
        </w:rPr>
        <w:t>1. Mục tiêu:</w:t>
      </w:r>
      <w:r w:rsidRPr="00E66792">
        <w:rPr>
          <w:rFonts w:ascii="Times New Roman" w:eastAsia="Calibri" w:hAnsi="Times New Roman"/>
          <w:iCs/>
          <w:sz w:val="28"/>
          <w:szCs w:val="28"/>
        </w:rPr>
        <w:t xml:space="preserve"> Địa hình đa dạng, đồi núi là bộ phận quan trọng nhất, chủ yếu là đồi núi thấp.</w:t>
      </w:r>
    </w:p>
    <w:p w14:paraId="3B91353E" w14:textId="77777777" w:rsidR="00E66792" w:rsidRPr="00E66792" w:rsidRDefault="00E66792" w:rsidP="00E66792">
      <w:pPr>
        <w:tabs>
          <w:tab w:val="left" w:pos="720"/>
          <w:tab w:val="center" w:pos="4320"/>
          <w:tab w:val="right" w:pos="8640"/>
        </w:tabs>
        <w:jc w:val="both"/>
        <w:rPr>
          <w:rFonts w:ascii="Times New Roman" w:hAnsi="Times New Roman"/>
          <w:color w:val="000000"/>
          <w:sz w:val="28"/>
          <w:szCs w:val="28"/>
        </w:rPr>
      </w:pPr>
      <w:r w:rsidRPr="00E66792">
        <w:rPr>
          <w:rFonts w:ascii="Times New Roman" w:hAnsi="Times New Roman"/>
          <w:color w:val="000000"/>
          <w:sz w:val="28"/>
          <w:szCs w:val="28"/>
        </w:rPr>
        <w:t>- Sử dụng bản đồ, lược đồ Địa hình Việt Nam để hiểu và trình bày một số đặc điểm chung của địa hình, mô tả đặc điểm và sự phân bố các khu vực địa hình ở nước ta.</w:t>
      </w:r>
    </w:p>
    <w:p w14:paraId="4CB46284"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8"/>
          <w:szCs w:val="28"/>
        </w:rPr>
        <w:t xml:space="preserve">2. </w:t>
      </w:r>
      <w:r w:rsidRPr="00E66792">
        <w:rPr>
          <w:rFonts w:ascii="Times New Roman" w:eastAsia="Calibri" w:hAnsi="Times New Roman"/>
          <w:b/>
          <w:sz w:val="28"/>
          <w:szCs w:val="28"/>
          <w:lang w:val="vi-VN"/>
        </w:rPr>
        <w:t>Phương pháp/Kĩ thuật dạy họ</w:t>
      </w:r>
      <w:r w:rsidRPr="00E66792">
        <w:rPr>
          <w:rFonts w:ascii="Times New Roman" w:eastAsia="Calibri" w:hAnsi="Times New Roman"/>
          <w:b/>
          <w:sz w:val="28"/>
          <w:szCs w:val="28"/>
        </w:rPr>
        <w:t>c:</w:t>
      </w:r>
      <w:r w:rsidRPr="00E66792">
        <w:rPr>
          <w:rFonts w:ascii="Times New Roman" w:eastAsia="Calibri" w:hAnsi="Times New Roman"/>
          <w:sz w:val="28"/>
          <w:szCs w:val="28"/>
        </w:rPr>
        <w:t xml:space="preserve"> PP trực quan, vấn đáp…</w:t>
      </w:r>
      <w:r w:rsidRPr="00E66792">
        <w:rPr>
          <w:rFonts w:ascii="Times New Roman" w:eastAsia="Calibri" w:hAnsi="Times New Roman"/>
          <w:sz w:val="28"/>
          <w:szCs w:val="28"/>
          <w:lang w:val="vi-VN"/>
        </w:rPr>
        <w:t xml:space="preserve"> </w:t>
      </w:r>
    </w:p>
    <w:p w14:paraId="3F34375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8"/>
          <w:szCs w:val="28"/>
          <w:lang w:val="vi-VN"/>
        </w:rPr>
        <w:t>3</w:t>
      </w:r>
      <w:r w:rsidRPr="00E66792">
        <w:rPr>
          <w:rFonts w:ascii="Times New Roman" w:eastAsia="Calibri" w:hAnsi="Times New Roman"/>
          <w:b/>
          <w:sz w:val="28"/>
          <w:szCs w:val="28"/>
        </w:rPr>
        <w:t>. H</w:t>
      </w:r>
      <w:r w:rsidRPr="00E66792">
        <w:rPr>
          <w:rFonts w:ascii="Times New Roman" w:eastAsia="Calibri" w:hAnsi="Times New Roman"/>
          <w:b/>
          <w:sz w:val="28"/>
          <w:szCs w:val="28"/>
          <w:lang w:val="vi-VN"/>
        </w:rPr>
        <w:t>ình thức tổ chức</w:t>
      </w:r>
      <w:r w:rsidRPr="00E66792">
        <w:rPr>
          <w:rFonts w:ascii="Times New Roman" w:eastAsia="Calibri" w:hAnsi="Times New Roman"/>
          <w:b/>
          <w:sz w:val="28"/>
          <w:szCs w:val="28"/>
        </w:rPr>
        <w:t xml:space="preserve">: </w:t>
      </w:r>
      <w:r w:rsidRPr="00E66792">
        <w:rPr>
          <w:rFonts w:ascii="Times New Roman" w:eastAsia="Calibri" w:hAnsi="Times New Roman"/>
          <w:sz w:val="28"/>
          <w:szCs w:val="28"/>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3583"/>
      </w:tblGrid>
      <w:tr w:rsidR="00E66792" w:rsidRPr="00E66792" w14:paraId="6AA38299"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513D140C"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6"/>
                <w:szCs w:val="26"/>
              </w:rPr>
              <w:t>HOẠT ĐỘNG CỦA GIÁO VIÊN VÀ HỌC SINH</w:t>
            </w:r>
          </w:p>
        </w:tc>
        <w:tc>
          <w:tcPr>
            <w:tcW w:w="3583" w:type="dxa"/>
            <w:tcBorders>
              <w:top w:val="single" w:sz="4" w:space="0" w:color="auto"/>
              <w:left w:val="single" w:sz="4" w:space="0" w:color="auto"/>
              <w:bottom w:val="single" w:sz="4" w:space="0" w:color="auto"/>
              <w:right w:val="single" w:sz="4" w:space="0" w:color="auto"/>
            </w:tcBorders>
            <w:hideMark/>
          </w:tcPr>
          <w:p w14:paraId="2F36F6B6"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color w:val="000000"/>
                <w:sz w:val="26"/>
                <w:szCs w:val="26"/>
              </w:rPr>
              <w:t>NỘI DUNG</w:t>
            </w:r>
          </w:p>
        </w:tc>
      </w:tr>
      <w:tr w:rsidR="00E66792" w:rsidRPr="00E66792" w14:paraId="409A7BC5"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1DD629A9"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8"/>
                <w:szCs w:val="28"/>
              </w:rPr>
              <w:t xml:space="preserve"> </w:t>
            </w:r>
            <w:r w:rsidRPr="00E66792">
              <w:rPr>
                <w:rFonts w:ascii="Times New Roman" w:eastAsia="Calibri" w:hAnsi="Times New Roman"/>
                <w:b/>
                <w:i/>
                <w:sz w:val="28"/>
                <w:szCs w:val="28"/>
              </w:rPr>
              <w:t>Bước 1</w:t>
            </w:r>
            <w:r w:rsidRPr="00E66792">
              <w:rPr>
                <w:rFonts w:ascii="Times New Roman" w:eastAsia="Calibri" w:hAnsi="Times New Roman"/>
                <w:i/>
                <w:sz w:val="28"/>
                <w:szCs w:val="28"/>
              </w:rPr>
              <w:t>:</w:t>
            </w:r>
            <w:r w:rsidRPr="00E66792">
              <w:rPr>
                <w:rFonts w:ascii="Times New Roman" w:eastAsia="Calibri" w:hAnsi="Times New Roman"/>
                <w:sz w:val="28"/>
                <w:szCs w:val="28"/>
              </w:rPr>
              <w:t xml:space="preserve"> GV cho HS đọc phần 1 kết hợp quan sát lược đồ địa hình Việt </w:t>
            </w:r>
            <w:smartTag w:uri="urn:schemas-microsoft-com:office:smarttags" w:element="country-region">
              <w:smartTag w:uri="urn:schemas-microsoft-com:office:smarttags" w:element="place">
                <w:r w:rsidRPr="00E66792">
                  <w:rPr>
                    <w:rFonts w:ascii="Times New Roman" w:eastAsia="Calibri" w:hAnsi="Times New Roman"/>
                    <w:sz w:val="28"/>
                    <w:szCs w:val="28"/>
                  </w:rPr>
                  <w:t>Nam</w:t>
                </w:r>
              </w:smartTag>
            </w:smartTag>
            <w:r w:rsidRPr="00E66792">
              <w:rPr>
                <w:rFonts w:ascii="Times New Roman" w:eastAsia="Calibri" w:hAnsi="Times New Roman"/>
                <w:sz w:val="28"/>
                <w:szCs w:val="28"/>
              </w:rPr>
              <w:t xml:space="preserve"> lần lược trả lời các câu hỏi sau:</w:t>
            </w:r>
          </w:p>
          <w:p w14:paraId="3C08F875"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Cho biết nước ta có mấy dạng địa hình?</w:t>
            </w:r>
          </w:p>
          <w:p w14:paraId="3F3085F5"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Dạng địa hình nào chiếm diện tích lớn?</w:t>
            </w:r>
          </w:p>
          <w:p w14:paraId="438FDF98"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xml:space="preserve">- Nêu đặc điểm từng dạng địa hình? </w:t>
            </w:r>
          </w:p>
          <w:p w14:paraId="0181B106"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Địa hình có thuận lợi – khó khăn gì cho phát triển kinh tế – xã hội ?</w:t>
            </w:r>
          </w:p>
          <w:p w14:paraId="6770EEBF" w14:textId="77777777" w:rsidR="00E66792" w:rsidRPr="00E66792" w:rsidRDefault="00E66792" w:rsidP="00E66792">
            <w:pPr>
              <w:widowControl w:val="0"/>
              <w:jc w:val="both"/>
              <w:rPr>
                <w:rFonts w:ascii="Times New Roman" w:eastAsia="Calibri" w:hAnsi="Times New Roman"/>
                <w:sz w:val="28"/>
                <w:szCs w:val="28"/>
              </w:rPr>
            </w:pPr>
            <w:r w:rsidRPr="00E66792">
              <w:rPr>
                <w:rFonts w:ascii="Times New Roman" w:eastAsia="Calibri" w:hAnsi="Times New Roman"/>
                <w:sz w:val="28"/>
                <w:szCs w:val="28"/>
              </w:rPr>
              <w:t xml:space="preserve">- Địa hình đa dạng, phong phú – nguyên nhân chủ yếu nào tạo nên sự đa dạng của địa hình? </w:t>
            </w:r>
          </w:p>
          <w:p w14:paraId="7283FEBC"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Tìm trên hình 28.1, đỉnh núi Phanxipăng và đỉnh Ngọc Linh</w:t>
            </w:r>
          </w:p>
          <w:p w14:paraId="4CD0666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xml:space="preserve">- Tìm các nhánh núi, khối núi lớn ngăn cách và phá vỡ tính liên tục của dải đồng bằng ven biển nước ta ?                 </w:t>
            </w:r>
          </w:p>
          <w:p w14:paraId="71F69EFE"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nước ta chiếm DT ntn? Phân bố? Xác định trên bản đồ các đồng bằng lớn.</w:t>
            </w:r>
          </w:p>
          <w:p w14:paraId="1D3E5AFB" w14:textId="77777777" w:rsidR="00E66792" w:rsidRPr="00E66792" w:rsidRDefault="00E66792" w:rsidP="00E66792">
            <w:pPr>
              <w:jc w:val="both"/>
              <w:rPr>
                <w:rFonts w:ascii="Times New Roman" w:hAnsi="Times New Roman"/>
                <w:sz w:val="28"/>
                <w:szCs w:val="28"/>
              </w:rPr>
            </w:pPr>
            <w:r w:rsidRPr="00E66792">
              <w:rPr>
                <w:rFonts w:ascii="Times New Roman" w:hAnsi="Times New Roman"/>
                <w:b/>
                <w:i/>
                <w:sz w:val="28"/>
                <w:szCs w:val="28"/>
              </w:rPr>
              <w:t>Bước 2:</w:t>
            </w:r>
            <w:r w:rsidRPr="00E66792">
              <w:rPr>
                <w:rFonts w:ascii="Times New Roman" w:hAnsi="Times New Roman"/>
                <w:i/>
                <w:sz w:val="28"/>
                <w:szCs w:val="28"/>
              </w:rPr>
              <w:t xml:space="preserve"> </w:t>
            </w:r>
            <w:r w:rsidRPr="00E66792">
              <w:rPr>
                <w:rFonts w:ascii="Times New Roman" w:hAnsi="Times New Roman"/>
                <w:sz w:val="28"/>
                <w:szCs w:val="28"/>
              </w:rPr>
              <w:t>HS thực hiện nhiệm vụ</w:t>
            </w:r>
          </w:p>
          <w:p w14:paraId="7C350774" w14:textId="77777777" w:rsidR="00E66792" w:rsidRPr="00E66792" w:rsidRDefault="00E66792" w:rsidP="00E66792">
            <w:pPr>
              <w:tabs>
                <w:tab w:val="left" w:pos="720"/>
              </w:tabs>
              <w:jc w:val="both"/>
              <w:rPr>
                <w:rFonts w:ascii="Times New Roman" w:hAnsi="Times New Roman"/>
                <w:sz w:val="28"/>
                <w:szCs w:val="28"/>
              </w:rPr>
            </w:pPr>
            <w:r w:rsidRPr="00E66792">
              <w:rPr>
                <w:rFonts w:ascii="Times New Roman" w:hAnsi="Times New Roman"/>
                <w:b/>
                <w:i/>
                <w:sz w:val="28"/>
                <w:szCs w:val="28"/>
              </w:rPr>
              <w:t>Bước 3:</w:t>
            </w:r>
            <w:r w:rsidRPr="00E66792">
              <w:rPr>
                <w:rFonts w:ascii="Times New Roman" w:hAnsi="Times New Roman"/>
                <w:i/>
                <w:sz w:val="28"/>
                <w:szCs w:val="28"/>
              </w:rPr>
              <w:t xml:space="preserve"> </w:t>
            </w:r>
            <w:r w:rsidRPr="00E66792">
              <w:rPr>
                <w:rFonts w:ascii="Times New Roman" w:hAnsi="Times New Roman"/>
                <w:sz w:val="28"/>
                <w:szCs w:val="28"/>
              </w:rPr>
              <w:t>HS trình bày trước lớp, các HS khác nhận xét, bổ sung.</w:t>
            </w:r>
          </w:p>
          <w:p w14:paraId="196BD6CB" w14:textId="77777777" w:rsidR="00E66792" w:rsidRPr="00E66792" w:rsidRDefault="00E66792" w:rsidP="00E66792">
            <w:pPr>
              <w:tabs>
                <w:tab w:val="left" w:pos="720"/>
              </w:tabs>
              <w:jc w:val="both"/>
              <w:rPr>
                <w:rFonts w:ascii="Times New Roman" w:hAnsi="Times New Roman"/>
                <w:sz w:val="28"/>
                <w:szCs w:val="28"/>
              </w:rPr>
            </w:pPr>
            <w:r w:rsidRPr="00E66792">
              <w:rPr>
                <w:rFonts w:ascii="Times New Roman" w:hAnsi="Times New Roman"/>
                <w:b/>
                <w:i/>
                <w:sz w:val="28"/>
                <w:szCs w:val="28"/>
              </w:rPr>
              <w:t>Bước 4:</w:t>
            </w:r>
            <w:r w:rsidRPr="00E66792">
              <w:rPr>
                <w:rFonts w:ascii="Times New Roman" w:hAnsi="Times New Roman"/>
                <w:i/>
                <w:sz w:val="28"/>
                <w:szCs w:val="28"/>
              </w:rPr>
              <w:t xml:space="preserve"> </w:t>
            </w:r>
            <w:r w:rsidRPr="00E66792">
              <w:rPr>
                <w:rFonts w:ascii="Times New Roman" w:hAnsi="Times New Roman"/>
                <w:sz w:val="28"/>
                <w:szCs w:val="28"/>
              </w:rPr>
              <w:t>GV nhận xét, bổ sung chuẩn kiến thức</w:t>
            </w:r>
          </w:p>
        </w:tc>
        <w:tc>
          <w:tcPr>
            <w:tcW w:w="3583" w:type="dxa"/>
            <w:tcBorders>
              <w:top w:val="single" w:sz="4" w:space="0" w:color="auto"/>
              <w:left w:val="single" w:sz="4" w:space="0" w:color="auto"/>
              <w:bottom w:val="single" w:sz="4" w:space="0" w:color="auto"/>
              <w:right w:val="single" w:sz="4" w:space="0" w:color="auto"/>
            </w:tcBorders>
          </w:tcPr>
          <w:p w14:paraId="591BE191" w14:textId="77777777" w:rsidR="00E66792" w:rsidRPr="00E66792" w:rsidRDefault="00E66792" w:rsidP="00E66792">
            <w:pPr>
              <w:jc w:val="both"/>
              <w:rPr>
                <w:rFonts w:ascii="Times New Roman" w:eastAsia="Calibri" w:hAnsi="Times New Roman"/>
                <w:b/>
                <w:bCs/>
                <w:sz w:val="28"/>
                <w:szCs w:val="28"/>
                <w:u w:val="single"/>
              </w:rPr>
            </w:pPr>
            <w:r w:rsidRPr="00E66792">
              <w:rPr>
                <w:rFonts w:ascii="Times New Roman" w:eastAsia="Calibri" w:hAnsi="Times New Roman"/>
                <w:b/>
                <w:bCs/>
                <w:sz w:val="28"/>
                <w:szCs w:val="28"/>
                <w:u w:val="single"/>
              </w:rPr>
              <w:t xml:space="preserve">1. Đồi núi là bộ phận quan trọng nhất của cấu trúc địa hình Việt </w:t>
            </w:r>
            <w:smartTag w:uri="urn:schemas-microsoft-com:office:smarttags" w:element="country-region">
              <w:smartTag w:uri="urn:schemas-microsoft-com:office:smarttags" w:element="place">
                <w:r w:rsidRPr="00E66792">
                  <w:rPr>
                    <w:rFonts w:ascii="Times New Roman" w:eastAsia="Calibri" w:hAnsi="Times New Roman"/>
                    <w:b/>
                    <w:bCs/>
                    <w:sz w:val="28"/>
                    <w:szCs w:val="28"/>
                    <w:u w:val="single"/>
                  </w:rPr>
                  <w:t>Nam</w:t>
                </w:r>
              </w:smartTag>
            </w:smartTag>
            <w:r w:rsidRPr="00E66792">
              <w:rPr>
                <w:rFonts w:ascii="Times New Roman" w:eastAsia="Calibri" w:hAnsi="Times New Roman"/>
                <w:b/>
                <w:bCs/>
                <w:sz w:val="28"/>
                <w:szCs w:val="28"/>
                <w:u w:val="single"/>
              </w:rPr>
              <w:t xml:space="preserve"> :</w:t>
            </w:r>
          </w:p>
          <w:p w14:paraId="1DA95DE1" w14:textId="77777777" w:rsidR="00E66792" w:rsidRPr="00E66792" w:rsidRDefault="00E66792" w:rsidP="00E66792">
            <w:pPr>
              <w:jc w:val="both"/>
              <w:rPr>
                <w:rFonts w:ascii="Times New Roman" w:eastAsia="Calibri" w:hAnsi="Times New Roman"/>
                <w:sz w:val="28"/>
                <w:szCs w:val="28"/>
              </w:rPr>
            </w:pPr>
          </w:p>
          <w:p w14:paraId="0583514A" w14:textId="77777777" w:rsidR="00E66792" w:rsidRPr="00E66792" w:rsidRDefault="00E66792" w:rsidP="00E66792">
            <w:pPr>
              <w:jc w:val="both"/>
              <w:rPr>
                <w:rFonts w:ascii="Times New Roman" w:eastAsia="Calibri" w:hAnsi="Times New Roman"/>
                <w:sz w:val="28"/>
                <w:szCs w:val="28"/>
              </w:rPr>
            </w:pPr>
          </w:p>
          <w:p w14:paraId="19D2417A"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xml:space="preserve">- Địa hình Việt </w:t>
            </w:r>
            <w:smartTag w:uri="urn:schemas-microsoft-com:office:smarttags" w:element="country-region">
              <w:smartTag w:uri="urn:schemas-microsoft-com:office:smarttags" w:element="place">
                <w:r w:rsidRPr="00E66792">
                  <w:rPr>
                    <w:rFonts w:ascii="Times New Roman" w:eastAsia="Calibri" w:hAnsi="Times New Roman"/>
                    <w:sz w:val="28"/>
                    <w:szCs w:val="28"/>
                  </w:rPr>
                  <w:t>Nam</w:t>
                </w:r>
              </w:smartTag>
            </w:smartTag>
            <w:r w:rsidRPr="00E66792">
              <w:rPr>
                <w:rFonts w:ascii="Times New Roman" w:eastAsia="Calibri" w:hAnsi="Times New Roman"/>
                <w:sz w:val="28"/>
                <w:szCs w:val="28"/>
              </w:rPr>
              <w:t xml:space="preserve"> đa dạng, trong đó quan trọng nhất là bộ phận đồi núi chiếm ¾ </w:t>
            </w:r>
            <w:r w:rsidRPr="00E66792">
              <w:rPr>
                <w:rFonts w:ascii="Times New Roman" w:eastAsia="Calibri" w:hAnsi="Times New Roman"/>
                <w:sz w:val="28"/>
                <w:szCs w:val="28"/>
                <w:vertAlign w:val="superscript"/>
              </w:rPr>
              <w:t xml:space="preserve"> </w:t>
            </w:r>
            <w:r w:rsidRPr="00E66792">
              <w:rPr>
                <w:rFonts w:ascii="Times New Roman" w:eastAsia="Calibri" w:hAnsi="Times New Roman"/>
                <w:sz w:val="28"/>
                <w:szCs w:val="28"/>
              </w:rPr>
              <w:t>diện tích, nhưng chủ yếu là đồi núi thấp .</w:t>
            </w:r>
          </w:p>
          <w:p w14:paraId="3226A4A3"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Đồi núi chạy từ Tây Bắc đến Đông Nam Bộ dài 1400 km tạo thành cánh cung hướng ra biển Đông .</w:t>
            </w:r>
          </w:p>
          <w:p w14:paraId="0F86C75A"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đồng bằng chỉ chiếm ¼</w:t>
            </w:r>
            <w:r w:rsidRPr="00E66792">
              <w:rPr>
                <w:rFonts w:ascii="Times New Roman" w:eastAsia="Calibri" w:hAnsi="Times New Roman"/>
                <w:sz w:val="28"/>
                <w:szCs w:val="28"/>
                <w:vertAlign w:val="subscript"/>
              </w:rPr>
              <w:t xml:space="preserve">   </w:t>
            </w:r>
            <w:r w:rsidRPr="00E66792">
              <w:rPr>
                <w:rFonts w:ascii="Times New Roman" w:eastAsia="Calibri" w:hAnsi="Times New Roman"/>
                <w:sz w:val="28"/>
                <w:szCs w:val="28"/>
              </w:rPr>
              <w:t>diện tích lãnh thổ.</w:t>
            </w:r>
            <w:r w:rsidRPr="00E66792">
              <w:rPr>
                <w:rFonts w:ascii="Times New Roman" w:eastAsia="Calibri" w:hAnsi="Times New Roman"/>
                <w:b/>
                <w:bCs/>
                <w:sz w:val="28"/>
                <w:szCs w:val="28"/>
                <w:u w:val="single"/>
              </w:rPr>
              <w:t xml:space="preserve"> </w:t>
            </w:r>
          </w:p>
        </w:tc>
      </w:tr>
    </w:tbl>
    <w:p w14:paraId="018B17A0" w14:textId="77777777" w:rsidR="00E66792" w:rsidRPr="00E66792" w:rsidRDefault="00E66792" w:rsidP="00E66792">
      <w:pPr>
        <w:jc w:val="both"/>
        <w:rPr>
          <w:rFonts w:ascii="Times New Roman" w:hAnsi="Times New Roman"/>
          <w:b/>
          <w:sz w:val="28"/>
          <w:szCs w:val="28"/>
        </w:rPr>
      </w:pPr>
      <w:r w:rsidRPr="00E66792">
        <w:rPr>
          <w:rFonts w:ascii="Times New Roman" w:hAnsi="Times New Roman"/>
          <w:b/>
          <w:sz w:val="28"/>
          <w:szCs w:val="28"/>
        </w:rPr>
        <w:t>Hoạt động 2: Tìm hiểu quá trình địa hình nước ta được tân kiến tạo nâng lên và tạo thành nhiều bậc kế tiếp nhau.( 12 phút)</w:t>
      </w:r>
    </w:p>
    <w:p w14:paraId="50160D8C" w14:textId="77777777" w:rsidR="00E66792" w:rsidRPr="00E66792" w:rsidRDefault="00E66792" w:rsidP="00E66792">
      <w:pPr>
        <w:jc w:val="both"/>
        <w:rPr>
          <w:rFonts w:ascii="Times New Roman" w:eastAsia="Calibri" w:hAnsi="Times New Roman"/>
          <w:iCs/>
          <w:sz w:val="28"/>
          <w:szCs w:val="28"/>
        </w:rPr>
      </w:pPr>
      <w:r w:rsidRPr="00E66792">
        <w:rPr>
          <w:rFonts w:ascii="Times New Roman" w:hAnsi="Times New Roman"/>
          <w:b/>
          <w:sz w:val="28"/>
          <w:szCs w:val="28"/>
        </w:rPr>
        <w:t>1. Mục tiêu:</w:t>
      </w:r>
      <w:r w:rsidRPr="00E66792">
        <w:rPr>
          <w:rFonts w:ascii="Times New Roman" w:eastAsia="Calibri" w:hAnsi="Times New Roman"/>
          <w:iCs/>
          <w:sz w:val="28"/>
          <w:szCs w:val="28"/>
        </w:rPr>
        <w:t xml:space="preserve">    </w:t>
      </w:r>
    </w:p>
    <w:p w14:paraId="79128514"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Địa hình phân thành nhiều bậc kế tiếp nhau.</w:t>
      </w:r>
    </w:p>
    <w:p w14:paraId="56885809"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Hướng nghiêng của địa hình là hướng tây bắc - đông nam.</w:t>
      </w:r>
    </w:p>
    <w:p w14:paraId="47A63034" w14:textId="77777777" w:rsidR="00E66792" w:rsidRPr="00E66792" w:rsidRDefault="00E66792" w:rsidP="00E66792">
      <w:pPr>
        <w:jc w:val="both"/>
        <w:rPr>
          <w:rFonts w:ascii="Times New Roman" w:eastAsia="Calibri" w:hAnsi="Times New Roman"/>
          <w:iCs/>
          <w:sz w:val="28"/>
          <w:szCs w:val="28"/>
        </w:rPr>
      </w:pPr>
      <w:r w:rsidRPr="00E66792">
        <w:rPr>
          <w:rFonts w:ascii="Times New Roman" w:eastAsia="Calibri" w:hAnsi="Times New Roman"/>
          <w:iCs/>
          <w:sz w:val="28"/>
          <w:szCs w:val="28"/>
        </w:rPr>
        <w:t xml:space="preserve">    - Hai hướng chủ yếu của địa hình là tây bắc - đông nam và vòng cung.</w:t>
      </w:r>
    </w:p>
    <w:p w14:paraId="4D941A0D" w14:textId="77777777" w:rsidR="00E66792" w:rsidRPr="00E66792" w:rsidRDefault="00E66792" w:rsidP="00E66792">
      <w:pPr>
        <w:tabs>
          <w:tab w:val="left" w:pos="720"/>
          <w:tab w:val="center" w:pos="4320"/>
          <w:tab w:val="right" w:pos="8640"/>
        </w:tabs>
        <w:jc w:val="both"/>
        <w:rPr>
          <w:rFonts w:ascii="Times New Roman" w:hAnsi="Times New Roman"/>
          <w:color w:val="000000"/>
          <w:sz w:val="28"/>
          <w:szCs w:val="28"/>
        </w:rPr>
      </w:pPr>
      <w:r w:rsidRPr="00E66792">
        <w:rPr>
          <w:rFonts w:ascii="Times New Roman" w:hAnsi="Times New Roman"/>
          <w:color w:val="000000"/>
          <w:sz w:val="28"/>
          <w:szCs w:val="28"/>
        </w:rPr>
        <w:t xml:space="preserve">    - Phân tích lát cắt địa hình Việt Nam để chỉ ra tính phân bậc và hướng nghiêng chung của địa hình.</w:t>
      </w:r>
    </w:p>
    <w:p w14:paraId="45B8326C" w14:textId="77777777" w:rsidR="00E66792" w:rsidRPr="00E66792" w:rsidRDefault="00E66792" w:rsidP="00E66792">
      <w:pPr>
        <w:jc w:val="both"/>
        <w:rPr>
          <w:rFonts w:ascii="Times New Roman" w:eastAsia="Calibri" w:hAnsi="Times New Roman"/>
          <w:sz w:val="28"/>
          <w:szCs w:val="28"/>
        </w:rPr>
      </w:pPr>
      <w:r w:rsidRPr="00E66792">
        <w:rPr>
          <w:rFonts w:ascii="Times New Roman" w:hAnsi="Times New Roman"/>
          <w:b/>
          <w:sz w:val="28"/>
          <w:szCs w:val="28"/>
        </w:rPr>
        <w:t>2. Phương pháp, kĩ thuật dạy hoc:</w:t>
      </w:r>
      <w:r w:rsidRPr="00E66792">
        <w:rPr>
          <w:rFonts w:ascii="Times New Roman" w:hAnsi="Times New Roman"/>
          <w:sz w:val="28"/>
          <w:szCs w:val="28"/>
        </w:rPr>
        <w:t xml:space="preserve"> Vấn đáp, thảo luận, tranh ảnh. KTgiao nhiệm vụ, KT động não, KT trình bày</w:t>
      </w:r>
      <w:r w:rsidRPr="00E66792">
        <w:rPr>
          <w:rFonts w:ascii="Times New Roman" w:eastAsia="Calibri" w:hAnsi="Times New Roman"/>
          <w:sz w:val="28"/>
          <w:szCs w:val="28"/>
        </w:rPr>
        <w:t>.</w:t>
      </w:r>
    </w:p>
    <w:p w14:paraId="467340EF" w14:textId="77777777" w:rsidR="00E66792" w:rsidRPr="00E66792" w:rsidRDefault="00E66792" w:rsidP="00E66792">
      <w:pPr>
        <w:jc w:val="both"/>
        <w:rPr>
          <w:rFonts w:ascii="Times New Roman" w:hAnsi="Times New Roman"/>
          <w:sz w:val="28"/>
          <w:szCs w:val="28"/>
        </w:rPr>
      </w:pPr>
      <w:r w:rsidRPr="00E66792">
        <w:rPr>
          <w:rFonts w:ascii="Times New Roman" w:hAnsi="Times New Roman"/>
          <w:b/>
          <w:sz w:val="28"/>
          <w:szCs w:val="28"/>
        </w:rPr>
        <w:lastRenderedPageBreak/>
        <w:t>3. Hình thức dạy học:</w:t>
      </w:r>
      <w:r w:rsidRPr="00E66792">
        <w:rPr>
          <w:rFonts w:ascii="Times New Roman" w:hAnsi="Times New Roman"/>
          <w:sz w:val="28"/>
          <w:szCs w:val="28"/>
        </w:rPr>
        <w:t xml:space="preserve"> Cặp đôi</w:t>
      </w:r>
    </w:p>
    <w:p w14:paraId="4E8EF9A6" w14:textId="77777777" w:rsidR="00E66792" w:rsidRPr="00E66792" w:rsidRDefault="00E66792" w:rsidP="00E66792">
      <w:pPr>
        <w:jc w:val="both"/>
        <w:rPr>
          <w:rFonts w:ascii="Times New Roman" w:hAnsi="Times New Roman"/>
          <w:b/>
          <w:sz w:val="28"/>
          <w:szCs w:val="28"/>
        </w:rPr>
      </w:pPr>
      <w:r w:rsidRPr="00E66792">
        <w:rPr>
          <w:rFonts w:ascii="Times New Roman" w:hAnsi="Times New Roman"/>
          <w:b/>
          <w:sz w:val="28"/>
          <w:szCs w:val="28"/>
        </w:rPr>
        <w:t>4. Phương tiện:</w:t>
      </w:r>
      <w:r w:rsidRPr="00E66792">
        <w:rPr>
          <w:rFonts w:ascii="Times New Roman" w:hAnsi="Times New Roman"/>
          <w:sz w:val="28"/>
          <w:szCs w:val="28"/>
        </w:rPr>
        <w:t xml:space="preserve"> Tranh ảnh.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3583"/>
      </w:tblGrid>
      <w:tr w:rsidR="00E66792" w:rsidRPr="00E66792" w14:paraId="7C094978"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5E0C3390"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sz w:val="26"/>
                <w:szCs w:val="26"/>
              </w:rPr>
              <w:t>HOẠT ĐỘNG CỦA GIÁO VIÊN VÀ HỌC SINH</w:t>
            </w:r>
          </w:p>
        </w:tc>
        <w:tc>
          <w:tcPr>
            <w:tcW w:w="3583" w:type="dxa"/>
            <w:tcBorders>
              <w:top w:val="single" w:sz="4" w:space="0" w:color="auto"/>
              <w:left w:val="single" w:sz="4" w:space="0" w:color="auto"/>
              <w:bottom w:val="single" w:sz="4" w:space="0" w:color="auto"/>
              <w:right w:val="single" w:sz="4" w:space="0" w:color="auto"/>
            </w:tcBorders>
            <w:hideMark/>
          </w:tcPr>
          <w:p w14:paraId="1523087C" w14:textId="77777777" w:rsidR="00E66792" w:rsidRPr="00E66792" w:rsidRDefault="00E66792" w:rsidP="00E66792">
            <w:pPr>
              <w:jc w:val="center"/>
              <w:rPr>
                <w:rFonts w:ascii="Times New Roman" w:eastAsia="Calibri" w:hAnsi="Times New Roman"/>
                <w:sz w:val="28"/>
                <w:szCs w:val="28"/>
              </w:rPr>
            </w:pPr>
            <w:r w:rsidRPr="00E66792">
              <w:rPr>
                <w:rFonts w:ascii="Times New Roman" w:eastAsia="Calibri" w:hAnsi="Times New Roman"/>
                <w:b/>
                <w:color w:val="000000"/>
                <w:sz w:val="26"/>
                <w:szCs w:val="26"/>
              </w:rPr>
              <w:t>NỘI DUNG</w:t>
            </w:r>
          </w:p>
        </w:tc>
      </w:tr>
      <w:tr w:rsidR="00E66792" w:rsidRPr="00E66792" w14:paraId="204EE2D6"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0B548B4A" w14:textId="77777777" w:rsidR="00E66792" w:rsidRPr="00E66792" w:rsidRDefault="00E66792" w:rsidP="00E66792">
            <w:pPr>
              <w:jc w:val="both"/>
              <w:rPr>
                <w:rFonts w:ascii="Times New Roman" w:hAnsi="Times New Roman"/>
                <w:sz w:val="28"/>
                <w:szCs w:val="28"/>
              </w:rPr>
            </w:pPr>
            <w:r w:rsidRPr="00E66792">
              <w:rPr>
                <w:rFonts w:ascii="Times New Roman" w:eastAsia="Calibri" w:hAnsi="Times New Roman"/>
                <w:b/>
                <w:sz w:val="28"/>
                <w:szCs w:val="28"/>
              </w:rPr>
              <w:t xml:space="preserve"> </w:t>
            </w:r>
            <w:r w:rsidRPr="00E66792">
              <w:rPr>
                <w:rFonts w:ascii="Times New Roman" w:hAnsi="Times New Roman"/>
                <w:b/>
                <w:i/>
                <w:sz w:val="28"/>
                <w:szCs w:val="28"/>
              </w:rPr>
              <w:t>Bước 1</w:t>
            </w:r>
            <w:r w:rsidRPr="00E66792">
              <w:rPr>
                <w:rFonts w:ascii="Times New Roman" w:hAnsi="Times New Roman"/>
                <w:i/>
                <w:color w:val="002060"/>
                <w:sz w:val="28"/>
                <w:szCs w:val="28"/>
              </w:rPr>
              <w:t>:</w:t>
            </w:r>
            <w:r w:rsidRPr="00E66792">
              <w:rPr>
                <w:rFonts w:ascii="Times New Roman" w:hAnsi="Times New Roman"/>
                <w:sz w:val="28"/>
                <w:szCs w:val="28"/>
              </w:rPr>
              <w:t xml:space="preserve"> GV yêu cầu hs đọc, tìm hiểu phần kênh chữ (từ lãnh thổ nước ta….trong phạm vi hẹp.)  trao đổi với bạn cùng bàn và trả lời các câu hỏi:</w:t>
            </w:r>
          </w:p>
          <w:p w14:paraId="457051C0" w14:textId="77777777" w:rsidR="00E66792" w:rsidRPr="00E66792" w:rsidRDefault="00E66792" w:rsidP="00E66792">
            <w:pPr>
              <w:jc w:val="both"/>
              <w:rPr>
                <w:rFonts w:ascii="Times New Roman" w:hAnsi="Times New Roman"/>
                <w:sz w:val="28"/>
                <w:szCs w:val="28"/>
              </w:rPr>
            </w:pPr>
            <w:r w:rsidRPr="00E66792">
              <w:rPr>
                <w:rFonts w:ascii="Times New Roman" w:hAnsi="Times New Roman"/>
                <w:sz w:val="28"/>
                <w:szCs w:val="28"/>
              </w:rPr>
              <w:t>-</w:t>
            </w:r>
            <w:r w:rsidRPr="00E66792">
              <w:rPr>
                <w:rFonts w:ascii="Times New Roman" w:eastAsia="Calibri" w:hAnsi="Times New Roman"/>
                <w:sz w:val="28"/>
                <w:szCs w:val="28"/>
              </w:rPr>
              <w:t xml:space="preserve"> Lãnh thổ Việt </w:t>
            </w:r>
            <w:smartTag w:uri="urn:schemas-microsoft-com:office:smarttags" w:element="country-region">
              <w:smartTag w:uri="urn:schemas-microsoft-com:office:smarttags" w:element="place">
                <w:r w:rsidRPr="00E66792">
                  <w:rPr>
                    <w:rFonts w:ascii="Times New Roman" w:eastAsia="Calibri" w:hAnsi="Times New Roman"/>
                    <w:sz w:val="28"/>
                    <w:szCs w:val="28"/>
                  </w:rPr>
                  <w:t>Nam</w:t>
                </w:r>
              </w:smartTag>
            </w:smartTag>
            <w:r w:rsidRPr="00E66792">
              <w:rPr>
                <w:rFonts w:ascii="Times New Roman" w:eastAsia="Calibri" w:hAnsi="Times New Roman"/>
                <w:sz w:val="28"/>
                <w:szCs w:val="28"/>
              </w:rPr>
              <w:t xml:space="preserve"> được tạo lập vững chắc ở giai đoạn nào? </w:t>
            </w:r>
          </w:p>
          <w:p w14:paraId="00FD119D"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Vận động Tân kiến tạo ảnh hưởng ntn đến địa hình nước ta?</w:t>
            </w:r>
          </w:p>
          <w:p w14:paraId="079965DE"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Vì sao nói địa hình nước ta là địa hình già nâng cao trẻ lại ?</w:t>
            </w:r>
          </w:p>
          <w:p w14:paraId="22E5A11C" w14:textId="77777777" w:rsidR="00E66792" w:rsidRPr="00E66792" w:rsidRDefault="00E66792" w:rsidP="00E66792">
            <w:pPr>
              <w:jc w:val="both"/>
              <w:rPr>
                <w:rFonts w:ascii="Times New Roman" w:eastAsia="Calibri" w:hAnsi="Times New Roman"/>
                <w:color w:val="000000"/>
                <w:sz w:val="28"/>
                <w:szCs w:val="28"/>
              </w:rPr>
            </w:pPr>
            <w:r w:rsidRPr="00E66792">
              <w:rPr>
                <w:rFonts w:ascii="Times New Roman" w:eastAsia="Calibri" w:hAnsi="Times New Roman"/>
                <w:b/>
                <w:i/>
                <w:color w:val="000000"/>
                <w:sz w:val="28"/>
                <w:szCs w:val="28"/>
              </w:rPr>
              <w:t>Bước 2:</w:t>
            </w:r>
            <w:r w:rsidRPr="00E66792">
              <w:rPr>
                <w:rFonts w:ascii="Times New Roman" w:eastAsia="Calibri" w:hAnsi="Times New Roman"/>
                <w:i/>
                <w:color w:val="000000"/>
                <w:sz w:val="28"/>
                <w:szCs w:val="28"/>
              </w:rPr>
              <w:t xml:space="preserve"> </w:t>
            </w:r>
            <w:r w:rsidRPr="00E66792">
              <w:rPr>
                <w:rFonts w:ascii="Times New Roman" w:eastAsia="Calibri" w:hAnsi="Times New Roman"/>
                <w:color w:val="000000"/>
                <w:sz w:val="28"/>
                <w:szCs w:val="28"/>
              </w:rPr>
              <w:t>HS thực hiện nhiệm vụ, trao đổi kết quả làm việc và ghi vào giấy nháp. Trong quá trình HS làm việc, GV phải quan sát, theo dõi, đánh giá thái độ…</w:t>
            </w:r>
          </w:p>
          <w:p w14:paraId="5E627BA2" w14:textId="77777777" w:rsidR="00E66792" w:rsidRPr="00E66792" w:rsidRDefault="00E66792" w:rsidP="00E66792">
            <w:pPr>
              <w:tabs>
                <w:tab w:val="left" w:pos="720"/>
              </w:tabs>
              <w:jc w:val="both"/>
              <w:rPr>
                <w:rFonts w:ascii="Times New Roman" w:eastAsia="Calibri" w:hAnsi="Times New Roman"/>
                <w:color w:val="000000"/>
                <w:sz w:val="28"/>
                <w:szCs w:val="28"/>
              </w:rPr>
            </w:pPr>
            <w:r w:rsidRPr="00E66792">
              <w:rPr>
                <w:rFonts w:ascii="Times New Roman" w:eastAsia="Calibri" w:hAnsi="Times New Roman"/>
                <w:b/>
                <w:i/>
                <w:color w:val="000000"/>
                <w:sz w:val="28"/>
                <w:szCs w:val="28"/>
              </w:rPr>
              <w:t>Bước 3:</w:t>
            </w:r>
            <w:r w:rsidRPr="00E66792">
              <w:rPr>
                <w:rFonts w:ascii="Times New Roman" w:eastAsia="Calibri" w:hAnsi="Times New Roman"/>
                <w:i/>
                <w:color w:val="000000"/>
                <w:sz w:val="28"/>
                <w:szCs w:val="28"/>
              </w:rPr>
              <w:t xml:space="preserve"> </w:t>
            </w:r>
            <w:r w:rsidRPr="00E66792">
              <w:rPr>
                <w:rFonts w:ascii="Times New Roman" w:eastAsia="Calibri" w:hAnsi="Times New Roman"/>
                <w:color w:val="000000"/>
                <w:sz w:val="28"/>
                <w:szCs w:val="28"/>
              </w:rPr>
              <w:t>Trình bày trước lớp, các HS khác nhận xét, bổ sung.</w:t>
            </w:r>
          </w:p>
          <w:p w14:paraId="032DF0DA" w14:textId="77777777" w:rsidR="00E66792" w:rsidRPr="00E66792" w:rsidRDefault="00E66792" w:rsidP="00E66792">
            <w:pPr>
              <w:tabs>
                <w:tab w:val="left" w:pos="720"/>
              </w:tabs>
              <w:jc w:val="both"/>
              <w:rPr>
                <w:rFonts w:ascii="Times New Roman" w:eastAsia="Calibri" w:hAnsi="Times New Roman"/>
                <w:color w:val="000000"/>
                <w:sz w:val="28"/>
                <w:szCs w:val="28"/>
              </w:rPr>
            </w:pPr>
            <w:r w:rsidRPr="00E66792">
              <w:rPr>
                <w:rFonts w:ascii="Times New Roman" w:eastAsia="Calibri" w:hAnsi="Times New Roman"/>
                <w:b/>
                <w:i/>
                <w:color w:val="000000"/>
                <w:sz w:val="28"/>
                <w:szCs w:val="28"/>
              </w:rPr>
              <w:t>Bước 4:</w:t>
            </w:r>
            <w:r w:rsidRPr="00E66792">
              <w:rPr>
                <w:rFonts w:ascii="Times New Roman" w:eastAsia="Calibri" w:hAnsi="Times New Roman"/>
                <w:i/>
                <w:color w:val="000000"/>
                <w:sz w:val="28"/>
                <w:szCs w:val="28"/>
              </w:rPr>
              <w:t xml:space="preserve"> </w:t>
            </w:r>
            <w:r w:rsidRPr="00E66792">
              <w:rPr>
                <w:rFonts w:ascii="Times New Roman" w:eastAsia="Calibri" w:hAnsi="Times New Roman"/>
                <w:color w:val="000000"/>
                <w:sz w:val="28"/>
                <w:szCs w:val="28"/>
              </w:rPr>
              <w:t>GV nhận xét, bổ sung và chuẩn kiến thức.</w:t>
            </w:r>
          </w:p>
          <w:p w14:paraId="147D81C9"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GV yêu cầu HS tìm các vùng núi cao và các cao nguyên badan, các đồng bằng trẻ, phạm vi thềm lục địa ?</w:t>
            </w:r>
          </w:p>
        </w:tc>
        <w:tc>
          <w:tcPr>
            <w:tcW w:w="3583" w:type="dxa"/>
            <w:tcBorders>
              <w:top w:val="single" w:sz="4" w:space="0" w:color="auto"/>
              <w:left w:val="single" w:sz="4" w:space="0" w:color="auto"/>
              <w:bottom w:val="single" w:sz="4" w:space="0" w:color="auto"/>
              <w:right w:val="single" w:sz="4" w:space="0" w:color="auto"/>
            </w:tcBorders>
            <w:hideMark/>
          </w:tcPr>
          <w:p w14:paraId="2DE8C467" w14:textId="77777777" w:rsidR="00E66792" w:rsidRPr="00E66792" w:rsidRDefault="00E66792" w:rsidP="00E66792">
            <w:pPr>
              <w:jc w:val="both"/>
              <w:rPr>
                <w:rFonts w:ascii="Times New Roman" w:eastAsia="Calibri" w:hAnsi="Times New Roman"/>
                <w:b/>
                <w:bCs/>
                <w:sz w:val="28"/>
                <w:szCs w:val="28"/>
                <w:u w:val="single"/>
              </w:rPr>
            </w:pPr>
            <w:r w:rsidRPr="00E66792">
              <w:rPr>
                <w:rFonts w:ascii="Times New Roman" w:eastAsia="Calibri" w:hAnsi="Times New Roman"/>
                <w:b/>
                <w:bCs/>
                <w:sz w:val="28"/>
                <w:szCs w:val="28"/>
                <w:u w:val="single"/>
              </w:rPr>
              <w:t>2. Địa hình nước ta được Tân kiến tạo nâng lên và tạo thành nhiều bậc kế  tiếp nhau :</w:t>
            </w:r>
          </w:p>
          <w:p w14:paraId="55C37FBB" w14:textId="77777777" w:rsidR="00E66792" w:rsidRPr="00E66792" w:rsidRDefault="00E66792" w:rsidP="00E66792">
            <w:pPr>
              <w:jc w:val="both"/>
              <w:rPr>
                <w:rFonts w:ascii="Times New Roman" w:eastAsia="Calibri" w:hAnsi="Times New Roman"/>
                <w:b/>
                <w:bCs/>
                <w:sz w:val="28"/>
                <w:szCs w:val="28"/>
                <w:u w:val="single"/>
              </w:rPr>
            </w:pPr>
            <w:r w:rsidRPr="00E66792">
              <w:rPr>
                <w:rFonts w:ascii="Times New Roman" w:eastAsia="Calibri" w:hAnsi="Times New Roman"/>
                <w:b/>
                <w:bCs/>
                <w:sz w:val="28"/>
                <w:szCs w:val="28"/>
                <w:u w:val="single"/>
              </w:rPr>
              <w:t xml:space="preserve"> </w:t>
            </w:r>
          </w:p>
          <w:p w14:paraId="4807FA61"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phân thành nhiều bậc kế tiếp nhau: núi đồi, đồng bằng, thềm lục địa…</w:t>
            </w:r>
          </w:p>
          <w:p w14:paraId="751D4615"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Hướng nghiêng của địa hình nước ta là tây bắc- đông nam (thể hiện rõ qua hướng chảy của các dòng sông ngòi)</w:t>
            </w:r>
          </w:p>
          <w:p w14:paraId="7F169494"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Hai hướng chủ yếu của địa hình là: tây bắc – đông nam ; vòng cung</w:t>
            </w:r>
          </w:p>
        </w:tc>
      </w:tr>
    </w:tbl>
    <w:p w14:paraId="0D60E2F8" w14:textId="77777777" w:rsidR="00E66792" w:rsidRPr="00E66792" w:rsidRDefault="00E66792" w:rsidP="00E66792">
      <w:pPr>
        <w:jc w:val="both"/>
        <w:rPr>
          <w:rFonts w:ascii="Times New Roman" w:hAnsi="Times New Roman"/>
          <w:b/>
          <w:sz w:val="28"/>
          <w:szCs w:val="28"/>
          <w:lang w:val="nl-NL"/>
        </w:rPr>
      </w:pPr>
      <w:r w:rsidRPr="00E66792">
        <w:rPr>
          <w:rFonts w:ascii="Times New Roman" w:hAnsi="Times New Roman"/>
          <w:b/>
          <w:sz w:val="28"/>
          <w:szCs w:val="28"/>
          <w:lang w:val="nl-NL"/>
        </w:rPr>
        <w:t>Hoạt động 3: Tìm hiểu địa hình nước ta mang tính chất nhiệt đới gió mùa và chịu tác động mạnh mẽ của con người (10 phút)</w:t>
      </w:r>
    </w:p>
    <w:p w14:paraId="58EFF28C" w14:textId="77777777" w:rsidR="00E66792" w:rsidRPr="00E66792" w:rsidRDefault="00E66792" w:rsidP="00E66792">
      <w:pPr>
        <w:jc w:val="both"/>
        <w:rPr>
          <w:rFonts w:ascii="Times New Roman" w:eastAsia="Calibri" w:hAnsi="Times New Roman"/>
          <w:iCs/>
          <w:sz w:val="28"/>
          <w:szCs w:val="28"/>
        </w:rPr>
      </w:pPr>
      <w:r w:rsidRPr="00E66792">
        <w:rPr>
          <w:rFonts w:ascii="Times New Roman" w:hAnsi="Times New Roman"/>
          <w:b/>
          <w:sz w:val="28"/>
          <w:szCs w:val="28"/>
          <w:lang w:val="nl-NL"/>
        </w:rPr>
        <w:t>1.Mục tiêu:</w:t>
      </w:r>
      <w:r w:rsidRPr="00E66792">
        <w:rPr>
          <w:rFonts w:ascii="Times New Roman" w:hAnsi="Times New Roman"/>
          <w:sz w:val="28"/>
          <w:szCs w:val="28"/>
          <w:lang w:val="nl-NL"/>
        </w:rPr>
        <w:t xml:space="preserve"> </w:t>
      </w:r>
      <w:r w:rsidRPr="00E66792">
        <w:rPr>
          <w:rFonts w:ascii="Times New Roman" w:eastAsia="Calibri" w:hAnsi="Times New Roman"/>
          <w:iCs/>
          <w:sz w:val="28"/>
          <w:szCs w:val="28"/>
        </w:rPr>
        <w:t xml:space="preserve"> Địa hình mang tính chất nhiệt đới gió mùa ẩm.</w:t>
      </w:r>
    </w:p>
    <w:p w14:paraId="0838D661" w14:textId="77777777" w:rsidR="00E66792" w:rsidRPr="00E66792" w:rsidRDefault="00E66792" w:rsidP="00E66792">
      <w:pPr>
        <w:jc w:val="both"/>
        <w:rPr>
          <w:rFonts w:ascii="Times New Roman" w:eastAsia="Calibri" w:hAnsi="Times New Roman"/>
          <w:sz w:val="28"/>
          <w:szCs w:val="28"/>
        </w:rPr>
      </w:pPr>
      <w:r w:rsidRPr="00E66792">
        <w:rPr>
          <w:rFonts w:ascii="Times New Roman" w:hAnsi="Times New Roman"/>
          <w:b/>
          <w:sz w:val="28"/>
          <w:szCs w:val="28"/>
          <w:lang w:val="nl-NL"/>
        </w:rPr>
        <w:t xml:space="preserve">2. Phương pháp, kĩ thuật: </w:t>
      </w:r>
      <w:r w:rsidRPr="00E66792">
        <w:rPr>
          <w:rFonts w:ascii="Times New Roman" w:hAnsi="Times New Roman"/>
          <w:sz w:val="28"/>
          <w:szCs w:val="28"/>
          <w:lang w:val="nl-NL"/>
        </w:rPr>
        <w:t xml:space="preserve">vấn đáp. </w:t>
      </w:r>
      <w:r w:rsidRPr="00E66792">
        <w:rPr>
          <w:rFonts w:ascii="Times New Roman" w:hAnsi="Times New Roman"/>
          <w:sz w:val="28"/>
          <w:szCs w:val="28"/>
        </w:rPr>
        <w:t>KTgiao nhiệm vụ, KT động não, KT trình bày</w:t>
      </w:r>
      <w:r w:rsidRPr="00E66792">
        <w:rPr>
          <w:rFonts w:ascii="Times New Roman" w:eastAsia="Calibri" w:hAnsi="Times New Roman"/>
          <w:sz w:val="28"/>
          <w:szCs w:val="28"/>
        </w:rPr>
        <w:t>.</w:t>
      </w:r>
    </w:p>
    <w:p w14:paraId="078501D6" w14:textId="77777777" w:rsidR="00E66792" w:rsidRPr="00E66792" w:rsidRDefault="00E66792" w:rsidP="00E66792">
      <w:pPr>
        <w:jc w:val="both"/>
        <w:rPr>
          <w:rFonts w:ascii="Times New Roman" w:hAnsi="Times New Roman"/>
          <w:sz w:val="28"/>
          <w:szCs w:val="28"/>
          <w:lang w:val="nl-NL"/>
        </w:rPr>
      </w:pPr>
      <w:r w:rsidRPr="00E66792">
        <w:rPr>
          <w:rFonts w:ascii="Times New Roman" w:hAnsi="Times New Roman"/>
          <w:b/>
          <w:sz w:val="28"/>
          <w:szCs w:val="28"/>
          <w:lang w:val="nl-NL"/>
        </w:rPr>
        <w:t>3.Hình thức dạy học:</w:t>
      </w:r>
      <w:r w:rsidRPr="00E66792">
        <w:rPr>
          <w:rFonts w:ascii="Times New Roman" w:hAnsi="Times New Roman"/>
          <w:sz w:val="28"/>
          <w:szCs w:val="28"/>
          <w:lang w:val="nl-NL"/>
        </w:rPr>
        <w:t xml:space="preserve"> cá nhân, nhóm</w:t>
      </w:r>
    </w:p>
    <w:p w14:paraId="14A423DF" w14:textId="77777777" w:rsidR="00E66792" w:rsidRPr="00E66792" w:rsidRDefault="00E66792" w:rsidP="00E66792">
      <w:pPr>
        <w:jc w:val="both"/>
        <w:rPr>
          <w:rFonts w:ascii="Times New Roman" w:hAnsi="Times New Roman"/>
          <w:sz w:val="28"/>
          <w:szCs w:val="28"/>
          <w:lang w:val="nl-NL"/>
        </w:rPr>
      </w:pPr>
      <w:r w:rsidRPr="00E66792">
        <w:rPr>
          <w:rFonts w:ascii="Times New Roman" w:hAnsi="Times New Roman"/>
          <w:b/>
          <w:sz w:val="28"/>
          <w:szCs w:val="28"/>
          <w:lang w:val="nl-NL"/>
        </w:rPr>
        <w:t>4. Phương tiện</w:t>
      </w:r>
      <w:r w:rsidRPr="00E66792">
        <w:rPr>
          <w:rFonts w:ascii="Times New Roman" w:hAnsi="Times New Roman"/>
          <w:sz w:val="28"/>
          <w:szCs w:val="28"/>
          <w:lang w:val="nl-NL"/>
        </w:rPr>
        <w:t>: tranh ảnh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3583"/>
      </w:tblGrid>
      <w:tr w:rsidR="00E66792" w:rsidRPr="00E66792" w14:paraId="14D48B3C"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7800CD2B" w14:textId="77777777" w:rsidR="00E66792" w:rsidRPr="00E66792" w:rsidRDefault="00E66792" w:rsidP="00E66792">
            <w:pPr>
              <w:jc w:val="center"/>
              <w:rPr>
                <w:rFonts w:ascii="Times New Roman" w:eastAsia="Calibri" w:hAnsi="Times New Roman"/>
                <w:sz w:val="28"/>
                <w:szCs w:val="28"/>
              </w:rPr>
            </w:pPr>
            <w:r w:rsidRPr="00E66792">
              <w:rPr>
                <w:rFonts w:ascii="Times New Roman" w:eastAsia="Calibri" w:hAnsi="Times New Roman"/>
                <w:b/>
                <w:sz w:val="26"/>
                <w:szCs w:val="26"/>
              </w:rPr>
              <w:t>HOẠT ĐỘNG CỦA GIÁO VIÊN VÀ HỌC SINH</w:t>
            </w:r>
          </w:p>
        </w:tc>
        <w:tc>
          <w:tcPr>
            <w:tcW w:w="3583" w:type="dxa"/>
            <w:tcBorders>
              <w:top w:val="single" w:sz="4" w:space="0" w:color="auto"/>
              <w:left w:val="single" w:sz="4" w:space="0" w:color="auto"/>
              <w:bottom w:val="single" w:sz="4" w:space="0" w:color="auto"/>
              <w:right w:val="single" w:sz="4" w:space="0" w:color="auto"/>
            </w:tcBorders>
            <w:hideMark/>
          </w:tcPr>
          <w:p w14:paraId="51CBDC70" w14:textId="77777777" w:rsidR="00E66792" w:rsidRPr="00E66792" w:rsidRDefault="00E66792" w:rsidP="00E66792">
            <w:pPr>
              <w:jc w:val="center"/>
              <w:rPr>
                <w:rFonts w:ascii="Times New Roman" w:eastAsia="Calibri" w:hAnsi="Times New Roman"/>
                <w:sz w:val="28"/>
                <w:szCs w:val="28"/>
              </w:rPr>
            </w:pPr>
            <w:r w:rsidRPr="00E66792">
              <w:rPr>
                <w:rFonts w:ascii="Times New Roman" w:eastAsia="Calibri" w:hAnsi="Times New Roman"/>
                <w:b/>
                <w:color w:val="000000"/>
                <w:sz w:val="26"/>
                <w:szCs w:val="26"/>
              </w:rPr>
              <w:t>NỘI DUNG</w:t>
            </w:r>
          </w:p>
        </w:tc>
      </w:tr>
      <w:tr w:rsidR="00E66792" w:rsidRPr="00E66792" w14:paraId="0B787415" w14:textId="77777777" w:rsidTr="00E66792">
        <w:tc>
          <w:tcPr>
            <w:tcW w:w="5988" w:type="dxa"/>
            <w:tcBorders>
              <w:top w:val="single" w:sz="4" w:space="0" w:color="auto"/>
              <w:left w:val="single" w:sz="4" w:space="0" w:color="auto"/>
              <w:bottom w:val="single" w:sz="4" w:space="0" w:color="auto"/>
              <w:right w:val="single" w:sz="4" w:space="0" w:color="auto"/>
            </w:tcBorders>
            <w:hideMark/>
          </w:tcPr>
          <w:p w14:paraId="38EE2868" w14:textId="77777777" w:rsidR="00E66792" w:rsidRPr="00E66792" w:rsidRDefault="00E66792" w:rsidP="00E66792">
            <w:pPr>
              <w:jc w:val="both"/>
              <w:rPr>
                <w:rFonts w:ascii="Times New Roman" w:hAnsi="Times New Roman"/>
                <w:sz w:val="28"/>
                <w:szCs w:val="28"/>
              </w:rPr>
            </w:pPr>
            <w:r w:rsidRPr="00E66792">
              <w:rPr>
                <w:rFonts w:ascii="Times New Roman" w:hAnsi="Times New Roman"/>
                <w:b/>
                <w:i/>
                <w:sz w:val="28"/>
                <w:szCs w:val="28"/>
              </w:rPr>
              <w:t>Cá nhân</w:t>
            </w:r>
            <w:r w:rsidRPr="00E66792">
              <w:rPr>
                <w:rFonts w:ascii="Times New Roman" w:hAnsi="Times New Roman"/>
                <w:i/>
                <w:color w:val="002060"/>
                <w:sz w:val="28"/>
                <w:szCs w:val="28"/>
              </w:rPr>
              <w:t>:</w:t>
            </w:r>
            <w:r w:rsidRPr="00E66792">
              <w:rPr>
                <w:rFonts w:ascii="Times New Roman" w:hAnsi="Times New Roman"/>
                <w:sz w:val="28"/>
                <w:szCs w:val="28"/>
              </w:rPr>
              <w:t xml:space="preserve"> GV yêu cầu hs đọc và tìm hiểu phần 3/ 102 sgk để trả lời câu hỏi sau:</w:t>
            </w:r>
          </w:p>
          <w:p w14:paraId="2390ECA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nước ta bị biến đổi do những nhân tố nào ?</w:t>
            </w:r>
          </w:p>
          <w:p w14:paraId="09D4B352"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Em hãy kể tên một số hang động nổi  tiếng  ở nước ta ?</w:t>
            </w:r>
          </w:p>
          <w:p w14:paraId="3FEFF7AD" w14:textId="77777777" w:rsidR="00E66792" w:rsidRPr="00E66792" w:rsidRDefault="00E66792" w:rsidP="00E66792">
            <w:pPr>
              <w:tabs>
                <w:tab w:val="left" w:pos="720"/>
              </w:tabs>
              <w:jc w:val="both"/>
              <w:rPr>
                <w:rFonts w:ascii="Times New Roman" w:hAnsi="Times New Roman"/>
                <w:b/>
                <w:i/>
                <w:sz w:val="28"/>
                <w:szCs w:val="28"/>
              </w:rPr>
            </w:pPr>
            <w:r w:rsidRPr="00E66792">
              <w:rPr>
                <w:rFonts w:ascii="Times New Roman" w:hAnsi="Times New Roman"/>
                <w:b/>
                <w:i/>
                <w:sz w:val="28"/>
                <w:szCs w:val="28"/>
              </w:rPr>
              <w:t>Nhóm:</w:t>
            </w:r>
          </w:p>
          <w:p w14:paraId="73FD8C19" w14:textId="77777777" w:rsidR="00E66792" w:rsidRPr="00E66792" w:rsidRDefault="00E66792" w:rsidP="00E66792">
            <w:pPr>
              <w:jc w:val="both"/>
              <w:rPr>
                <w:rFonts w:ascii="Times New Roman" w:hAnsi="Times New Roman"/>
                <w:color w:val="000000"/>
                <w:sz w:val="28"/>
                <w:szCs w:val="28"/>
                <w:lang w:eastAsia="en-CA"/>
              </w:rPr>
            </w:pPr>
            <w:r w:rsidRPr="00E66792">
              <w:rPr>
                <w:rFonts w:ascii="Times New Roman" w:hAnsi="Times New Roman"/>
                <w:b/>
                <w:i/>
                <w:sz w:val="28"/>
                <w:szCs w:val="28"/>
              </w:rPr>
              <w:t>Bước 1:</w:t>
            </w:r>
            <w:r w:rsidRPr="00E66792">
              <w:rPr>
                <w:rFonts w:ascii="Times New Roman" w:hAnsi="Times New Roman"/>
                <w:color w:val="002060"/>
                <w:sz w:val="28"/>
                <w:szCs w:val="28"/>
              </w:rPr>
              <w:t xml:space="preserve"> </w:t>
            </w:r>
            <w:r w:rsidRPr="00E66792">
              <w:rPr>
                <w:rFonts w:ascii="Times New Roman" w:hAnsi="Times New Roman"/>
                <w:color w:val="000000"/>
                <w:sz w:val="28"/>
                <w:szCs w:val="28"/>
              </w:rPr>
              <w:t xml:space="preserve">GV chia nhóm, yêu cầu HS đọc kênh chữ, kết hợp quan sát hình ảnh </w:t>
            </w:r>
            <w:r w:rsidRPr="00E66792">
              <w:rPr>
                <w:rFonts w:ascii="Times New Roman" w:hAnsi="Times New Roman"/>
                <w:color w:val="000000"/>
                <w:sz w:val="28"/>
                <w:szCs w:val="28"/>
                <w:lang w:eastAsia="en-CA"/>
              </w:rPr>
              <w:t>trao đổi và thực hiện phiếu học tập (thời gian: 5 phút):</w:t>
            </w:r>
          </w:p>
          <w:p w14:paraId="60F49CA2"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Nhóm 1,2: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9"/>
            </w:tblGrid>
            <w:tr w:rsidR="00E66792" w:rsidRPr="00E66792" w14:paraId="67145990" w14:textId="77777777">
              <w:tc>
                <w:tcPr>
                  <w:tcW w:w="2878" w:type="dxa"/>
                  <w:tcBorders>
                    <w:top w:val="single" w:sz="4" w:space="0" w:color="auto"/>
                    <w:left w:val="single" w:sz="4" w:space="0" w:color="auto"/>
                    <w:bottom w:val="single" w:sz="4" w:space="0" w:color="auto"/>
                    <w:right w:val="single" w:sz="4" w:space="0" w:color="auto"/>
                  </w:tcBorders>
                  <w:hideMark/>
                </w:tcPr>
                <w:p w14:paraId="2329CEF1"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Tác động</w:t>
                  </w:r>
                </w:p>
              </w:tc>
              <w:tc>
                <w:tcPr>
                  <w:tcW w:w="2879" w:type="dxa"/>
                  <w:tcBorders>
                    <w:top w:val="single" w:sz="4" w:space="0" w:color="auto"/>
                    <w:left w:val="single" w:sz="4" w:space="0" w:color="auto"/>
                    <w:bottom w:val="single" w:sz="4" w:space="0" w:color="auto"/>
                    <w:right w:val="single" w:sz="4" w:space="0" w:color="auto"/>
                  </w:tcBorders>
                  <w:hideMark/>
                </w:tcPr>
                <w:p w14:paraId="15F4B019"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Ảnh hưởng</w:t>
                  </w:r>
                </w:p>
              </w:tc>
            </w:tr>
            <w:tr w:rsidR="00E66792" w:rsidRPr="00E66792" w14:paraId="2AAA4810" w14:textId="77777777">
              <w:tc>
                <w:tcPr>
                  <w:tcW w:w="2878" w:type="dxa"/>
                  <w:tcBorders>
                    <w:top w:val="single" w:sz="4" w:space="0" w:color="auto"/>
                    <w:left w:val="single" w:sz="4" w:space="0" w:color="auto"/>
                    <w:bottom w:val="single" w:sz="4" w:space="0" w:color="auto"/>
                    <w:right w:val="single" w:sz="4" w:space="0" w:color="auto"/>
                  </w:tcBorders>
                  <w:hideMark/>
                </w:tcPr>
                <w:p w14:paraId="12BCE925"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Khí hậu và dòng nước</w:t>
                  </w:r>
                </w:p>
              </w:tc>
              <w:tc>
                <w:tcPr>
                  <w:tcW w:w="2879" w:type="dxa"/>
                  <w:tcBorders>
                    <w:top w:val="single" w:sz="4" w:space="0" w:color="auto"/>
                    <w:left w:val="single" w:sz="4" w:space="0" w:color="auto"/>
                    <w:bottom w:val="single" w:sz="4" w:space="0" w:color="auto"/>
                    <w:right w:val="single" w:sz="4" w:space="0" w:color="auto"/>
                  </w:tcBorders>
                </w:tcPr>
                <w:p w14:paraId="7448DF45" w14:textId="77777777" w:rsidR="00E66792" w:rsidRPr="00E66792" w:rsidRDefault="00E66792" w:rsidP="00E66792">
                  <w:pPr>
                    <w:jc w:val="both"/>
                    <w:rPr>
                      <w:rFonts w:ascii="Times New Roman" w:eastAsia="Calibri" w:hAnsi="Times New Roman"/>
                      <w:sz w:val="28"/>
                      <w:szCs w:val="28"/>
                    </w:rPr>
                  </w:pPr>
                </w:p>
              </w:tc>
            </w:tr>
          </w:tbl>
          <w:p w14:paraId="619B5A2A"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Nhóm 3,4: phiếu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9"/>
            </w:tblGrid>
            <w:tr w:rsidR="00E66792" w:rsidRPr="00E66792" w14:paraId="182D555E" w14:textId="77777777">
              <w:tc>
                <w:tcPr>
                  <w:tcW w:w="2878" w:type="dxa"/>
                  <w:tcBorders>
                    <w:top w:val="single" w:sz="4" w:space="0" w:color="auto"/>
                    <w:left w:val="single" w:sz="4" w:space="0" w:color="auto"/>
                    <w:bottom w:val="single" w:sz="4" w:space="0" w:color="auto"/>
                    <w:right w:val="single" w:sz="4" w:space="0" w:color="auto"/>
                  </w:tcBorders>
                  <w:hideMark/>
                </w:tcPr>
                <w:p w14:paraId="1FDEDA9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Tác động</w:t>
                  </w:r>
                </w:p>
              </w:tc>
              <w:tc>
                <w:tcPr>
                  <w:tcW w:w="2879" w:type="dxa"/>
                  <w:tcBorders>
                    <w:top w:val="single" w:sz="4" w:space="0" w:color="auto"/>
                    <w:left w:val="single" w:sz="4" w:space="0" w:color="auto"/>
                    <w:bottom w:val="single" w:sz="4" w:space="0" w:color="auto"/>
                    <w:right w:val="single" w:sz="4" w:space="0" w:color="auto"/>
                  </w:tcBorders>
                  <w:hideMark/>
                </w:tcPr>
                <w:p w14:paraId="4375C5AD"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Ảnh hưởng</w:t>
                  </w:r>
                </w:p>
              </w:tc>
            </w:tr>
            <w:tr w:rsidR="00E66792" w:rsidRPr="00E66792" w14:paraId="5B63BBC0" w14:textId="77777777">
              <w:tc>
                <w:tcPr>
                  <w:tcW w:w="2878" w:type="dxa"/>
                  <w:tcBorders>
                    <w:top w:val="single" w:sz="4" w:space="0" w:color="auto"/>
                    <w:left w:val="single" w:sz="4" w:space="0" w:color="auto"/>
                    <w:bottom w:val="single" w:sz="4" w:space="0" w:color="auto"/>
                    <w:right w:val="single" w:sz="4" w:space="0" w:color="auto"/>
                  </w:tcBorders>
                  <w:hideMark/>
                </w:tcPr>
                <w:p w14:paraId="1E30B09F"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Con người đến địa hình</w:t>
                  </w:r>
                </w:p>
              </w:tc>
              <w:tc>
                <w:tcPr>
                  <w:tcW w:w="2879" w:type="dxa"/>
                  <w:tcBorders>
                    <w:top w:val="single" w:sz="4" w:space="0" w:color="auto"/>
                    <w:left w:val="single" w:sz="4" w:space="0" w:color="auto"/>
                    <w:bottom w:val="single" w:sz="4" w:space="0" w:color="auto"/>
                    <w:right w:val="single" w:sz="4" w:space="0" w:color="auto"/>
                  </w:tcBorders>
                </w:tcPr>
                <w:p w14:paraId="4CF48373" w14:textId="77777777" w:rsidR="00E66792" w:rsidRPr="00E66792" w:rsidRDefault="00E66792" w:rsidP="00E66792">
                  <w:pPr>
                    <w:jc w:val="both"/>
                    <w:rPr>
                      <w:rFonts w:ascii="Times New Roman" w:eastAsia="Calibri" w:hAnsi="Times New Roman"/>
                      <w:sz w:val="28"/>
                      <w:szCs w:val="28"/>
                    </w:rPr>
                  </w:pPr>
                </w:p>
              </w:tc>
            </w:tr>
          </w:tbl>
          <w:p w14:paraId="1C26A0F3" w14:textId="77777777" w:rsidR="00E66792" w:rsidRPr="00E66792" w:rsidRDefault="00E66792" w:rsidP="00E66792">
            <w:pPr>
              <w:tabs>
                <w:tab w:val="left" w:pos="720"/>
              </w:tabs>
              <w:jc w:val="both"/>
              <w:rPr>
                <w:rFonts w:ascii="Times New Roman" w:hAnsi="Times New Roman"/>
                <w:color w:val="000000"/>
                <w:sz w:val="26"/>
                <w:szCs w:val="26"/>
              </w:rPr>
            </w:pPr>
            <w:r w:rsidRPr="00E66792">
              <w:rPr>
                <w:rFonts w:ascii="Times New Roman" w:hAnsi="Times New Roman"/>
                <w:b/>
                <w:i/>
                <w:sz w:val="28"/>
                <w:szCs w:val="28"/>
              </w:rPr>
              <w:t>Bước 2:</w:t>
            </w:r>
            <w:r w:rsidRPr="00E66792">
              <w:rPr>
                <w:rFonts w:ascii="Times New Roman" w:hAnsi="Times New Roman"/>
                <w:i/>
                <w:sz w:val="28"/>
                <w:szCs w:val="28"/>
              </w:rPr>
              <w:t xml:space="preserve"> </w:t>
            </w:r>
            <w:r w:rsidRPr="00E66792">
              <w:rPr>
                <w:rFonts w:ascii="Times New Roman" w:hAnsi="Times New Roman"/>
                <w:color w:val="000000"/>
                <w:sz w:val="26"/>
                <w:szCs w:val="26"/>
              </w:rPr>
              <w:t xml:space="preserve"> </w:t>
            </w:r>
            <w:r w:rsidRPr="00E66792">
              <w:rPr>
                <w:rFonts w:ascii="Times New Roman" w:hAnsi="Times New Roman"/>
                <w:color w:val="000000"/>
                <w:sz w:val="28"/>
                <w:szCs w:val="28"/>
              </w:rPr>
              <w:t xml:space="preserve">Cá nhân HS thực hiện nhiệm vụ theo như </w:t>
            </w:r>
            <w:r w:rsidRPr="00E66792">
              <w:rPr>
                <w:rFonts w:ascii="Times New Roman" w:hAnsi="Times New Roman"/>
                <w:color w:val="000000"/>
                <w:sz w:val="28"/>
                <w:szCs w:val="28"/>
              </w:rPr>
              <w:lastRenderedPageBreak/>
              <w:t>yêu cầu của GV, sau đó trao đổi trong nhóm để cùng thống nhất phương án trả lời.</w:t>
            </w:r>
          </w:p>
          <w:p w14:paraId="10F948D8" w14:textId="77777777" w:rsidR="00E66792" w:rsidRPr="00E66792" w:rsidRDefault="00E66792" w:rsidP="00E66792">
            <w:pPr>
              <w:framePr w:hSpace="180" w:wrap="around" w:vAnchor="text" w:hAnchor="text" w:y="1"/>
              <w:tabs>
                <w:tab w:val="left" w:pos="720"/>
              </w:tabs>
              <w:jc w:val="both"/>
              <w:rPr>
                <w:rFonts w:ascii="Times New Roman" w:hAnsi="Times New Roman"/>
                <w:sz w:val="28"/>
                <w:szCs w:val="28"/>
              </w:rPr>
            </w:pPr>
            <w:r w:rsidRPr="00E66792">
              <w:rPr>
                <w:rFonts w:ascii="Times New Roman" w:hAnsi="Times New Roman"/>
                <w:b/>
                <w:i/>
                <w:sz w:val="28"/>
                <w:szCs w:val="28"/>
              </w:rPr>
              <w:t>Bước 3:</w:t>
            </w:r>
            <w:r w:rsidRPr="00E66792">
              <w:rPr>
                <w:rFonts w:ascii="Times New Roman" w:hAnsi="Times New Roman"/>
                <w:i/>
                <w:sz w:val="28"/>
                <w:szCs w:val="28"/>
              </w:rPr>
              <w:t xml:space="preserve"> </w:t>
            </w:r>
            <w:r w:rsidRPr="00E66792">
              <w:rPr>
                <w:rFonts w:ascii="Times New Roman" w:hAnsi="Times New Roman"/>
                <w:color w:val="000000"/>
                <w:sz w:val="26"/>
                <w:szCs w:val="26"/>
              </w:rPr>
              <w:t xml:space="preserve"> </w:t>
            </w:r>
            <w:r w:rsidRPr="00E66792">
              <w:rPr>
                <w:rFonts w:ascii="Times New Roman" w:hAnsi="Times New Roman"/>
                <w:color w:val="000000"/>
                <w:sz w:val="28"/>
                <w:szCs w:val="28"/>
              </w:rPr>
              <w:t>Đại diện 2 nhóm báo cáo kết quả; các nhóm khác lắng nghe, nhận xét, bổ sung.</w:t>
            </w:r>
          </w:p>
          <w:p w14:paraId="466C53A5" w14:textId="77777777" w:rsidR="00E66792" w:rsidRPr="00E66792" w:rsidRDefault="00E66792" w:rsidP="00E66792">
            <w:pPr>
              <w:jc w:val="both"/>
              <w:rPr>
                <w:rFonts w:ascii="Times New Roman" w:eastAsia="Calibri" w:hAnsi="Times New Roman"/>
                <w:sz w:val="28"/>
                <w:szCs w:val="28"/>
              </w:rPr>
            </w:pPr>
            <w:r w:rsidRPr="00E66792">
              <w:rPr>
                <w:rFonts w:ascii="Times New Roman" w:hAnsi="Times New Roman"/>
                <w:b/>
                <w:i/>
                <w:sz w:val="28"/>
                <w:szCs w:val="28"/>
              </w:rPr>
              <w:t>Bước 4:</w:t>
            </w:r>
            <w:r w:rsidRPr="00E66792">
              <w:rPr>
                <w:rFonts w:ascii="Times New Roman" w:hAnsi="Times New Roman"/>
                <w:i/>
                <w:sz w:val="28"/>
                <w:szCs w:val="28"/>
              </w:rPr>
              <w:t xml:space="preserve"> </w:t>
            </w:r>
            <w:r w:rsidRPr="00E66792">
              <w:rPr>
                <w:rFonts w:ascii="Times New Roman" w:hAnsi="Times New Roman"/>
                <w:sz w:val="28"/>
                <w:szCs w:val="28"/>
              </w:rPr>
              <w:t>GV nhận xét, đánh giá và chuẩn kiến thức.</w:t>
            </w:r>
          </w:p>
          <w:p w14:paraId="44D1BE3A"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GV: Em hãy cho biết khi rừng bị con người chặt phá thì mưa lũ sẽ gây ra hiện tượng gì ? Bảo vệ rừng có những lợi ích gì ?</w:t>
            </w:r>
          </w:p>
          <w:p w14:paraId="3D7B9661"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b/>
                <w:bCs/>
                <w:sz w:val="28"/>
                <w:szCs w:val="28"/>
              </w:rPr>
              <w:t xml:space="preserve"> </w:t>
            </w:r>
            <w:r w:rsidRPr="00E66792">
              <w:rPr>
                <w:rFonts w:ascii="Times New Roman" w:eastAsia="Calibri" w:hAnsi="Times New Roman"/>
                <w:i/>
                <w:iCs/>
                <w:sz w:val="28"/>
                <w:szCs w:val="28"/>
              </w:rPr>
              <w:t>Liên hệ, GDHS</w:t>
            </w:r>
          </w:p>
        </w:tc>
        <w:tc>
          <w:tcPr>
            <w:tcW w:w="3583" w:type="dxa"/>
            <w:tcBorders>
              <w:top w:val="single" w:sz="4" w:space="0" w:color="auto"/>
              <w:left w:val="single" w:sz="4" w:space="0" w:color="auto"/>
              <w:bottom w:val="single" w:sz="4" w:space="0" w:color="auto"/>
              <w:right w:val="single" w:sz="4" w:space="0" w:color="auto"/>
            </w:tcBorders>
          </w:tcPr>
          <w:p w14:paraId="4944E2E0" w14:textId="77777777" w:rsidR="00E66792" w:rsidRPr="00E66792" w:rsidRDefault="00E66792" w:rsidP="00E66792">
            <w:pPr>
              <w:jc w:val="both"/>
              <w:rPr>
                <w:rFonts w:ascii="Times New Roman" w:eastAsia="Calibri" w:hAnsi="Times New Roman"/>
                <w:b/>
                <w:bCs/>
                <w:sz w:val="28"/>
                <w:szCs w:val="28"/>
                <w:u w:val="single"/>
              </w:rPr>
            </w:pPr>
            <w:r w:rsidRPr="00E66792">
              <w:rPr>
                <w:rFonts w:ascii="Times New Roman" w:eastAsia="Calibri" w:hAnsi="Times New Roman"/>
                <w:b/>
                <w:bCs/>
                <w:sz w:val="28"/>
                <w:szCs w:val="28"/>
                <w:u w:val="single"/>
              </w:rPr>
              <w:lastRenderedPageBreak/>
              <w:t>3.Địa hình nước ta mang tính chất nhiệt đới gió mùa và chịu tác động mạnh mẽ của con người .</w:t>
            </w:r>
          </w:p>
          <w:p w14:paraId="72C08AD5" w14:textId="77777777" w:rsidR="00E66792" w:rsidRPr="00E66792" w:rsidRDefault="00E66792" w:rsidP="00E66792">
            <w:pPr>
              <w:jc w:val="both"/>
              <w:rPr>
                <w:rFonts w:ascii="Times New Roman" w:eastAsia="Calibri" w:hAnsi="Times New Roman"/>
                <w:b/>
                <w:bCs/>
                <w:sz w:val="28"/>
                <w:szCs w:val="28"/>
                <w:u w:val="single"/>
              </w:rPr>
            </w:pPr>
          </w:p>
          <w:p w14:paraId="5F9AF6F4" w14:textId="77777777" w:rsidR="00E66792" w:rsidRPr="00E66792" w:rsidRDefault="00E66792" w:rsidP="00E66792">
            <w:pPr>
              <w:jc w:val="both"/>
              <w:rPr>
                <w:rFonts w:ascii="Times New Roman" w:eastAsia="Calibri" w:hAnsi="Times New Roman"/>
                <w:b/>
                <w:bCs/>
                <w:sz w:val="28"/>
                <w:szCs w:val="28"/>
                <w:u w:val="single"/>
              </w:rPr>
            </w:pPr>
          </w:p>
          <w:p w14:paraId="5700C5EE" w14:textId="77777777" w:rsidR="00E66792" w:rsidRPr="00E66792" w:rsidRDefault="00E66792" w:rsidP="00E66792">
            <w:pPr>
              <w:jc w:val="both"/>
              <w:rPr>
                <w:rFonts w:ascii="Times New Roman" w:eastAsia="Calibri" w:hAnsi="Times New Roman"/>
                <w:sz w:val="28"/>
                <w:szCs w:val="28"/>
              </w:rPr>
            </w:pPr>
            <w:r w:rsidRPr="00E66792">
              <w:rPr>
                <w:rFonts w:ascii="Times New Roman" w:eastAsia="Calibri" w:hAnsi="Times New Roman"/>
                <w:sz w:val="28"/>
                <w:szCs w:val="28"/>
              </w:rPr>
              <w:t>- Địa hình nước ta mang tính chất nhiệt đới gió mùa ẩm ( đất, đá trên bề mặt bị phong hóa mạnh mẽ, các khối núi bị cắt xẻ, xâm thực, xói mòn,...)</w:t>
            </w:r>
          </w:p>
          <w:p w14:paraId="53B62CC0" w14:textId="77777777" w:rsidR="00E66792" w:rsidRPr="00E66792" w:rsidRDefault="00E66792" w:rsidP="00E66792">
            <w:pPr>
              <w:jc w:val="both"/>
              <w:rPr>
                <w:rFonts w:ascii="Times New Roman" w:eastAsia="Calibri" w:hAnsi="Times New Roman"/>
                <w:sz w:val="28"/>
                <w:szCs w:val="28"/>
              </w:rPr>
            </w:pPr>
          </w:p>
          <w:p w14:paraId="0EDFB42B" w14:textId="77777777" w:rsidR="00E66792" w:rsidRPr="00E66792" w:rsidRDefault="00E66792" w:rsidP="00E66792">
            <w:pPr>
              <w:jc w:val="both"/>
              <w:rPr>
                <w:rFonts w:ascii="Times New Roman" w:eastAsia="Calibri" w:hAnsi="Times New Roman"/>
                <w:sz w:val="28"/>
                <w:szCs w:val="28"/>
              </w:rPr>
            </w:pPr>
          </w:p>
          <w:p w14:paraId="370F971C" w14:textId="77777777" w:rsidR="00E66792" w:rsidRPr="00E66792" w:rsidRDefault="00E66792" w:rsidP="00E66792">
            <w:pPr>
              <w:jc w:val="both"/>
              <w:rPr>
                <w:rFonts w:ascii="Times New Roman" w:eastAsia="Calibri" w:hAnsi="Times New Roman"/>
                <w:sz w:val="28"/>
                <w:szCs w:val="28"/>
              </w:rPr>
            </w:pPr>
          </w:p>
          <w:p w14:paraId="6C24DD91" w14:textId="77777777" w:rsidR="00E66792" w:rsidRPr="00E66792" w:rsidRDefault="00E66792" w:rsidP="00E66792">
            <w:pPr>
              <w:jc w:val="both"/>
              <w:rPr>
                <w:rFonts w:ascii="Times New Roman" w:eastAsia="Calibri" w:hAnsi="Times New Roman"/>
                <w:sz w:val="28"/>
                <w:szCs w:val="28"/>
              </w:rPr>
            </w:pPr>
          </w:p>
          <w:p w14:paraId="5D55000E" w14:textId="77777777" w:rsidR="00E66792" w:rsidRPr="00E66792" w:rsidRDefault="00E66792" w:rsidP="00E66792">
            <w:pPr>
              <w:jc w:val="both"/>
              <w:rPr>
                <w:rFonts w:ascii="Times New Roman" w:eastAsia="Calibri" w:hAnsi="Times New Roman"/>
                <w:sz w:val="28"/>
                <w:szCs w:val="28"/>
              </w:rPr>
            </w:pPr>
          </w:p>
          <w:p w14:paraId="20F00702" w14:textId="77777777" w:rsidR="00E66792" w:rsidRPr="00E66792" w:rsidRDefault="00E66792" w:rsidP="00E66792">
            <w:pPr>
              <w:jc w:val="both"/>
              <w:rPr>
                <w:rFonts w:ascii="Times New Roman" w:eastAsia="Calibri" w:hAnsi="Times New Roman"/>
                <w:sz w:val="28"/>
                <w:szCs w:val="28"/>
              </w:rPr>
            </w:pPr>
          </w:p>
          <w:p w14:paraId="33499D1C" w14:textId="77777777" w:rsidR="00E66792" w:rsidRPr="00E66792" w:rsidRDefault="00E66792" w:rsidP="00E66792">
            <w:pPr>
              <w:jc w:val="both"/>
              <w:rPr>
                <w:rFonts w:ascii="Times New Roman" w:eastAsia="Calibri" w:hAnsi="Times New Roman"/>
                <w:sz w:val="28"/>
                <w:szCs w:val="28"/>
              </w:rPr>
            </w:pPr>
          </w:p>
          <w:p w14:paraId="2A1D1CA8" w14:textId="77777777" w:rsidR="00E66792" w:rsidRPr="00E66792" w:rsidRDefault="00E66792" w:rsidP="00E66792">
            <w:pPr>
              <w:jc w:val="both"/>
              <w:rPr>
                <w:rFonts w:ascii="Times New Roman" w:eastAsia="Calibri" w:hAnsi="Times New Roman"/>
                <w:b/>
                <w:bCs/>
                <w:color w:val="FF0000"/>
                <w:sz w:val="28"/>
                <w:szCs w:val="28"/>
              </w:rPr>
            </w:pPr>
            <w:r w:rsidRPr="00E66792">
              <w:rPr>
                <w:rFonts w:ascii="Times New Roman" w:eastAsia="Calibri" w:hAnsi="Times New Roman"/>
                <w:sz w:val="28"/>
                <w:szCs w:val="28"/>
              </w:rPr>
              <w:t>- Sự khai phá của con người làm cho địa hình bị biến đổi mạnh mẽ ( xây dựng đô thị, hầm mỏ, giao thông, đê, đập, kênh rạch,...)</w:t>
            </w:r>
          </w:p>
          <w:p w14:paraId="39E11892" w14:textId="77777777" w:rsidR="00E66792" w:rsidRPr="00E66792" w:rsidRDefault="00E66792" w:rsidP="00E66792">
            <w:pPr>
              <w:jc w:val="both"/>
              <w:rPr>
                <w:rFonts w:ascii="Times New Roman" w:eastAsia="Calibri" w:hAnsi="Times New Roman"/>
                <w:sz w:val="28"/>
                <w:szCs w:val="28"/>
              </w:rPr>
            </w:pPr>
          </w:p>
        </w:tc>
      </w:tr>
    </w:tbl>
    <w:p w14:paraId="2709F158" w14:textId="77777777" w:rsidR="00E66792" w:rsidRPr="00E66792" w:rsidRDefault="00E66792" w:rsidP="00E66792">
      <w:pPr>
        <w:jc w:val="both"/>
        <w:rPr>
          <w:rFonts w:ascii="Times New Roman" w:hAnsi="Times New Roman"/>
          <w:b/>
          <w:sz w:val="28"/>
          <w:szCs w:val="28"/>
          <w:lang w:val="nl-NL"/>
        </w:rPr>
      </w:pPr>
      <w:r w:rsidRPr="00E66792">
        <w:rPr>
          <w:rFonts w:ascii="Times New Roman" w:hAnsi="Times New Roman"/>
          <w:b/>
          <w:sz w:val="28"/>
          <w:szCs w:val="28"/>
          <w:lang w:val="nl-NL"/>
        </w:rPr>
        <w:lastRenderedPageBreak/>
        <w:t>C. Hoạt động luyện tập, vận dụng ( 5 phút)</w:t>
      </w:r>
    </w:p>
    <w:p w14:paraId="437C7AC9" w14:textId="77777777" w:rsidR="00E66792" w:rsidRPr="00E66792" w:rsidRDefault="00E66792" w:rsidP="00E66792">
      <w:pPr>
        <w:jc w:val="both"/>
        <w:rPr>
          <w:rFonts w:ascii="Times New Roman" w:hAnsi="Times New Roman"/>
          <w:b/>
          <w:sz w:val="28"/>
          <w:szCs w:val="28"/>
          <w:lang w:val="nl-NL"/>
        </w:rPr>
      </w:pPr>
      <w:r w:rsidRPr="00E66792">
        <w:rPr>
          <w:rFonts w:ascii="Times New Roman" w:hAnsi="Times New Roman"/>
          <w:b/>
          <w:sz w:val="28"/>
          <w:szCs w:val="28"/>
          <w:lang w:val="nl-NL"/>
        </w:rPr>
        <w:t>Khoanh tròn 1câu trả lời đúng nhất,</w:t>
      </w:r>
    </w:p>
    <w:p w14:paraId="197F453E" w14:textId="77777777" w:rsidR="00E66792" w:rsidRPr="00E66792" w:rsidRDefault="00E66792" w:rsidP="00E66792">
      <w:pPr>
        <w:jc w:val="both"/>
        <w:rPr>
          <w:rFonts w:ascii="Times New Roman" w:hAnsi="Times New Roman"/>
          <w:b/>
          <w:sz w:val="28"/>
          <w:szCs w:val="28"/>
          <w:lang w:val="nl-NL"/>
        </w:rPr>
      </w:pPr>
      <w:r w:rsidRPr="00E66792">
        <w:rPr>
          <w:rFonts w:ascii="Times New Roman" w:eastAsia="Calibri" w:hAnsi="Times New Roman"/>
          <w:b/>
          <w:sz w:val="28"/>
          <w:szCs w:val="28"/>
        </w:rPr>
        <w:t xml:space="preserve"> 1. </w:t>
      </w:r>
      <w:r w:rsidRPr="00E66792">
        <w:rPr>
          <w:rFonts w:ascii="Times New Roman" w:hAnsi="Times New Roman"/>
          <w:b/>
          <w:sz w:val="28"/>
          <w:szCs w:val="28"/>
        </w:rPr>
        <w:t>Nét nổi bật của địa hình Việt </w:t>
      </w:r>
      <w:smartTag w:uri="urn:schemas-microsoft-com:office:smarttags" w:element="country-region">
        <w:smartTag w:uri="urn:schemas-microsoft-com:office:smarttags" w:element="place">
          <w:r w:rsidRPr="00E66792">
            <w:rPr>
              <w:rFonts w:ascii="Times New Roman" w:hAnsi="Times New Roman"/>
              <w:b/>
              <w:sz w:val="28"/>
              <w:szCs w:val="28"/>
            </w:rPr>
            <w:t>Nam</w:t>
          </w:r>
        </w:smartTag>
      </w:smartTag>
      <w:r w:rsidRPr="00E66792">
        <w:rPr>
          <w:rFonts w:ascii="Times New Roman" w:hAnsi="Times New Roman"/>
          <w:b/>
          <w:sz w:val="28"/>
          <w:szCs w:val="28"/>
        </w:rPr>
        <w:t> là</w:t>
      </w:r>
    </w:p>
    <w:p w14:paraId="4290154B" w14:textId="77777777" w:rsidR="00E66792" w:rsidRPr="00E66792" w:rsidRDefault="00E66792" w:rsidP="00E66792">
      <w:pPr>
        <w:shd w:val="clear" w:color="auto" w:fill="FFFFFF"/>
        <w:textAlignment w:val="top"/>
        <w:rPr>
          <w:rFonts w:ascii="Times New Roman" w:hAnsi="Times New Roman"/>
          <w:b/>
          <w:sz w:val="28"/>
          <w:szCs w:val="28"/>
        </w:rPr>
      </w:pPr>
      <w:r w:rsidRPr="00E66792">
        <w:rPr>
          <w:rFonts w:ascii="Times New Roman" w:hAnsi="Times New Roman"/>
          <w:b/>
          <w:sz w:val="28"/>
          <w:szCs w:val="28"/>
        </w:rPr>
        <w:t xml:space="preserve">    A. đồi núi chiếm ¾ diện tích.</w:t>
      </w:r>
    </w:p>
    <w:p w14:paraId="2C8DB9CF"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B. đồng bằng chiếm 1/4 diện tích.</w:t>
      </w:r>
    </w:p>
    <w:p w14:paraId="541E12B0"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C. đồi núi cao chiếm 10% diện tích.</w:t>
      </w:r>
    </w:p>
    <w:p w14:paraId="20BFD7A2"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D. cảnh quan rừng xích đạo gió mùa.</w:t>
      </w:r>
    </w:p>
    <w:p w14:paraId="7AC038B1"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b/>
          <w:sz w:val="28"/>
          <w:szCs w:val="28"/>
        </w:rPr>
        <w:t xml:space="preserve"> 2. Vận động tạo núi Himalaya có ảnh hưởng tới địa hình Việt </w:t>
      </w:r>
      <w:smartTag w:uri="urn:schemas-microsoft-com:office:smarttags" w:element="place">
        <w:smartTag w:uri="urn:schemas-microsoft-com:office:smarttags" w:element="country-region">
          <w:r w:rsidRPr="00E66792">
            <w:rPr>
              <w:rFonts w:ascii="Times New Roman" w:hAnsi="Times New Roman"/>
              <w:b/>
              <w:sz w:val="28"/>
              <w:szCs w:val="28"/>
            </w:rPr>
            <w:t>Nam</w:t>
          </w:r>
        </w:smartTag>
      </w:smartTag>
      <w:r w:rsidRPr="00E66792">
        <w:rPr>
          <w:rFonts w:ascii="Times New Roman" w:hAnsi="Times New Roman"/>
          <w:b/>
          <w:sz w:val="28"/>
          <w:szCs w:val="28"/>
        </w:rPr>
        <w:t> như thế nào?</w:t>
      </w:r>
    </w:p>
    <w:p w14:paraId="3B4BCC25"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A. Làm cho địa hình thấp xuống.</w:t>
      </w:r>
    </w:p>
    <w:p w14:paraId="65E38C38"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B. Tạo nhiều cao nguyên đá vôi ở Bắc Trung Bộ.</w:t>
      </w:r>
    </w:p>
    <w:p w14:paraId="658725F2" w14:textId="77777777" w:rsidR="00E66792" w:rsidRPr="00E66792" w:rsidRDefault="00E66792" w:rsidP="00E66792">
      <w:pPr>
        <w:shd w:val="clear" w:color="auto" w:fill="FFFFFF"/>
        <w:textAlignment w:val="top"/>
        <w:rPr>
          <w:rFonts w:ascii="Times New Roman" w:hAnsi="Times New Roman"/>
          <w:b/>
          <w:sz w:val="28"/>
          <w:szCs w:val="28"/>
        </w:rPr>
      </w:pPr>
      <w:r w:rsidRPr="00E66792">
        <w:rPr>
          <w:rFonts w:ascii="Times New Roman" w:hAnsi="Times New Roman"/>
          <w:sz w:val="28"/>
          <w:szCs w:val="28"/>
        </w:rPr>
        <w:t xml:space="preserve"> </w:t>
      </w:r>
      <w:r w:rsidRPr="00E66792">
        <w:rPr>
          <w:rFonts w:ascii="Times New Roman" w:hAnsi="Times New Roman"/>
          <w:b/>
          <w:sz w:val="28"/>
          <w:szCs w:val="28"/>
        </w:rPr>
        <w:t xml:space="preserve">   C. Làm cho địa hình nâng cao, sông ngòi trẻ lại.</w:t>
      </w:r>
    </w:p>
    <w:p w14:paraId="0CC79A72"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D. Bào mòn địa hình đồi núi và tạo nên các đồng bằng.</w:t>
      </w:r>
    </w:p>
    <w:p w14:paraId="607CBF9C" w14:textId="77777777" w:rsidR="00E66792" w:rsidRPr="00E66792" w:rsidRDefault="00E66792" w:rsidP="00E66792">
      <w:pPr>
        <w:shd w:val="clear" w:color="auto" w:fill="FFFFFF"/>
        <w:textAlignment w:val="top"/>
        <w:rPr>
          <w:rFonts w:ascii="Times New Roman" w:hAnsi="Times New Roman"/>
          <w:b/>
          <w:sz w:val="28"/>
          <w:szCs w:val="28"/>
        </w:rPr>
      </w:pPr>
      <w:r w:rsidRPr="00E66792">
        <w:rPr>
          <w:rFonts w:ascii="Times New Roman" w:hAnsi="Times New Roman"/>
          <w:b/>
          <w:sz w:val="28"/>
          <w:szCs w:val="28"/>
        </w:rPr>
        <w:t>3. Dãy núi nào cao nhất nước ta ?</w:t>
      </w:r>
    </w:p>
    <w:p w14:paraId="2CCFA65B"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A. Bạch Mã.</w:t>
      </w:r>
    </w:p>
    <w:p w14:paraId="352DAD01"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B. Hoành Sơn.</w:t>
      </w:r>
    </w:p>
    <w:p w14:paraId="3452BED4" w14:textId="77777777" w:rsidR="00E66792" w:rsidRPr="00E66792" w:rsidRDefault="00E66792" w:rsidP="00E66792">
      <w:pPr>
        <w:shd w:val="clear" w:color="auto" w:fill="FFFFFF"/>
        <w:textAlignment w:val="top"/>
        <w:rPr>
          <w:rFonts w:ascii="Times New Roman" w:hAnsi="Times New Roman"/>
          <w:sz w:val="28"/>
          <w:szCs w:val="28"/>
        </w:rPr>
      </w:pPr>
      <w:r w:rsidRPr="00E66792">
        <w:rPr>
          <w:rFonts w:ascii="Times New Roman" w:hAnsi="Times New Roman"/>
          <w:sz w:val="28"/>
          <w:szCs w:val="28"/>
        </w:rPr>
        <w:t xml:space="preserve">   C. Trường Sơn </w:t>
      </w:r>
      <w:smartTag w:uri="urn:schemas-microsoft-com:office:smarttags" w:element="place">
        <w:smartTag w:uri="urn:schemas-microsoft-com:office:smarttags" w:element="country-region">
          <w:r w:rsidRPr="00E66792">
            <w:rPr>
              <w:rFonts w:ascii="Times New Roman" w:hAnsi="Times New Roman"/>
              <w:sz w:val="28"/>
              <w:szCs w:val="28"/>
            </w:rPr>
            <w:t>Nam</w:t>
          </w:r>
        </w:smartTag>
      </w:smartTag>
      <w:r w:rsidRPr="00E66792">
        <w:rPr>
          <w:rFonts w:ascii="Times New Roman" w:hAnsi="Times New Roman"/>
          <w:sz w:val="28"/>
          <w:szCs w:val="28"/>
        </w:rPr>
        <w:t>.</w:t>
      </w:r>
    </w:p>
    <w:p w14:paraId="656F9F15" w14:textId="77777777" w:rsidR="00E66792" w:rsidRPr="00E66792" w:rsidRDefault="00E66792" w:rsidP="00E66792">
      <w:pPr>
        <w:shd w:val="clear" w:color="auto" w:fill="FFFFFF"/>
        <w:textAlignment w:val="top"/>
        <w:rPr>
          <w:rFonts w:ascii="Times New Roman" w:hAnsi="Times New Roman"/>
          <w:b/>
          <w:sz w:val="28"/>
          <w:szCs w:val="28"/>
        </w:rPr>
      </w:pPr>
      <w:r w:rsidRPr="00E66792">
        <w:rPr>
          <w:rFonts w:ascii="Times New Roman" w:hAnsi="Times New Roman"/>
          <w:b/>
          <w:sz w:val="28"/>
          <w:szCs w:val="28"/>
        </w:rPr>
        <w:t xml:space="preserve">   D. Hoàng Liên Sơn.</w:t>
      </w:r>
    </w:p>
    <w:p w14:paraId="0636E131" w14:textId="77777777" w:rsidR="00E66792" w:rsidRPr="00E66792" w:rsidRDefault="00E66792" w:rsidP="00E66792">
      <w:pPr>
        <w:contextualSpacing/>
        <w:jc w:val="both"/>
        <w:rPr>
          <w:rFonts w:ascii="Times New Roman" w:eastAsia="Calibri" w:hAnsi="Times New Roman" w:cs="Calibri"/>
          <w:color w:val="000000"/>
          <w:sz w:val="28"/>
          <w:szCs w:val="28"/>
          <w:lang w:eastAsia="x-none"/>
        </w:rPr>
      </w:pPr>
      <w:r w:rsidRPr="00E66792">
        <w:rPr>
          <w:rFonts w:ascii="Times New Roman" w:eastAsia="Calibri" w:hAnsi="Times New Roman" w:cs="Calibri"/>
          <w:b/>
          <w:color w:val="000000"/>
          <w:sz w:val="28"/>
          <w:szCs w:val="28"/>
          <w:lang w:eastAsia="x-none"/>
        </w:rPr>
        <w:t>4.</w:t>
      </w:r>
      <w:r w:rsidRPr="00E66792">
        <w:rPr>
          <w:rFonts w:ascii="Times New Roman" w:eastAsia="Calibri" w:hAnsi="Times New Roman" w:cs="Calibri"/>
          <w:color w:val="000000"/>
          <w:sz w:val="28"/>
          <w:szCs w:val="28"/>
          <w:lang w:eastAsia="x-none"/>
        </w:rPr>
        <w:t xml:space="preserve">  - Hướng dẫn học sinh làm bài tập 3/ 103 sgk.</w:t>
      </w:r>
    </w:p>
    <w:p w14:paraId="0269D23F" w14:textId="77777777" w:rsidR="00E66792" w:rsidRPr="00E66792" w:rsidRDefault="00E66792" w:rsidP="00E66792">
      <w:pPr>
        <w:contextualSpacing/>
        <w:jc w:val="both"/>
        <w:rPr>
          <w:rFonts w:ascii="Times New Roman" w:eastAsia="Calibri" w:hAnsi="Times New Roman"/>
          <w:b/>
          <w:color w:val="000000"/>
          <w:sz w:val="28"/>
          <w:szCs w:val="28"/>
          <w:lang w:eastAsia="x-none"/>
        </w:rPr>
      </w:pPr>
      <w:r w:rsidRPr="00E66792">
        <w:rPr>
          <w:rFonts w:ascii="Times New Roman" w:eastAsia="Calibri" w:hAnsi="Times New Roman"/>
          <w:b/>
          <w:color w:val="000000"/>
          <w:sz w:val="28"/>
          <w:szCs w:val="28"/>
          <w:lang w:eastAsia="x-none"/>
        </w:rPr>
        <w:t>D. Mở rộng (3 phút)</w:t>
      </w:r>
    </w:p>
    <w:p w14:paraId="30B36C44" w14:textId="77777777" w:rsidR="00E66792" w:rsidRPr="00E66792" w:rsidRDefault="00E66792" w:rsidP="00E66792">
      <w:pPr>
        <w:contextualSpacing/>
        <w:jc w:val="both"/>
        <w:rPr>
          <w:rFonts w:ascii="Times New Roman" w:eastAsia="Calibri" w:hAnsi="Times New Roman"/>
          <w:b/>
          <w:color w:val="000000"/>
          <w:sz w:val="28"/>
          <w:szCs w:val="28"/>
          <w:lang w:eastAsia="x-none"/>
        </w:rPr>
      </w:pPr>
      <w:r w:rsidRPr="00E66792">
        <w:rPr>
          <w:rFonts w:ascii="Times New Roman" w:eastAsia="Calibri" w:hAnsi="Times New Roman"/>
          <w:b/>
          <w:color w:val="000000"/>
          <w:sz w:val="28"/>
          <w:szCs w:val="28"/>
          <w:lang w:eastAsia="x-none"/>
        </w:rPr>
        <w:t>GV: Hướng dẫn học sinh tìm hiểu các nội dung sau:</w:t>
      </w:r>
    </w:p>
    <w:p w14:paraId="6E4D3B14" w14:textId="77777777" w:rsidR="00E66792" w:rsidRPr="00E66792" w:rsidRDefault="00E66792" w:rsidP="00E66792">
      <w:pPr>
        <w:contextualSpacing/>
        <w:jc w:val="both"/>
        <w:rPr>
          <w:rFonts w:ascii="Times New Roman" w:eastAsia="Calibri" w:hAnsi="Times New Roman"/>
          <w:color w:val="000000"/>
          <w:sz w:val="28"/>
          <w:szCs w:val="28"/>
          <w:lang w:eastAsia="x-none"/>
        </w:rPr>
      </w:pPr>
      <w:r w:rsidRPr="00E66792">
        <w:rPr>
          <w:rFonts w:ascii="Times New Roman" w:eastAsia="Calibri" w:hAnsi="Times New Roman"/>
          <w:color w:val="000000"/>
          <w:sz w:val="28"/>
          <w:szCs w:val="28"/>
          <w:lang w:eastAsia="x-none"/>
        </w:rPr>
        <w:t xml:space="preserve"> - Tìm hiểu địa phương em có những địa hình nào và địa hình nào chiếm diện tích lớn.</w:t>
      </w:r>
    </w:p>
    <w:p w14:paraId="23E05EF6" w14:textId="77777777" w:rsidR="00E66792" w:rsidRPr="00E66792" w:rsidRDefault="00E66792" w:rsidP="00E66792">
      <w:pPr>
        <w:contextualSpacing/>
        <w:jc w:val="both"/>
        <w:rPr>
          <w:rFonts w:ascii="Times New Roman" w:eastAsia="Calibri" w:hAnsi="Times New Roman"/>
          <w:color w:val="000000"/>
          <w:sz w:val="28"/>
          <w:szCs w:val="28"/>
          <w:lang w:eastAsia="x-none"/>
        </w:rPr>
      </w:pPr>
      <w:r w:rsidRPr="00E66792">
        <w:rPr>
          <w:rFonts w:ascii="Times New Roman" w:eastAsia="Calibri" w:hAnsi="Times New Roman"/>
          <w:color w:val="000000"/>
          <w:sz w:val="28"/>
          <w:szCs w:val="28"/>
          <w:lang w:eastAsia="x-none"/>
        </w:rPr>
        <w:t>- Tìm hiểu thêm một số dạng địa hình khác trên thế giới.</w:t>
      </w:r>
    </w:p>
    <w:p w14:paraId="71A7BE09" w14:textId="77777777" w:rsidR="00E66792" w:rsidRPr="00E66792" w:rsidRDefault="00E66792" w:rsidP="00E66792">
      <w:pPr>
        <w:rPr>
          <w:rFonts w:ascii="Times New Roman" w:hAnsi="Times New Roman"/>
          <w:sz w:val="28"/>
          <w:szCs w:val="28"/>
        </w:rPr>
      </w:pPr>
    </w:p>
    <w:p w14:paraId="4B3241BA" w14:textId="77777777" w:rsidR="00E66792" w:rsidRPr="00E66792" w:rsidRDefault="00E66792" w:rsidP="00E66792">
      <w:pPr>
        <w:jc w:val="both"/>
        <w:rPr>
          <w:rFonts w:ascii="Times New Roman" w:eastAsia="Calibri" w:hAnsi="Times New Roman"/>
          <w:sz w:val="28"/>
          <w:szCs w:val="28"/>
        </w:rPr>
      </w:pPr>
    </w:p>
    <w:p w14:paraId="4BD77D16" w14:textId="77777777" w:rsidR="00E66792" w:rsidRDefault="00E66792" w:rsidP="000C5A22">
      <w:pPr>
        <w:ind w:right="-58"/>
        <w:rPr>
          <w:rFonts w:ascii="Times New Roman" w:hAnsi="Times New Roman"/>
          <w:sz w:val="28"/>
          <w:szCs w:val="28"/>
          <w:lang w:val="pt-BR"/>
        </w:rPr>
      </w:pPr>
    </w:p>
    <w:p w14:paraId="7476B027" w14:textId="77777777" w:rsidR="007A3351" w:rsidRDefault="007A3351" w:rsidP="000C5A22">
      <w:pPr>
        <w:ind w:right="-58"/>
        <w:rPr>
          <w:rFonts w:ascii="Times New Roman" w:hAnsi="Times New Roman"/>
          <w:sz w:val="28"/>
          <w:szCs w:val="28"/>
          <w:lang w:val="pt-BR"/>
        </w:rPr>
      </w:pPr>
    </w:p>
    <w:p w14:paraId="0850BEC8" w14:textId="77777777" w:rsidR="007A3351" w:rsidRDefault="007A3351" w:rsidP="000C5A22">
      <w:pPr>
        <w:ind w:right="-58"/>
        <w:rPr>
          <w:rFonts w:ascii="Times New Roman" w:hAnsi="Times New Roman"/>
          <w:sz w:val="28"/>
          <w:szCs w:val="28"/>
          <w:lang w:val="pt-BR"/>
        </w:rPr>
      </w:pPr>
    </w:p>
    <w:p w14:paraId="1CB3C6D1" w14:textId="77777777" w:rsidR="007A3351" w:rsidRDefault="007A3351" w:rsidP="000C5A22">
      <w:pPr>
        <w:ind w:right="-58"/>
        <w:rPr>
          <w:rFonts w:ascii="Times New Roman" w:hAnsi="Times New Roman"/>
          <w:sz w:val="28"/>
          <w:szCs w:val="28"/>
          <w:lang w:val="pt-BR"/>
        </w:rPr>
      </w:pPr>
    </w:p>
    <w:p w14:paraId="37DEF055" w14:textId="77777777" w:rsidR="007A3351" w:rsidRDefault="007A3351" w:rsidP="000C5A22">
      <w:pPr>
        <w:ind w:right="-58"/>
        <w:rPr>
          <w:rFonts w:ascii="Times New Roman" w:hAnsi="Times New Roman"/>
          <w:sz w:val="28"/>
          <w:szCs w:val="28"/>
          <w:lang w:val="pt-BR"/>
        </w:rPr>
      </w:pPr>
    </w:p>
    <w:p w14:paraId="7EB6AD63" w14:textId="77777777" w:rsidR="007A3351" w:rsidRDefault="007A3351" w:rsidP="000C5A22">
      <w:pPr>
        <w:ind w:right="-58"/>
        <w:rPr>
          <w:rFonts w:ascii="Times New Roman" w:hAnsi="Times New Roman"/>
          <w:sz w:val="28"/>
          <w:szCs w:val="28"/>
          <w:lang w:val="pt-BR"/>
        </w:rPr>
      </w:pPr>
    </w:p>
    <w:p w14:paraId="4126BE3A" w14:textId="77777777" w:rsidR="007A3351" w:rsidRDefault="007A3351" w:rsidP="000C5A22">
      <w:pPr>
        <w:ind w:right="-58"/>
        <w:rPr>
          <w:rFonts w:ascii="Times New Roman" w:hAnsi="Times New Roman"/>
          <w:sz w:val="28"/>
          <w:szCs w:val="28"/>
          <w:lang w:val="pt-BR"/>
        </w:rPr>
      </w:pPr>
    </w:p>
    <w:p w14:paraId="065C9C4D" w14:textId="77777777" w:rsidR="007A3351" w:rsidRDefault="007A3351" w:rsidP="000C5A22">
      <w:pPr>
        <w:ind w:right="-58"/>
        <w:rPr>
          <w:rFonts w:ascii="Times New Roman" w:hAnsi="Times New Roman"/>
          <w:sz w:val="28"/>
          <w:szCs w:val="28"/>
          <w:lang w:val="pt-BR"/>
        </w:rPr>
      </w:pPr>
    </w:p>
    <w:p w14:paraId="470EA3D5" w14:textId="77777777" w:rsidR="007A3351" w:rsidRPr="007A3351" w:rsidRDefault="007A3351" w:rsidP="00450ACA">
      <w:pPr>
        <w:spacing w:line="276" w:lineRule="auto"/>
        <w:rPr>
          <w:rFonts w:ascii="Times New Roman" w:eastAsia="Calibri" w:hAnsi="Times New Roman"/>
          <w:b/>
          <w:sz w:val="28"/>
          <w:szCs w:val="28"/>
        </w:rPr>
      </w:pPr>
    </w:p>
    <w:tbl>
      <w:tblPr>
        <w:tblW w:w="1065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337"/>
        <w:gridCol w:w="3060"/>
      </w:tblGrid>
      <w:tr w:rsidR="007A3351" w:rsidRPr="007A3351" w14:paraId="6EA7C3D1" w14:textId="77777777" w:rsidTr="007A3351">
        <w:trPr>
          <w:trHeight w:val="705"/>
        </w:trPr>
        <w:tc>
          <w:tcPr>
            <w:tcW w:w="1260" w:type="dxa"/>
            <w:tcBorders>
              <w:top w:val="single" w:sz="4" w:space="0" w:color="auto"/>
              <w:left w:val="single" w:sz="4" w:space="0" w:color="auto"/>
              <w:bottom w:val="single" w:sz="4" w:space="0" w:color="auto"/>
              <w:right w:val="single" w:sz="4" w:space="0" w:color="auto"/>
            </w:tcBorders>
            <w:shd w:val="clear" w:color="auto" w:fill="auto"/>
          </w:tcPr>
          <w:p w14:paraId="17AFF03B"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lastRenderedPageBreak/>
              <w:t>Tuần 25</w:t>
            </w:r>
          </w:p>
          <w:p w14:paraId="539FD6B5"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Tiết 30</w:t>
            </w:r>
          </w:p>
        </w:tc>
        <w:tc>
          <w:tcPr>
            <w:tcW w:w="6337" w:type="dxa"/>
            <w:tcBorders>
              <w:top w:val="single" w:sz="4" w:space="0" w:color="auto"/>
              <w:left w:val="single" w:sz="4" w:space="0" w:color="auto"/>
              <w:bottom w:val="single" w:sz="4" w:space="0" w:color="auto"/>
              <w:right w:val="single" w:sz="4" w:space="0" w:color="auto"/>
            </w:tcBorders>
            <w:shd w:val="clear" w:color="auto" w:fill="auto"/>
            <w:vAlign w:val="center"/>
          </w:tcPr>
          <w:p w14:paraId="35FCBE56"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Bài 29:   ĐẶC ĐIỂM CÁC KHU VỰC ĐỊA HÌNH</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C1EC840"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Ngày soạn: 06/3/2019</w:t>
            </w:r>
          </w:p>
          <w:p w14:paraId="03F52562" w14:textId="77777777" w:rsidR="007A3351" w:rsidRPr="007A3351" w:rsidRDefault="007A3351" w:rsidP="007A3351">
            <w:pPr>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Ngày giảng: 08/3/2019</w:t>
            </w:r>
          </w:p>
        </w:tc>
      </w:tr>
    </w:tbl>
    <w:p w14:paraId="35101101" w14:textId="77777777" w:rsidR="007A3351" w:rsidRPr="007A3351" w:rsidRDefault="007A3351" w:rsidP="007A3351">
      <w:pPr>
        <w:ind w:firstLine="709"/>
        <w:jc w:val="both"/>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 xml:space="preserve">I. MỤC TIÊU  </w:t>
      </w:r>
    </w:p>
    <w:p w14:paraId="44691261" w14:textId="77777777" w:rsidR="007A3351" w:rsidRPr="007A3351" w:rsidRDefault="007A3351" w:rsidP="007A3351">
      <w:pPr>
        <w:ind w:firstLine="709"/>
        <w:jc w:val="both"/>
        <w:rPr>
          <w:rFonts w:ascii="Times New Roman" w:eastAsia="Calibri" w:hAnsi="Times New Roman"/>
          <w:b/>
          <w:color w:val="000000"/>
          <w:sz w:val="28"/>
          <w:szCs w:val="28"/>
          <w:lang w:val="it-IT"/>
        </w:rPr>
      </w:pPr>
      <w:r w:rsidRPr="007A3351">
        <w:rPr>
          <w:rFonts w:ascii="Times New Roman" w:eastAsia="Calibri" w:hAnsi="Times New Roman"/>
          <w:b/>
          <w:bCs/>
          <w:color w:val="000000"/>
          <w:sz w:val="28"/>
          <w:szCs w:val="28"/>
          <w:lang w:val="it-IT"/>
        </w:rPr>
        <w:t>Sau bài học, học sinh cần đạt được</w:t>
      </w:r>
    </w:p>
    <w:p w14:paraId="0DF2E3DD" w14:textId="77777777" w:rsidR="007A3351" w:rsidRPr="007A3351" w:rsidRDefault="007A3351" w:rsidP="007A3351">
      <w:pPr>
        <w:ind w:firstLine="709"/>
        <w:jc w:val="both"/>
        <w:rPr>
          <w:rFonts w:ascii="Times New Roman" w:eastAsia="Calibri" w:hAnsi="Times New Roman"/>
          <w:b/>
          <w:bCs/>
          <w:color w:val="000000"/>
          <w:sz w:val="28"/>
          <w:szCs w:val="28"/>
          <w:lang w:val="it-IT"/>
        </w:rPr>
      </w:pPr>
      <w:r w:rsidRPr="007A3351">
        <w:rPr>
          <w:rFonts w:ascii="Times New Roman" w:eastAsia="Calibri" w:hAnsi="Times New Roman"/>
          <w:b/>
          <w:bCs/>
          <w:color w:val="000000"/>
          <w:sz w:val="28"/>
          <w:szCs w:val="28"/>
          <w:lang w:val="it-IT"/>
        </w:rPr>
        <w:tab/>
      </w:r>
      <w:r w:rsidRPr="007A3351">
        <w:rPr>
          <w:rFonts w:ascii="Times New Roman" w:eastAsia="Calibri" w:hAnsi="Times New Roman"/>
          <w:b/>
          <w:sz w:val="28"/>
          <w:szCs w:val="28"/>
        </w:rPr>
        <w:t>1. Kiến thức</w:t>
      </w:r>
    </w:p>
    <w:p w14:paraId="3A1C59D8" w14:textId="77777777" w:rsidR="007A3351" w:rsidRPr="007A3351" w:rsidRDefault="007A3351" w:rsidP="007A3351">
      <w:pPr>
        <w:spacing w:line="276" w:lineRule="auto"/>
        <w:ind w:right="-58" w:firstLine="709"/>
        <w:jc w:val="both"/>
        <w:rPr>
          <w:rFonts w:ascii="Times New Roman" w:eastAsia="Calibri" w:hAnsi="Times New Roman"/>
          <w:sz w:val="28"/>
          <w:szCs w:val="28"/>
        </w:rPr>
      </w:pPr>
      <w:r w:rsidRPr="007A3351">
        <w:rPr>
          <w:rFonts w:ascii="Times New Roman" w:eastAsia="Calibri" w:hAnsi="Times New Roman"/>
          <w:sz w:val="28"/>
          <w:szCs w:val="28"/>
        </w:rPr>
        <w:tab/>
        <w:t>- Đặc điểm cấu trúc, phân bố các khu vực địa hình: Đồi núi, đồng bằng, bờ biển và thềm lục địa Việt Nam.</w:t>
      </w:r>
    </w:p>
    <w:p w14:paraId="6CAF9506" w14:textId="77777777" w:rsidR="007A3351" w:rsidRPr="007A3351" w:rsidRDefault="007A3351" w:rsidP="007A3351">
      <w:pPr>
        <w:spacing w:line="276" w:lineRule="auto"/>
        <w:ind w:right="-58" w:firstLine="709"/>
        <w:jc w:val="both"/>
        <w:rPr>
          <w:rFonts w:ascii="Times New Roman" w:eastAsia="Calibri" w:hAnsi="Times New Roman"/>
          <w:sz w:val="28"/>
          <w:szCs w:val="28"/>
        </w:rPr>
      </w:pPr>
      <w:r w:rsidRPr="007A3351">
        <w:rPr>
          <w:rFonts w:ascii="Times New Roman" w:eastAsia="Calibri" w:hAnsi="Times New Roman"/>
          <w:sz w:val="28"/>
          <w:szCs w:val="28"/>
        </w:rPr>
        <w:tab/>
        <w:t>- Biết một số ảnh hưởng của địa hình đối với sự phân bố dân cư và các hoạt động kinh tế- xã hội.</w:t>
      </w:r>
    </w:p>
    <w:p w14:paraId="26F4F40D" w14:textId="77777777" w:rsidR="007A3351" w:rsidRPr="007A3351" w:rsidRDefault="007A3351" w:rsidP="007A3351">
      <w:pPr>
        <w:spacing w:line="276" w:lineRule="auto"/>
        <w:ind w:right="-58" w:firstLine="709"/>
        <w:jc w:val="both"/>
        <w:rPr>
          <w:rFonts w:ascii="Times New Roman" w:eastAsia="Calibri" w:hAnsi="Times New Roman"/>
          <w:sz w:val="28"/>
          <w:szCs w:val="28"/>
        </w:rPr>
      </w:pPr>
      <w:r w:rsidRPr="007A3351">
        <w:rPr>
          <w:rFonts w:ascii="Times New Roman" w:eastAsia="Calibri" w:hAnsi="Times New Roman"/>
          <w:sz w:val="28"/>
          <w:szCs w:val="28"/>
        </w:rPr>
        <w:tab/>
      </w:r>
      <w:r w:rsidRPr="007A3351">
        <w:rPr>
          <w:rFonts w:ascii="Times New Roman" w:eastAsia="Calibri" w:hAnsi="Times New Roman"/>
          <w:b/>
          <w:sz w:val="28"/>
          <w:szCs w:val="28"/>
        </w:rPr>
        <w:t xml:space="preserve">2. Kỹ năng </w:t>
      </w:r>
    </w:p>
    <w:p w14:paraId="1E436DB7" w14:textId="77777777" w:rsidR="007A3351" w:rsidRPr="007A3351" w:rsidRDefault="007A3351" w:rsidP="007A3351">
      <w:pPr>
        <w:spacing w:line="276" w:lineRule="auto"/>
        <w:ind w:firstLine="709"/>
        <w:jc w:val="both"/>
        <w:rPr>
          <w:rFonts w:ascii="Times New Roman" w:eastAsia="Calibri" w:hAnsi="Times New Roman"/>
          <w:sz w:val="28"/>
          <w:szCs w:val="28"/>
          <w:lang w:val="nl-NL"/>
        </w:rPr>
      </w:pPr>
      <w:r w:rsidRPr="007A3351">
        <w:rPr>
          <w:rFonts w:ascii="Times New Roman" w:eastAsia="Calibri" w:hAnsi="Times New Roman"/>
          <w:sz w:val="28"/>
          <w:szCs w:val="28"/>
          <w:lang w:val="nl-NL"/>
        </w:rPr>
        <w:t>- Sử dụng tranh ảnh, bản đồ, lược đồ, Át lát địa lý địa hình Việt nam để mô tả được đặc điểm, sự phân bố và so sánh sự khác biệt của các khu vực địa hình ở nước ta.</w:t>
      </w:r>
    </w:p>
    <w:p w14:paraId="1BD4DAE7" w14:textId="77777777" w:rsidR="007A3351" w:rsidRPr="007A3351" w:rsidRDefault="007A3351" w:rsidP="007A3351">
      <w:pPr>
        <w:spacing w:line="276" w:lineRule="auto"/>
        <w:ind w:firstLine="709"/>
        <w:jc w:val="both"/>
        <w:rPr>
          <w:rFonts w:ascii="Times New Roman" w:eastAsia="Calibri" w:hAnsi="Times New Roman"/>
          <w:sz w:val="28"/>
          <w:szCs w:val="28"/>
        </w:rPr>
      </w:pPr>
      <w:r w:rsidRPr="007A3351">
        <w:rPr>
          <w:rFonts w:ascii="Times New Roman" w:eastAsia="Calibri" w:hAnsi="Times New Roman"/>
          <w:sz w:val="28"/>
          <w:szCs w:val="28"/>
        </w:rPr>
        <w:t>- Xác lập mối quan hệ giữa đặc điểm địa hình Việt Nam với các đặc điểm khí hậu và thủy văn.</w:t>
      </w:r>
    </w:p>
    <w:p w14:paraId="4FDE8617" w14:textId="77777777" w:rsidR="007A3351" w:rsidRPr="007A3351" w:rsidRDefault="007A3351" w:rsidP="007A3351">
      <w:pPr>
        <w:spacing w:line="276" w:lineRule="auto"/>
        <w:ind w:firstLine="709"/>
        <w:jc w:val="both"/>
        <w:rPr>
          <w:rFonts w:ascii="Times New Roman" w:eastAsia="Calibri" w:hAnsi="Times New Roman"/>
          <w:b/>
          <w:sz w:val="28"/>
          <w:szCs w:val="28"/>
        </w:rPr>
      </w:pPr>
      <w:r w:rsidRPr="007A3351">
        <w:rPr>
          <w:rFonts w:ascii="Times New Roman" w:eastAsia="Calibri" w:hAnsi="Times New Roman"/>
          <w:b/>
          <w:sz w:val="28"/>
          <w:szCs w:val="28"/>
        </w:rPr>
        <w:t>3. Thái độ</w:t>
      </w:r>
    </w:p>
    <w:p w14:paraId="26CB06B6" w14:textId="77777777" w:rsidR="007A3351" w:rsidRPr="007A3351" w:rsidRDefault="007A3351" w:rsidP="007A3351">
      <w:pPr>
        <w:spacing w:line="276" w:lineRule="auto"/>
        <w:ind w:right="144" w:firstLine="709"/>
        <w:jc w:val="both"/>
        <w:rPr>
          <w:rFonts w:ascii="Times New Roman" w:eastAsia="Calibri" w:hAnsi="Times New Roman"/>
          <w:sz w:val="28"/>
          <w:szCs w:val="28"/>
        </w:rPr>
      </w:pPr>
      <w:r w:rsidRPr="007A3351">
        <w:rPr>
          <w:rFonts w:ascii="Times New Roman" w:eastAsia="Calibri" w:hAnsi="Times New Roman"/>
          <w:sz w:val="28"/>
          <w:szCs w:val="28"/>
        </w:rPr>
        <w:t xml:space="preserve">- Không đồng tình với những hoạt động làm thay đổi cấu trúc địa hình theo hướng tiêu cực. </w:t>
      </w:r>
    </w:p>
    <w:p w14:paraId="55CD2C3D" w14:textId="77777777" w:rsidR="007A3351" w:rsidRPr="007A3351" w:rsidRDefault="007A3351" w:rsidP="007A3351">
      <w:pPr>
        <w:spacing w:line="276" w:lineRule="auto"/>
        <w:ind w:right="144" w:firstLine="709"/>
        <w:jc w:val="both"/>
        <w:rPr>
          <w:rFonts w:ascii="Times New Roman" w:eastAsia="Calibri" w:hAnsi="Times New Roman"/>
          <w:sz w:val="28"/>
          <w:szCs w:val="28"/>
        </w:rPr>
      </w:pPr>
      <w:r w:rsidRPr="007A3351">
        <w:rPr>
          <w:rFonts w:ascii="Times New Roman" w:eastAsia="Calibri" w:hAnsi="Times New Roman"/>
          <w:sz w:val="28"/>
          <w:szCs w:val="28"/>
        </w:rPr>
        <w:t xml:space="preserve">- Biết chia sẻ những khó khăn của đồng bào đang sinh sống ở vùng sâu, vùng xa. </w:t>
      </w:r>
    </w:p>
    <w:p w14:paraId="3B26FBDF" w14:textId="77777777" w:rsidR="007A3351" w:rsidRPr="007A3351" w:rsidRDefault="007A3351" w:rsidP="007A3351">
      <w:pPr>
        <w:spacing w:line="276" w:lineRule="auto"/>
        <w:ind w:right="144" w:firstLine="709"/>
        <w:jc w:val="both"/>
        <w:rPr>
          <w:rFonts w:ascii="Times New Roman" w:eastAsia="Calibri" w:hAnsi="Times New Roman"/>
          <w:color w:val="000000"/>
          <w:sz w:val="28"/>
          <w:szCs w:val="28"/>
          <w:lang w:val="it-IT"/>
        </w:rPr>
      </w:pPr>
      <w:r w:rsidRPr="007A3351">
        <w:rPr>
          <w:rFonts w:ascii="Times New Roman" w:eastAsia="Calibri" w:hAnsi="Times New Roman"/>
          <w:sz w:val="28"/>
          <w:szCs w:val="28"/>
        </w:rPr>
        <w:t>- Ý thức bảo vệ tài nguyên thiên nhiên, bảo vệ chủ quyền vùng thềm lục địa.</w:t>
      </w:r>
    </w:p>
    <w:p w14:paraId="61998070" w14:textId="77777777" w:rsidR="007A3351" w:rsidRPr="007A3351" w:rsidRDefault="007A3351" w:rsidP="007A3351">
      <w:pPr>
        <w:spacing w:line="276" w:lineRule="auto"/>
        <w:ind w:right="144" w:firstLine="709"/>
        <w:jc w:val="both"/>
        <w:rPr>
          <w:rFonts w:ascii="Times New Roman" w:eastAsia="Calibri" w:hAnsi="Times New Roman"/>
          <w:color w:val="000000"/>
          <w:sz w:val="28"/>
          <w:szCs w:val="28"/>
          <w:lang w:val="it-IT"/>
        </w:rPr>
      </w:pPr>
      <w:r w:rsidRPr="007A3351">
        <w:rPr>
          <w:rFonts w:ascii="Times New Roman" w:eastAsia="Calibri" w:hAnsi="Times New Roman"/>
          <w:b/>
          <w:color w:val="000000"/>
          <w:sz w:val="28"/>
          <w:szCs w:val="28"/>
          <w:lang w:val="it-IT"/>
        </w:rPr>
        <w:t>4. Định hướng phát triển năng lực</w:t>
      </w:r>
    </w:p>
    <w:p w14:paraId="58E12E24" w14:textId="77777777" w:rsidR="007A3351" w:rsidRPr="007A3351" w:rsidRDefault="007A3351" w:rsidP="007A3351">
      <w:pPr>
        <w:ind w:right="144" w:firstLine="709"/>
        <w:jc w:val="both"/>
        <w:rPr>
          <w:rFonts w:ascii="Times New Roman" w:eastAsia="Calibri" w:hAnsi="Times New Roman"/>
          <w:color w:val="000000"/>
          <w:sz w:val="28"/>
          <w:szCs w:val="28"/>
          <w:lang w:val="sv-SE"/>
        </w:rPr>
      </w:pPr>
      <w:r w:rsidRPr="007A3351">
        <w:rPr>
          <w:rFonts w:ascii="Times New Roman" w:eastAsia="Calibri" w:hAnsi="Times New Roman"/>
          <w:color w:val="000000"/>
          <w:sz w:val="28"/>
          <w:szCs w:val="28"/>
          <w:lang w:val="sv-SE"/>
        </w:rPr>
        <w:t>- Năng lực chung: tự học; hợp tác, trình bày; ...</w:t>
      </w:r>
    </w:p>
    <w:p w14:paraId="51B3F2AB" w14:textId="77777777" w:rsidR="007A3351" w:rsidRPr="007A3351" w:rsidRDefault="007A3351" w:rsidP="007A3351">
      <w:pPr>
        <w:ind w:firstLine="709"/>
        <w:jc w:val="both"/>
        <w:rPr>
          <w:rFonts w:ascii="Times New Roman" w:eastAsia="Calibri" w:hAnsi="Times New Roman"/>
          <w:color w:val="000000"/>
          <w:sz w:val="28"/>
          <w:szCs w:val="28"/>
          <w:lang w:val="sv-SE"/>
        </w:rPr>
      </w:pPr>
      <w:r w:rsidRPr="007A3351">
        <w:rPr>
          <w:rFonts w:ascii="Times New Roman" w:eastAsia="Calibri" w:hAnsi="Times New Roman"/>
          <w:color w:val="000000"/>
          <w:sz w:val="28"/>
          <w:szCs w:val="28"/>
          <w:lang w:val="sv-SE"/>
        </w:rPr>
        <w:t>- Năng lực riêng: sử dụng lược đồ; át lát địa lí, tranh ảnh...</w:t>
      </w:r>
    </w:p>
    <w:p w14:paraId="7F7170EB" w14:textId="77777777" w:rsidR="007A3351" w:rsidRPr="007A3351" w:rsidRDefault="007A3351" w:rsidP="007A3351">
      <w:pPr>
        <w:ind w:firstLine="709"/>
        <w:jc w:val="both"/>
        <w:rPr>
          <w:rFonts w:ascii="Times New Roman" w:eastAsia="Calibri" w:hAnsi="Times New Roman"/>
          <w:b/>
          <w:color w:val="000000"/>
          <w:sz w:val="28"/>
          <w:szCs w:val="28"/>
          <w:lang w:val="sv-SE"/>
        </w:rPr>
      </w:pPr>
      <w:r w:rsidRPr="007A3351">
        <w:rPr>
          <w:rFonts w:ascii="Times New Roman" w:eastAsia="Calibri" w:hAnsi="Times New Roman"/>
          <w:b/>
          <w:color w:val="000000"/>
          <w:sz w:val="28"/>
          <w:szCs w:val="28"/>
          <w:lang w:val="sv-SE"/>
        </w:rPr>
        <w:t xml:space="preserve">II. CHUẨN BỊ CỦA GIÁO VIÊN VÀ HỌC SINH </w:t>
      </w:r>
    </w:p>
    <w:p w14:paraId="3E05EFAB" w14:textId="77777777" w:rsidR="007A3351" w:rsidRPr="007A3351" w:rsidRDefault="007A3351" w:rsidP="007A3351">
      <w:pPr>
        <w:ind w:firstLine="709"/>
        <w:jc w:val="both"/>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 xml:space="preserve">1. Đối với giáo viên </w:t>
      </w:r>
    </w:p>
    <w:p w14:paraId="04C83630" w14:textId="77777777" w:rsidR="007A3351" w:rsidRPr="007A3351" w:rsidRDefault="007A3351" w:rsidP="007A3351">
      <w:pPr>
        <w:ind w:firstLine="709"/>
        <w:jc w:val="both"/>
        <w:rPr>
          <w:rFonts w:ascii="Times New Roman" w:hAnsi="Times New Roman"/>
          <w:color w:val="000000"/>
          <w:sz w:val="28"/>
          <w:szCs w:val="28"/>
          <w:lang w:val="it-IT" w:eastAsia="en-SG"/>
        </w:rPr>
      </w:pPr>
      <w:r w:rsidRPr="007A3351">
        <w:rPr>
          <w:rFonts w:ascii="Times New Roman" w:hAnsi="Times New Roman"/>
          <w:color w:val="000000"/>
          <w:sz w:val="28"/>
          <w:szCs w:val="28"/>
          <w:lang w:val="it-IT" w:eastAsia="en-SG"/>
        </w:rPr>
        <w:t>- Lược đồ địa hìnhViệt Nam, tranh ảnh về các khu vực địa hình.</w:t>
      </w:r>
    </w:p>
    <w:p w14:paraId="0FD3725B" w14:textId="77777777" w:rsidR="007A3351" w:rsidRPr="007A3351" w:rsidRDefault="007A3351" w:rsidP="007A3351">
      <w:pPr>
        <w:ind w:firstLine="709"/>
        <w:jc w:val="both"/>
        <w:rPr>
          <w:rFonts w:ascii="Times New Roman" w:eastAsia="Calibri" w:hAnsi="Times New Roman"/>
          <w:color w:val="000000"/>
          <w:sz w:val="28"/>
          <w:szCs w:val="28"/>
          <w:lang w:val="it-IT"/>
        </w:rPr>
      </w:pPr>
      <w:r w:rsidRPr="007A3351">
        <w:rPr>
          <w:rFonts w:ascii="Times New Roman" w:eastAsia="Calibri" w:hAnsi="Times New Roman"/>
          <w:color w:val="000000"/>
          <w:sz w:val="28"/>
          <w:szCs w:val="28"/>
          <w:lang w:val="it-IT"/>
        </w:rPr>
        <w:t>- Phiếu học tập</w:t>
      </w:r>
    </w:p>
    <w:p w14:paraId="3DD6D943" w14:textId="77777777" w:rsidR="007A3351" w:rsidRPr="007A3351" w:rsidRDefault="007A3351" w:rsidP="007A3351">
      <w:pPr>
        <w:ind w:firstLine="709"/>
        <w:jc w:val="both"/>
        <w:rPr>
          <w:rFonts w:ascii="Times New Roman" w:eastAsia="Calibri" w:hAnsi="Times New Roman"/>
          <w:color w:val="000000"/>
          <w:sz w:val="28"/>
          <w:szCs w:val="28"/>
          <w:lang w:val="it-IT"/>
        </w:rPr>
      </w:pPr>
      <w:r w:rsidRPr="007A3351">
        <w:rPr>
          <w:rFonts w:ascii="Times New Roman" w:eastAsia="Calibri" w:hAnsi="Times New Roman"/>
          <w:b/>
          <w:color w:val="000000"/>
          <w:sz w:val="28"/>
          <w:szCs w:val="28"/>
          <w:lang w:val="it-IT"/>
        </w:rPr>
        <w:t xml:space="preserve"> 2. Đối với học sinh </w:t>
      </w:r>
    </w:p>
    <w:p w14:paraId="7659AEC3" w14:textId="77777777" w:rsidR="007A3351" w:rsidRPr="007A3351" w:rsidRDefault="007A3351" w:rsidP="007A3351">
      <w:pPr>
        <w:ind w:firstLine="709"/>
        <w:jc w:val="both"/>
        <w:rPr>
          <w:rFonts w:ascii="Times New Roman" w:eastAsia="Calibri" w:hAnsi="Times New Roman"/>
          <w:bCs/>
          <w:color w:val="000000"/>
          <w:sz w:val="28"/>
          <w:szCs w:val="28"/>
          <w:lang w:val="it-IT"/>
        </w:rPr>
      </w:pPr>
      <w:r w:rsidRPr="007A3351">
        <w:rPr>
          <w:rFonts w:ascii="Times New Roman" w:eastAsia="Calibri" w:hAnsi="Times New Roman"/>
          <w:bCs/>
          <w:color w:val="000000"/>
          <w:sz w:val="28"/>
          <w:szCs w:val="28"/>
          <w:lang w:val="it-IT"/>
        </w:rPr>
        <w:t>- Vở ghi, SGK, bảng nhóm, Át lát địa lý, tập bản đồ, sưu tầm tranh ảnh về các dạng địa hình Việt Nam.</w:t>
      </w:r>
    </w:p>
    <w:p w14:paraId="69925D5B" w14:textId="77777777" w:rsidR="007A3351" w:rsidRPr="007A3351" w:rsidRDefault="007A3351" w:rsidP="007A3351">
      <w:pPr>
        <w:ind w:firstLine="709"/>
        <w:jc w:val="both"/>
        <w:rPr>
          <w:rFonts w:ascii="Times New Roman" w:eastAsia="Calibri" w:hAnsi="Times New Roman"/>
          <w:b/>
          <w:color w:val="000000"/>
          <w:sz w:val="28"/>
          <w:szCs w:val="28"/>
          <w:lang w:val="it-IT"/>
        </w:rPr>
      </w:pPr>
      <w:r w:rsidRPr="007A3351">
        <w:rPr>
          <w:rFonts w:ascii="Times New Roman" w:eastAsia="Calibri" w:hAnsi="Times New Roman"/>
          <w:b/>
          <w:color w:val="000000"/>
          <w:sz w:val="28"/>
          <w:szCs w:val="28"/>
          <w:lang w:val="it-IT"/>
        </w:rPr>
        <w:t>III. TỔ CHỨC CÁC HOẠT ĐỘNG HỌC TẬP</w:t>
      </w:r>
    </w:p>
    <w:p w14:paraId="2F146944" w14:textId="77777777" w:rsidR="007A3351" w:rsidRPr="007A3351" w:rsidRDefault="007A3351" w:rsidP="007A3351">
      <w:pPr>
        <w:ind w:firstLine="709"/>
        <w:jc w:val="both"/>
        <w:rPr>
          <w:rFonts w:ascii="Times New Roman" w:eastAsia="Calibri" w:hAnsi="Times New Roman"/>
          <w:b/>
          <w:color w:val="000000"/>
          <w:sz w:val="28"/>
          <w:szCs w:val="28"/>
        </w:rPr>
      </w:pPr>
      <w:r w:rsidRPr="007A3351">
        <w:rPr>
          <w:rFonts w:ascii="Times New Roman" w:eastAsia="Calibri" w:hAnsi="Times New Roman"/>
          <w:b/>
          <w:color w:val="000000"/>
          <w:sz w:val="28"/>
          <w:szCs w:val="28"/>
        </w:rPr>
        <w:t>1. Ổn định:</w:t>
      </w:r>
    </w:p>
    <w:p w14:paraId="3D171D2F"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rPr>
        <w:t xml:space="preserve">2. </w:t>
      </w:r>
      <w:r w:rsidRPr="007A3351">
        <w:rPr>
          <w:rFonts w:ascii="Times New Roman" w:eastAsia="Calibri" w:hAnsi="Times New Roman"/>
          <w:b/>
          <w:sz w:val="28"/>
          <w:szCs w:val="28"/>
          <w:lang w:val="vi-VN"/>
        </w:rPr>
        <w:t xml:space="preserve">Bài cũ: </w:t>
      </w:r>
      <w:r w:rsidRPr="007A3351">
        <w:rPr>
          <w:rFonts w:ascii="Times New Roman" w:eastAsia="Calibri" w:hAnsi="Times New Roman"/>
          <w:sz w:val="28"/>
          <w:szCs w:val="28"/>
        </w:rPr>
        <w:t>GV mời</w:t>
      </w:r>
      <w:r w:rsidRPr="007A3351">
        <w:rPr>
          <w:rFonts w:ascii="Times New Roman" w:eastAsia="Calibri" w:hAnsi="Times New Roman"/>
          <w:sz w:val="28"/>
          <w:szCs w:val="28"/>
          <w:lang w:val="vi-VN"/>
        </w:rPr>
        <w:t xml:space="preserve"> 1 HS lên bảng trình bày những đặc đ</w:t>
      </w:r>
      <w:r w:rsidRPr="007A3351">
        <w:rPr>
          <w:rFonts w:ascii="Times New Roman" w:eastAsia="Calibri" w:hAnsi="Times New Roman"/>
          <w:sz w:val="28"/>
          <w:szCs w:val="28"/>
        </w:rPr>
        <w:t>i</w:t>
      </w:r>
      <w:r w:rsidRPr="007A3351">
        <w:rPr>
          <w:rFonts w:ascii="Times New Roman" w:eastAsia="Calibri" w:hAnsi="Times New Roman"/>
          <w:sz w:val="28"/>
          <w:szCs w:val="28"/>
          <w:lang w:val="vi-VN"/>
        </w:rPr>
        <w:t>ểm chung của địa hình nước ta.</w:t>
      </w:r>
      <w:r w:rsidRPr="007A3351">
        <w:rPr>
          <w:rFonts w:ascii="Times New Roman" w:eastAsia="Calibri" w:hAnsi="Times New Roman"/>
          <w:sz w:val="28"/>
          <w:szCs w:val="28"/>
        </w:rPr>
        <w:t xml:space="preserve"> HS khác nhận xét bổ sung, GV đánh giá ghi điểm.</w:t>
      </w:r>
    </w:p>
    <w:p w14:paraId="3AC778DA" w14:textId="77777777" w:rsidR="007A3351" w:rsidRPr="007A3351" w:rsidRDefault="007A3351" w:rsidP="007A3351">
      <w:pPr>
        <w:ind w:firstLine="709"/>
        <w:jc w:val="both"/>
        <w:rPr>
          <w:rFonts w:ascii="Times New Roman" w:eastAsia="Calibri" w:hAnsi="Times New Roman"/>
          <w:b/>
          <w:color w:val="000000"/>
          <w:sz w:val="28"/>
          <w:szCs w:val="28"/>
        </w:rPr>
      </w:pPr>
      <w:r w:rsidRPr="007A3351">
        <w:rPr>
          <w:rFonts w:ascii="Times New Roman" w:eastAsia="Calibri" w:hAnsi="Times New Roman"/>
          <w:b/>
          <w:sz w:val="28"/>
          <w:szCs w:val="28"/>
        </w:rPr>
        <w:t xml:space="preserve">3. </w:t>
      </w:r>
      <w:r w:rsidRPr="007A3351">
        <w:rPr>
          <w:rFonts w:ascii="Times New Roman" w:eastAsia="Calibri" w:hAnsi="Times New Roman"/>
          <w:b/>
          <w:sz w:val="28"/>
          <w:szCs w:val="28"/>
          <w:lang w:val="vi-VN"/>
        </w:rPr>
        <w:t>Bài mới:</w:t>
      </w:r>
      <w:r w:rsidRPr="007A3351">
        <w:rPr>
          <w:rFonts w:ascii="Times New Roman" w:eastAsia="Calibri" w:hAnsi="Times New Roman"/>
          <w:b/>
          <w:color w:val="C00000"/>
          <w:sz w:val="28"/>
          <w:szCs w:val="28"/>
          <w:lang w:val="vi-VN"/>
        </w:rPr>
        <w:tab/>
      </w:r>
    </w:p>
    <w:p w14:paraId="117428CD" w14:textId="77777777" w:rsidR="007A3351" w:rsidRPr="007A3351" w:rsidRDefault="007A3351" w:rsidP="007A3351">
      <w:pPr>
        <w:ind w:firstLine="709"/>
        <w:jc w:val="both"/>
        <w:rPr>
          <w:rFonts w:ascii="Times New Roman" w:eastAsia="Calibri" w:hAnsi="Times New Roman"/>
          <w:b/>
          <w:color w:val="000000"/>
          <w:sz w:val="28"/>
          <w:szCs w:val="28"/>
        </w:rPr>
      </w:pPr>
      <w:r w:rsidRPr="007A3351">
        <w:rPr>
          <w:rFonts w:ascii="Times New Roman" w:eastAsia="Calibri" w:hAnsi="Times New Roman"/>
          <w:b/>
          <w:sz w:val="28"/>
          <w:szCs w:val="28"/>
          <w:lang w:val="vi-VN"/>
        </w:rPr>
        <w:t>A</w:t>
      </w:r>
      <w:r w:rsidRPr="007A3351">
        <w:rPr>
          <w:rFonts w:ascii="Times New Roman" w:eastAsia="Calibri" w:hAnsi="Times New Roman"/>
          <w:b/>
          <w:sz w:val="28"/>
          <w:szCs w:val="28"/>
          <w:lang w:val="it-IT"/>
        </w:rPr>
        <w:t xml:space="preserve">. HOẠT ĐỘNG KHỞI ĐỘNG (Tình huống xuất phát) </w:t>
      </w:r>
      <w:r w:rsidRPr="007A3351">
        <w:rPr>
          <w:rFonts w:ascii="Times New Roman" w:eastAsia="Calibri" w:hAnsi="Times New Roman"/>
          <w:sz w:val="28"/>
          <w:szCs w:val="28"/>
        </w:rPr>
        <w:t>5</w:t>
      </w:r>
      <w:r w:rsidRPr="007A3351">
        <w:rPr>
          <w:rFonts w:ascii="Times New Roman" w:eastAsia="Calibri" w:hAnsi="Times New Roman"/>
          <w:sz w:val="28"/>
          <w:szCs w:val="28"/>
          <w:lang w:val="vi-VN"/>
        </w:rPr>
        <w:t xml:space="preserve"> phút</w:t>
      </w:r>
      <w:r w:rsidRPr="007A3351">
        <w:rPr>
          <w:rFonts w:ascii="Times New Roman" w:eastAsia="Calibri" w:hAnsi="Times New Roman"/>
          <w:b/>
          <w:sz w:val="28"/>
          <w:szCs w:val="28"/>
          <w:lang w:val="it-IT"/>
        </w:rPr>
        <w:t xml:space="preserve"> </w:t>
      </w:r>
    </w:p>
    <w:p w14:paraId="304DFFA3" w14:textId="77777777" w:rsidR="007A3351" w:rsidRPr="007A3351" w:rsidRDefault="007A3351" w:rsidP="007A3351">
      <w:pPr>
        <w:ind w:firstLine="709"/>
        <w:jc w:val="both"/>
        <w:rPr>
          <w:rFonts w:ascii="Times New Roman" w:eastAsia="Calibri" w:hAnsi="Times New Roman"/>
          <w:b/>
          <w:color w:val="000000"/>
          <w:sz w:val="28"/>
          <w:szCs w:val="28"/>
          <w:lang w:val="vi-VN"/>
        </w:rPr>
      </w:pPr>
      <w:r w:rsidRPr="007A3351">
        <w:rPr>
          <w:rFonts w:ascii="Times New Roman" w:eastAsia="Calibri" w:hAnsi="Times New Roman"/>
          <w:b/>
          <w:bCs/>
          <w:sz w:val="28"/>
          <w:szCs w:val="28"/>
          <w:lang w:val="it-IT"/>
        </w:rPr>
        <w:t>I. Mục tiêu</w:t>
      </w:r>
    </w:p>
    <w:p w14:paraId="3B54EEC6" w14:textId="77777777" w:rsidR="007A3351" w:rsidRPr="007A3351" w:rsidRDefault="007A3351" w:rsidP="007A3351">
      <w:pPr>
        <w:spacing w:line="276" w:lineRule="auto"/>
        <w:ind w:firstLine="709"/>
        <w:jc w:val="both"/>
        <w:rPr>
          <w:rFonts w:ascii="Times New Roman" w:eastAsia="Calibri" w:hAnsi="Times New Roman"/>
          <w:b/>
          <w:sz w:val="28"/>
          <w:szCs w:val="28"/>
        </w:rPr>
      </w:pPr>
      <w:r w:rsidRPr="007A3351">
        <w:rPr>
          <w:rFonts w:ascii="Times New Roman" w:eastAsia="Calibri" w:hAnsi="Times New Roman"/>
          <w:b/>
          <w:sz w:val="28"/>
          <w:szCs w:val="28"/>
        </w:rPr>
        <w:t>1. Kiến thức</w:t>
      </w:r>
    </w:p>
    <w:p w14:paraId="4459049C" w14:textId="77777777" w:rsidR="007A3351" w:rsidRPr="007A3351" w:rsidRDefault="007A3351" w:rsidP="007A3351">
      <w:pPr>
        <w:spacing w:line="276" w:lineRule="auto"/>
        <w:ind w:firstLine="709"/>
        <w:jc w:val="both"/>
        <w:rPr>
          <w:rFonts w:ascii="Times New Roman" w:eastAsia="Calibri" w:hAnsi="Times New Roman"/>
          <w:b/>
          <w:sz w:val="28"/>
          <w:szCs w:val="28"/>
        </w:rPr>
      </w:pPr>
      <w:r w:rsidRPr="007A3351">
        <w:rPr>
          <w:rFonts w:ascii="Times New Roman" w:eastAsia="Calibri" w:hAnsi="Times New Roman"/>
          <w:sz w:val="28"/>
          <w:szCs w:val="28"/>
          <w:lang w:val="vi-VN"/>
        </w:rPr>
        <w:t xml:space="preserve"> - HS được gợi nhớ</w:t>
      </w:r>
      <w:r w:rsidRPr="007A3351">
        <w:rPr>
          <w:rFonts w:ascii="Times New Roman" w:eastAsia="Calibri" w:hAnsi="Times New Roman"/>
          <w:sz w:val="28"/>
          <w:szCs w:val="28"/>
        </w:rPr>
        <w:t>, huy động</w:t>
      </w:r>
      <w:r w:rsidRPr="007A3351">
        <w:rPr>
          <w:rFonts w:ascii="Times New Roman" w:eastAsia="Calibri" w:hAnsi="Times New Roman"/>
          <w:sz w:val="28"/>
          <w:szCs w:val="28"/>
          <w:lang w:val="vi-VN"/>
        </w:rPr>
        <w:t xml:space="preserve"> hiểu biết, sử dụng kĩ năng đọc tranh ảnh để nhận biết về </w:t>
      </w:r>
      <w:r w:rsidRPr="007A3351">
        <w:rPr>
          <w:rFonts w:ascii="Times New Roman" w:eastAsia="Calibri" w:hAnsi="Times New Roman"/>
          <w:sz w:val="28"/>
          <w:szCs w:val="28"/>
        </w:rPr>
        <w:t>các khu vực địa hình của nước ta</w:t>
      </w:r>
      <w:r w:rsidRPr="007A3351">
        <w:rPr>
          <w:rFonts w:ascii="Times New Roman" w:eastAsia="Calibri" w:hAnsi="Times New Roman"/>
          <w:sz w:val="28"/>
          <w:szCs w:val="28"/>
          <w:lang w:val="vi-VN"/>
        </w:rPr>
        <w:t xml:space="preserve">; từ đó tạo hứng thú </w:t>
      </w:r>
      <w:r w:rsidRPr="007A3351">
        <w:rPr>
          <w:rFonts w:ascii="Times New Roman" w:eastAsia="Calibri" w:hAnsi="Times New Roman"/>
          <w:sz w:val="28"/>
          <w:szCs w:val="28"/>
        </w:rPr>
        <w:t xml:space="preserve">muốn </w:t>
      </w:r>
      <w:r w:rsidRPr="007A3351">
        <w:rPr>
          <w:rFonts w:ascii="Times New Roman" w:eastAsia="Calibri" w:hAnsi="Times New Roman"/>
          <w:sz w:val="28"/>
          <w:szCs w:val="28"/>
          <w:lang w:val="vi-VN"/>
        </w:rPr>
        <w:t>hiểu biết về</w:t>
      </w:r>
      <w:r w:rsidRPr="007A3351">
        <w:rPr>
          <w:rFonts w:ascii="Times New Roman" w:eastAsia="Calibri" w:hAnsi="Times New Roman"/>
          <w:sz w:val="28"/>
          <w:szCs w:val="28"/>
        </w:rPr>
        <w:t xml:space="preserve"> nội dung bài mới.</w:t>
      </w: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lang w:val="it-IT"/>
        </w:rPr>
        <w:t xml:space="preserve">      </w:t>
      </w:r>
    </w:p>
    <w:p w14:paraId="2612B6FB" w14:textId="77777777" w:rsidR="007A3351" w:rsidRPr="007A3351" w:rsidRDefault="007A3351" w:rsidP="007A3351">
      <w:pPr>
        <w:spacing w:line="276" w:lineRule="auto"/>
        <w:ind w:firstLine="709"/>
        <w:jc w:val="both"/>
        <w:rPr>
          <w:rFonts w:ascii="Times New Roman" w:eastAsia="Calibri" w:hAnsi="Times New Roman"/>
          <w:b/>
          <w:sz w:val="28"/>
          <w:szCs w:val="28"/>
        </w:rPr>
      </w:pPr>
      <w:r w:rsidRPr="007A3351">
        <w:rPr>
          <w:rFonts w:ascii="Times New Roman" w:eastAsia="Calibri" w:hAnsi="Times New Roman"/>
          <w:b/>
          <w:bCs/>
          <w:sz w:val="28"/>
          <w:szCs w:val="28"/>
          <w:lang w:val="it-IT"/>
        </w:rPr>
        <w:t>2. Phương pháp - kĩ thuật:</w:t>
      </w:r>
      <w:r w:rsidRPr="007A3351">
        <w:rPr>
          <w:rFonts w:ascii="Times New Roman" w:eastAsia="Calibri" w:hAnsi="Times New Roman"/>
          <w:sz w:val="28"/>
          <w:szCs w:val="28"/>
          <w:lang w:val="it-IT"/>
        </w:rPr>
        <w:t xml:space="preserve"> Vấn đáp qua tranh ảnh - Cá nhân.</w:t>
      </w:r>
    </w:p>
    <w:p w14:paraId="37027AA6" w14:textId="77777777" w:rsidR="007A3351" w:rsidRPr="007A3351" w:rsidRDefault="007A3351" w:rsidP="007A3351">
      <w:pPr>
        <w:spacing w:line="276" w:lineRule="auto"/>
        <w:ind w:right="-58" w:firstLine="709"/>
        <w:jc w:val="both"/>
        <w:rPr>
          <w:rFonts w:ascii="Times New Roman" w:eastAsia="Calibri" w:hAnsi="Times New Roman"/>
          <w:sz w:val="28"/>
          <w:szCs w:val="28"/>
        </w:rPr>
      </w:pPr>
      <w:r w:rsidRPr="007A3351">
        <w:rPr>
          <w:rFonts w:ascii="Times New Roman" w:eastAsia="Calibri" w:hAnsi="Times New Roman"/>
          <w:b/>
          <w:sz w:val="28"/>
          <w:szCs w:val="28"/>
          <w:lang w:val="it-IT"/>
        </w:rPr>
        <w:lastRenderedPageBreak/>
        <w:tab/>
        <w:t xml:space="preserve">3. Phương tiện: </w:t>
      </w:r>
      <w:r w:rsidRPr="007A3351">
        <w:rPr>
          <w:rFonts w:ascii="Times New Roman" w:eastAsia="Calibri" w:hAnsi="Times New Roman"/>
          <w:sz w:val="28"/>
          <w:szCs w:val="28"/>
          <w:lang w:val="it-IT"/>
        </w:rPr>
        <w:t xml:space="preserve">Một số tranh ảnh </w:t>
      </w:r>
      <w:r w:rsidRPr="007A3351">
        <w:rPr>
          <w:rFonts w:ascii="Times New Roman" w:eastAsia="Calibri" w:hAnsi="Times New Roman"/>
          <w:sz w:val="28"/>
          <w:szCs w:val="28"/>
        </w:rPr>
        <w:t>Đồi núi, đồng bằng, bờ biển và thềm luc địa Việt Nam do giáo viên phân công các nhóm HS tự sưu tầm.</w:t>
      </w:r>
    </w:p>
    <w:p w14:paraId="7528065F" w14:textId="77777777" w:rsidR="007A3351" w:rsidRPr="007A3351" w:rsidRDefault="007A3351" w:rsidP="007A3351">
      <w:pPr>
        <w:ind w:firstLine="709"/>
        <w:jc w:val="both"/>
        <w:rPr>
          <w:rFonts w:ascii="Times New Roman" w:eastAsia="Calibri" w:hAnsi="Times New Roman"/>
          <w:b/>
          <w:bCs/>
          <w:sz w:val="28"/>
          <w:szCs w:val="28"/>
          <w:lang w:val="it-IT"/>
        </w:rPr>
      </w:pPr>
      <w:r w:rsidRPr="007A3351">
        <w:rPr>
          <w:rFonts w:ascii="Times New Roman" w:eastAsia="Calibri" w:hAnsi="Times New Roman"/>
          <w:b/>
          <w:bCs/>
          <w:sz w:val="28"/>
          <w:szCs w:val="28"/>
          <w:lang w:val="it-IT"/>
        </w:rPr>
        <w:t>4. Các bước hoạt động</w:t>
      </w:r>
    </w:p>
    <w:p w14:paraId="1B896313" w14:textId="77777777" w:rsidR="007A3351" w:rsidRPr="007A3351" w:rsidRDefault="007A3351" w:rsidP="007A3351">
      <w:pPr>
        <w:ind w:firstLine="709"/>
        <w:jc w:val="both"/>
        <w:rPr>
          <w:rFonts w:ascii="Times New Roman" w:eastAsia="Calibri" w:hAnsi="Times New Roman"/>
          <w:sz w:val="28"/>
          <w:szCs w:val="28"/>
          <w:lang w:val="it-IT"/>
        </w:rPr>
      </w:pPr>
      <w:r w:rsidRPr="007A3351">
        <w:rPr>
          <w:rFonts w:ascii="Times New Roman" w:eastAsia="Calibri" w:hAnsi="Times New Roman"/>
          <w:iCs/>
          <w:sz w:val="28"/>
          <w:szCs w:val="28"/>
          <w:lang w:val="it-IT"/>
        </w:rPr>
        <w:t>Bước 1</w:t>
      </w:r>
      <w:r w:rsidRPr="007A3351">
        <w:rPr>
          <w:rFonts w:ascii="Times New Roman" w:eastAsia="Calibri" w:hAnsi="Times New Roman"/>
          <w:sz w:val="28"/>
          <w:szCs w:val="28"/>
          <w:lang w:val="it-IT"/>
        </w:rPr>
        <w:t>: Giao nhiệm vụ</w:t>
      </w:r>
    </w:p>
    <w:p w14:paraId="00AA8D6C"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w:t>
      </w:r>
      <w:r w:rsidRPr="007A3351">
        <w:rPr>
          <w:rFonts w:ascii="Times New Roman" w:eastAsia="Calibri" w:hAnsi="Times New Roman"/>
          <w:sz w:val="28"/>
          <w:szCs w:val="28"/>
          <w:lang w:val="vi-VN"/>
        </w:rPr>
        <w:t xml:space="preserve"> Giáo viên </w:t>
      </w:r>
      <w:r w:rsidRPr="007A3351">
        <w:rPr>
          <w:rFonts w:ascii="Times New Roman" w:eastAsia="Calibri" w:hAnsi="Times New Roman"/>
          <w:sz w:val="28"/>
          <w:szCs w:val="28"/>
        </w:rPr>
        <w:t>giới thiệu</w:t>
      </w: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 xml:space="preserve">các </w:t>
      </w:r>
      <w:r w:rsidRPr="007A3351">
        <w:rPr>
          <w:rFonts w:ascii="Times New Roman" w:eastAsia="Calibri" w:hAnsi="Times New Roman"/>
          <w:sz w:val="28"/>
          <w:szCs w:val="28"/>
          <w:lang w:val="vi-VN"/>
        </w:rPr>
        <w:t xml:space="preserve">hình ảnh </w:t>
      </w:r>
      <w:r w:rsidRPr="007A3351">
        <w:rPr>
          <w:rFonts w:ascii="Times New Roman" w:eastAsia="Calibri" w:hAnsi="Times New Roman"/>
          <w:sz w:val="28"/>
          <w:szCs w:val="28"/>
        </w:rPr>
        <w:t>y</w:t>
      </w:r>
      <w:r w:rsidRPr="007A3351">
        <w:rPr>
          <w:rFonts w:ascii="Times New Roman" w:eastAsia="Calibri" w:hAnsi="Times New Roman"/>
          <w:sz w:val="28"/>
          <w:szCs w:val="28"/>
          <w:lang w:val="vi-VN"/>
        </w:rPr>
        <w:t>êu cầu học sinh nhận biết</w:t>
      </w:r>
      <w:r w:rsidRPr="007A3351">
        <w:rPr>
          <w:rFonts w:ascii="Times New Roman" w:eastAsia="Calibri" w:hAnsi="Times New Roman"/>
          <w:sz w:val="28"/>
          <w:szCs w:val="28"/>
        </w:rPr>
        <w:t xml:space="preserve"> các hình ảnh thể hiện điều gì về đặc điểm địa hình nước ta?</w:t>
      </w:r>
    </w:p>
    <w:p w14:paraId="2A002095"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Bước 2: HS quan sát hình ảnh và bằng hiểu biết để trả lời</w:t>
      </w:r>
    </w:p>
    <w:p w14:paraId="61EEBE62"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 xml:space="preserve">Bước 3: HS báo cáo kết quả ( Một HS trả lời, các HS khác nhận xét). </w:t>
      </w:r>
    </w:p>
    <w:p w14:paraId="1F0A9B2B"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Bước 4: GV dẫn dắt vào bài.</w:t>
      </w:r>
    </w:p>
    <w:p w14:paraId="74EF8F85"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color w:val="000000"/>
          <w:sz w:val="28"/>
          <w:szCs w:val="28"/>
        </w:rPr>
        <w:t>B. HÌNH THÀNH KIẾN THỨC MỚI</w:t>
      </w:r>
    </w:p>
    <w:p w14:paraId="2561C56C"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bCs/>
          <w:color w:val="000000"/>
          <w:sz w:val="28"/>
          <w:szCs w:val="28"/>
        </w:rPr>
        <w:t xml:space="preserve">HOẠT ĐỘNG </w:t>
      </w:r>
      <w:r w:rsidRPr="007A3351">
        <w:rPr>
          <w:rFonts w:ascii="Times New Roman" w:eastAsia="Calibri" w:hAnsi="Times New Roman"/>
          <w:b/>
          <w:color w:val="000000"/>
          <w:sz w:val="28"/>
          <w:szCs w:val="28"/>
        </w:rPr>
        <w:t xml:space="preserve">1. </w:t>
      </w:r>
      <w:r w:rsidRPr="007A3351">
        <w:rPr>
          <w:rFonts w:ascii="Times New Roman" w:eastAsia="Calibri" w:hAnsi="Times New Roman"/>
          <w:b/>
          <w:sz w:val="28"/>
          <w:szCs w:val="28"/>
        </w:rPr>
        <w:t xml:space="preserve">Khu vực đồi núi </w:t>
      </w:r>
      <w:r w:rsidRPr="007A3351">
        <w:rPr>
          <w:rFonts w:ascii="Times New Roman" w:eastAsia="Calibri" w:hAnsi="Times New Roman"/>
          <w:color w:val="000000"/>
          <w:sz w:val="28"/>
          <w:szCs w:val="28"/>
        </w:rPr>
        <w:t>(Thời gian: 13 phút)</w:t>
      </w:r>
    </w:p>
    <w:p w14:paraId="32DF8D7D"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rPr>
        <w:t xml:space="preserve">1. </w:t>
      </w:r>
      <w:r w:rsidRPr="007A3351">
        <w:rPr>
          <w:rFonts w:ascii="Times New Roman" w:eastAsia="Calibri" w:hAnsi="Times New Roman"/>
          <w:b/>
          <w:sz w:val="28"/>
          <w:szCs w:val="28"/>
          <w:lang w:val="vi-VN"/>
        </w:rPr>
        <w:t>Mục tiêu</w:t>
      </w:r>
      <w:r w:rsidRPr="007A3351">
        <w:rPr>
          <w:rFonts w:ascii="Times New Roman" w:eastAsia="Calibri" w:hAnsi="Times New Roman"/>
          <w:b/>
          <w:color w:val="000000"/>
          <w:sz w:val="28"/>
          <w:szCs w:val="28"/>
          <w:lang w:val="vi-VN"/>
        </w:rPr>
        <w:t xml:space="preserve"> </w:t>
      </w:r>
    </w:p>
    <w:p w14:paraId="4543B24D"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a) Kiến thức</w:t>
      </w:r>
    </w:p>
    <w:p w14:paraId="511C0F29"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Đặc điểm cấu trúc, phân bố các khu vực địa hình đồi núi ở nước ta.</w:t>
      </w:r>
    </w:p>
    <w:p w14:paraId="3C7E73E8"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xml:space="preserve">b) Kỹ năng </w:t>
      </w:r>
    </w:p>
    <w:p w14:paraId="5A316738"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Sử dụng tranh ảnh, bản đồ, lược đồ, Át lát địa lý địa hình Việt nam để mô tả được đặc điểm, sự phân bố và so sánh sự khác biệt của các khu vực địa hình ở nước ta.</w:t>
      </w:r>
    </w:p>
    <w:p w14:paraId="3451A450"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c)Thái độ</w:t>
      </w:r>
    </w:p>
    <w:p w14:paraId="3B196A27"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Không đồng tình với những hoạt động làm thay đổi cấu trúc địa hình theo hướng tiêu cực biết chia sẽ những khó khăn của đồng bào miền núi.</w:t>
      </w:r>
    </w:p>
    <w:p w14:paraId="590A32E2"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d)  Định hướng phát triển năng lực</w:t>
      </w:r>
    </w:p>
    <w:p w14:paraId="774EE456"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xml:space="preserve"> - Năng lực chung: hợp tác, trình bày; ...</w:t>
      </w:r>
    </w:p>
    <w:p w14:paraId="289AA816" w14:textId="77777777" w:rsidR="007A3351" w:rsidRPr="007A3351" w:rsidRDefault="007A3351" w:rsidP="007A3351">
      <w:pPr>
        <w:ind w:left="360" w:firstLine="709"/>
        <w:jc w:val="both"/>
        <w:rPr>
          <w:rFonts w:ascii="Times New Roman" w:eastAsia="Calibri" w:hAnsi="Times New Roman"/>
          <w:sz w:val="28"/>
          <w:szCs w:val="28"/>
        </w:rPr>
      </w:pPr>
      <w:r w:rsidRPr="007A3351">
        <w:rPr>
          <w:rFonts w:ascii="Times New Roman" w:eastAsia="Calibri" w:hAnsi="Times New Roman"/>
          <w:sz w:val="28"/>
          <w:szCs w:val="28"/>
        </w:rPr>
        <w:t xml:space="preserve"> - Năng lực riêng: sử dụng lược đồ; át lát địa lí, </w:t>
      </w:r>
    </w:p>
    <w:p w14:paraId="502F1C99"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rPr>
        <w:t xml:space="preserve">2. </w:t>
      </w:r>
      <w:r w:rsidRPr="007A3351">
        <w:rPr>
          <w:rFonts w:ascii="Times New Roman" w:eastAsia="Calibri" w:hAnsi="Times New Roman"/>
          <w:b/>
          <w:sz w:val="28"/>
          <w:szCs w:val="28"/>
          <w:lang w:val="vi-VN"/>
        </w:rPr>
        <w:t>Phương pháp/Kĩ thuật dạy họ</w:t>
      </w:r>
      <w:r w:rsidRPr="007A3351">
        <w:rPr>
          <w:rFonts w:ascii="Times New Roman" w:eastAsia="Calibri" w:hAnsi="Times New Roman"/>
          <w:b/>
          <w:sz w:val="28"/>
          <w:szCs w:val="28"/>
        </w:rPr>
        <w:t>c:</w:t>
      </w:r>
      <w:r w:rsidRPr="007A3351">
        <w:rPr>
          <w:rFonts w:ascii="Times New Roman" w:eastAsia="Calibri" w:hAnsi="Times New Roman"/>
          <w:sz w:val="28"/>
          <w:szCs w:val="28"/>
        </w:rPr>
        <w:t xml:space="preserve"> PP trực quan, vấn đáp…</w:t>
      </w:r>
      <w:r w:rsidRPr="007A3351">
        <w:rPr>
          <w:rFonts w:ascii="Times New Roman" w:eastAsia="Calibri" w:hAnsi="Times New Roman"/>
          <w:sz w:val="28"/>
          <w:szCs w:val="28"/>
          <w:lang w:val="vi-VN"/>
        </w:rPr>
        <w:t xml:space="preserve"> Kĩ thuật </w:t>
      </w:r>
      <w:r w:rsidRPr="007A3351">
        <w:rPr>
          <w:rFonts w:ascii="Times New Roman" w:eastAsia="Calibri" w:hAnsi="Times New Roman"/>
          <w:sz w:val="28"/>
          <w:szCs w:val="28"/>
        </w:rPr>
        <w:t>học tập hợp tác.</w:t>
      </w:r>
    </w:p>
    <w:p w14:paraId="3A68F3CC"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lang w:val="vi-VN"/>
        </w:rPr>
        <w:t>3</w:t>
      </w:r>
      <w:r w:rsidRPr="007A3351">
        <w:rPr>
          <w:rFonts w:ascii="Times New Roman" w:eastAsia="Calibri" w:hAnsi="Times New Roman"/>
          <w:b/>
          <w:sz w:val="28"/>
          <w:szCs w:val="28"/>
        </w:rPr>
        <w:t>. H</w:t>
      </w:r>
      <w:r w:rsidRPr="007A3351">
        <w:rPr>
          <w:rFonts w:ascii="Times New Roman" w:eastAsia="Calibri" w:hAnsi="Times New Roman"/>
          <w:b/>
          <w:sz w:val="28"/>
          <w:szCs w:val="28"/>
          <w:lang w:val="vi-VN"/>
        </w:rPr>
        <w:t>ình thức tổ chức</w:t>
      </w:r>
      <w:r w:rsidRPr="007A3351">
        <w:rPr>
          <w:rFonts w:ascii="Times New Roman" w:eastAsia="Calibri" w:hAnsi="Times New Roman"/>
          <w:b/>
          <w:sz w:val="28"/>
          <w:szCs w:val="28"/>
        </w:rPr>
        <w:t xml:space="preserve">: </w:t>
      </w:r>
      <w:r w:rsidRPr="007A3351">
        <w:rPr>
          <w:rFonts w:ascii="Times New Roman" w:eastAsia="Calibri" w:hAnsi="Times New Roman"/>
          <w:sz w:val="28"/>
          <w:szCs w:val="28"/>
        </w:rPr>
        <w:t>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548"/>
      </w:tblGrid>
      <w:tr w:rsidR="007A3351" w:rsidRPr="007A3351" w14:paraId="3AE7EDB9" w14:textId="77777777" w:rsidTr="00450ACA">
        <w:tc>
          <w:tcPr>
            <w:tcW w:w="5920" w:type="dxa"/>
            <w:tcBorders>
              <w:top w:val="single" w:sz="4" w:space="0" w:color="auto"/>
              <w:left w:val="single" w:sz="4" w:space="0" w:color="auto"/>
              <w:bottom w:val="single" w:sz="4" w:space="0" w:color="auto"/>
              <w:right w:val="single" w:sz="4" w:space="0" w:color="auto"/>
            </w:tcBorders>
            <w:shd w:val="clear" w:color="auto" w:fill="auto"/>
          </w:tcPr>
          <w:p w14:paraId="675DA742" w14:textId="77777777" w:rsidR="007A3351" w:rsidRPr="007A3351" w:rsidRDefault="007A3351" w:rsidP="007A3351">
            <w:pPr>
              <w:jc w:val="center"/>
              <w:rPr>
                <w:rFonts w:ascii="Times New Roman" w:eastAsia="Calibri" w:hAnsi="Times New Roman"/>
                <w:b/>
                <w:color w:val="000000"/>
                <w:sz w:val="28"/>
                <w:szCs w:val="28"/>
              </w:rPr>
            </w:pPr>
            <w:r w:rsidRPr="007A3351">
              <w:rPr>
                <w:rFonts w:ascii="Times New Roman" w:eastAsia="Calibri" w:hAnsi="Times New Roman"/>
                <w:b/>
                <w:sz w:val="28"/>
                <w:szCs w:val="28"/>
              </w:rPr>
              <w:t>HOẠT ĐỘNG CỦA GIÁO VIÊN VÀ HỌC SINH</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0EE67A21" w14:textId="77777777" w:rsidR="007A3351" w:rsidRPr="007A3351" w:rsidRDefault="007A3351" w:rsidP="007A3351">
            <w:pPr>
              <w:ind w:firstLine="34"/>
              <w:jc w:val="center"/>
              <w:rPr>
                <w:rFonts w:ascii="Times New Roman" w:eastAsia="Calibri" w:hAnsi="Times New Roman"/>
                <w:b/>
                <w:color w:val="000000"/>
                <w:sz w:val="28"/>
                <w:szCs w:val="28"/>
              </w:rPr>
            </w:pPr>
            <w:r w:rsidRPr="007A3351">
              <w:rPr>
                <w:rFonts w:ascii="Times New Roman" w:eastAsia="Calibri" w:hAnsi="Times New Roman"/>
                <w:b/>
                <w:color w:val="000000"/>
                <w:sz w:val="28"/>
                <w:szCs w:val="28"/>
              </w:rPr>
              <w:t>NỘI DUNG</w:t>
            </w:r>
          </w:p>
        </w:tc>
      </w:tr>
      <w:tr w:rsidR="007A3351" w:rsidRPr="007A3351" w14:paraId="5882301C" w14:textId="77777777" w:rsidTr="00450ACA">
        <w:tc>
          <w:tcPr>
            <w:tcW w:w="5920" w:type="dxa"/>
            <w:tcBorders>
              <w:top w:val="single" w:sz="4" w:space="0" w:color="auto"/>
              <w:left w:val="single" w:sz="4" w:space="0" w:color="auto"/>
              <w:bottom w:val="single" w:sz="4" w:space="0" w:color="auto"/>
              <w:right w:val="single" w:sz="4" w:space="0" w:color="auto"/>
            </w:tcBorders>
            <w:shd w:val="clear" w:color="auto" w:fill="auto"/>
          </w:tcPr>
          <w:p w14:paraId="6E97B2B6"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Bước 1: GV yêu cầu HS dựa vào lược đồ địa hình (H28.1), nội dung SGK, atlat địa lý, trình bày vị trí giới hạn và đặc điểm cơ bản của các khu vực đồi núi. </w:t>
            </w:r>
          </w:p>
          <w:p w14:paraId="4CAFEE85"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Nhóm 1: Vùng núi Đông Bắc Bắc Bộ.</w:t>
            </w:r>
          </w:p>
          <w:p w14:paraId="145E4EA5"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Nhóm 2: Vùng núi Tây Bắc Bắc Bộ</w:t>
            </w:r>
          </w:p>
          <w:p w14:paraId="00FBB9C1"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 Nhóm 3:Vùng núi Trường Sơn Bắc </w:t>
            </w:r>
          </w:p>
          <w:p w14:paraId="5411E23A"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Nhóm 4: Vùng núi Cao nguyên Trường Sơn Nam.</w:t>
            </w:r>
          </w:p>
          <w:p w14:paraId="4D209EFE"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rPr>
              <w:t>Bước 2: HS thực hiện nhiệm vụ, trao đổi kết quả làm việc và ghi vào bảng nhóm. Trong quá trình HS làm việc, GV phải quan sát, theo dõi, đánh giá thái độ…</w:t>
            </w:r>
          </w:p>
          <w:p w14:paraId="778045FE" w14:textId="77777777" w:rsidR="007A3351" w:rsidRPr="007A3351" w:rsidRDefault="007A3351" w:rsidP="007A3351">
            <w:pPr>
              <w:tabs>
                <w:tab w:val="left" w:pos="720"/>
              </w:tabs>
              <w:ind w:firstLine="709"/>
              <w:jc w:val="both"/>
              <w:rPr>
                <w:rFonts w:ascii="Times New Roman" w:eastAsia="Calibri" w:hAnsi="Times New Roman"/>
                <w:sz w:val="28"/>
                <w:szCs w:val="28"/>
              </w:rPr>
            </w:pPr>
            <w:r w:rsidRPr="007A3351">
              <w:rPr>
                <w:rFonts w:ascii="Times New Roman" w:eastAsia="Calibri" w:hAnsi="Times New Roman"/>
                <w:sz w:val="28"/>
                <w:szCs w:val="28"/>
              </w:rPr>
              <w:t>Bước 3: Đại diện các nhóm trình bày, các nhóm khác nhận xét bổ sung khác nhận xét, bổ sung.</w:t>
            </w:r>
          </w:p>
          <w:p w14:paraId="0F0A2BAB" w14:textId="77777777" w:rsidR="007A3351" w:rsidRPr="007A3351" w:rsidRDefault="007A3351" w:rsidP="007A3351">
            <w:pPr>
              <w:tabs>
                <w:tab w:val="left" w:pos="720"/>
              </w:tabs>
              <w:ind w:firstLine="709"/>
              <w:jc w:val="both"/>
              <w:rPr>
                <w:rFonts w:ascii="Times New Roman" w:eastAsia="Calibri" w:hAnsi="Times New Roman"/>
                <w:sz w:val="28"/>
                <w:szCs w:val="28"/>
              </w:rPr>
            </w:pPr>
            <w:r w:rsidRPr="007A3351">
              <w:rPr>
                <w:rFonts w:ascii="Times New Roman" w:eastAsia="Calibri" w:hAnsi="Times New Roman"/>
                <w:sz w:val="28"/>
                <w:szCs w:val="28"/>
              </w:rPr>
              <w:t xml:space="preserve">Bước 4: GV nhận xét, bổ sung và chuẩn </w:t>
            </w:r>
            <w:r w:rsidRPr="007A3351">
              <w:rPr>
                <w:rFonts w:ascii="Times New Roman" w:eastAsia="Calibri" w:hAnsi="Times New Roman"/>
                <w:sz w:val="28"/>
                <w:szCs w:val="28"/>
              </w:rPr>
              <w:lastRenderedPageBreak/>
              <w:t>kiến thức, học sinh ghi nội dung vào vở.</w:t>
            </w:r>
          </w:p>
          <w:p w14:paraId="143A057B"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 </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10F108AB" w14:textId="77777777" w:rsidR="007A3351" w:rsidRPr="007A3351" w:rsidRDefault="007A3351" w:rsidP="007A3351">
            <w:pPr>
              <w:tabs>
                <w:tab w:val="left" w:pos="720"/>
              </w:tabs>
              <w:ind w:firstLine="709"/>
              <w:jc w:val="both"/>
              <w:rPr>
                <w:rFonts w:ascii="Times New Roman" w:eastAsia="Calibri" w:hAnsi="Times New Roman"/>
                <w:b/>
                <w:color w:val="000000"/>
                <w:sz w:val="28"/>
                <w:szCs w:val="28"/>
              </w:rPr>
            </w:pPr>
            <w:r w:rsidRPr="007A3351">
              <w:rPr>
                <w:rFonts w:ascii="Times New Roman" w:eastAsia="Calibri" w:hAnsi="Times New Roman"/>
                <w:b/>
                <w:color w:val="000000"/>
                <w:sz w:val="28"/>
                <w:szCs w:val="28"/>
              </w:rPr>
              <w:lastRenderedPageBreak/>
              <w:t>1. Khu vực đồi núi.</w:t>
            </w:r>
          </w:p>
          <w:p w14:paraId="09E63874"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a. Vùng núi Đông Bắc: Nằm ở tả ngạn sông Hồng, là vùng đồi núi thấp, nổi bật với những dãy núi hình cánh cung. Địa hình cácxtơ khá phổ, tạo nên nhiều cảnh quan đẹp và hùng vĩ.</w:t>
            </w:r>
          </w:p>
          <w:p w14:paraId="601073AF"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b. Vùng núi Tây Bắc: Nằm giữa sông Hồng và sông Cả, hùng vĩ, đồ sộ nhất nước ta, kéo dài theo hướng Tây Bắc- Đông Nam.</w:t>
            </w:r>
          </w:p>
          <w:p w14:paraId="7232ED98"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c. Vùng núi Trường Sơn Bắc: Từ sông Cả tới dãy núi Bạch Mã. Là vùng núi thấp, có hai sườn không đối </w:t>
            </w:r>
            <w:r w:rsidRPr="007A3351">
              <w:rPr>
                <w:rFonts w:ascii="Times New Roman" w:eastAsia="Calibri" w:hAnsi="Times New Roman"/>
                <w:color w:val="000000"/>
                <w:sz w:val="28"/>
                <w:szCs w:val="28"/>
              </w:rPr>
              <w:lastRenderedPageBreak/>
              <w:t>xứng, có nhiều nhánh đâm ra biển.</w:t>
            </w:r>
          </w:p>
          <w:p w14:paraId="26D1C513"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d. Vùng núi và cao nguyên Trường Sơn Nam: Từ dãy Bạch Mã đến Đông nam Bộ. Là vùng đồi núi, cao nguyên hùng vĩ, lớp đất đỏ ba dan phủ trên các cao nguyên rộng lớn, xếp thành từng tầng trên các độ cao khác nhau.</w:t>
            </w:r>
          </w:p>
        </w:tc>
      </w:tr>
    </w:tbl>
    <w:p w14:paraId="157C8395" w14:textId="77777777" w:rsidR="007A3351" w:rsidRPr="007A3351" w:rsidRDefault="007A3351" w:rsidP="007A3351">
      <w:pPr>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lastRenderedPageBreak/>
        <w:t xml:space="preserve">   HOẠT ĐỘNG 2: Khu vực đồng bằng </w:t>
      </w:r>
      <w:r w:rsidRPr="007A3351">
        <w:rPr>
          <w:rFonts w:ascii="Times New Roman" w:eastAsia="Calibri" w:hAnsi="Times New Roman"/>
          <w:color w:val="000000"/>
          <w:sz w:val="28"/>
          <w:szCs w:val="28"/>
        </w:rPr>
        <w:t>(Thời gian: 10 phút)</w:t>
      </w:r>
    </w:p>
    <w:p w14:paraId="64D0A3B3" w14:textId="77777777" w:rsidR="007A3351" w:rsidRPr="007A3351" w:rsidRDefault="007A3351" w:rsidP="007A3351">
      <w:pPr>
        <w:ind w:firstLine="709"/>
        <w:jc w:val="both"/>
        <w:rPr>
          <w:rFonts w:ascii="Times New Roman" w:eastAsia="Calibri" w:hAnsi="Times New Roman"/>
          <w:b/>
          <w:sz w:val="28"/>
          <w:szCs w:val="28"/>
          <w:lang w:val="vi-VN"/>
        </w:rPr>
      </w:pPr>
      <w:r w:rsidRPr="007A3351">
        <w:rPr>
          <w:rFonts w:ascii="Times New Roman" w:eastAsia="Calibri" w:hAnsi="Times New Roman"/>
          <w:b/>
          <w:sz w:val="28"/>
          <w:szCs w:val="28"/>
          <w:lang w:val="vi-VN"/>
        </w:rPr>
        <w:t xml:space="preserve">  1. Mục tiêu </w:t>
      </w:r>
    </w:p>
    <w:p w14:paraId="3324E930"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a)</w:t>
      </w:r>
      <w:r w:rsidRPr="007A3351">
        <w:rPr>
          <w:rFonts w:ascii="Times New Roman" w:eastAsia="Calibri" w:hAnsi="Times New Roman"/>
          <w:sz w:val="28"/>
          <w:szCs w:val="28"/>
        </w:rPr>
        <w:t xml:space="preserve"> </w:t>
      </w:r>
      <w:r w:rsidRPr="007A3351">
        <w:rPr>
          <w:rFonts w:ascii="Times New Roman" w:eastAsia="Calibri" w:hAnsi="Times New Roman"/>
          <w:sz w:val="28"/>
          <w:szCs w:val="28"/>
          <w:lang w:val="vi-VN"/>
        </w:rPr>
        <w:t>Kiến thức</w:t>
      </w:r>
    </w:p>
    <w:p w14:paraId="2A12A424" w14:textId="77777777" w:rsidR="007A3351" w:rsidRPr="007A3351" w:rsidRDefault="007A3351" w:rsidP="007A3351">
      <w:pPr>
        <w:tabs>
          <w:tab w:val="left" w:pos="720"/>
        </w:tabs>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Đặc điểm</w:t>
      </w:r>
      <w:r w:rsidRPr="007A3351">
        <w:rPr>
          <w:rFonts w:ascii="Times New Roman" w:eastAsia="Calibri" w:hAnsi="Times New Roman"/>
          <w:sz w:val="28"/>
          <w:szCs w:val="28"/>
        </w:rPr>
        <w:t xml:space="preserve"> </w:t>
      </w:r>
      <w:r w:rsidRPr="007A3351">
        <w:rPr>
          <w:rFonts w:ascii="Times New Roman" w:eastAsia="Calibri" w:hAnsi="Times New Roman"/>
          <w:color w:val="000000"/>
          <w:sz w:val="28"/>
          <w:szCs w:val="28"/>
        </w:rPr>
        <w:t xml:space="preserve">vị trí giới hạn, diện tích, sự hình thành, </w:t>
      </w:r>
      <w:r w:rsidRPr="007A3351">
        <w:rPr>
          <w:rFonts w:ascii="Times New Roman" w:eastAsia="Calibri" w:hAnsi="Times New Roman"/>
          <w:sz w:val="28"/>
          <w:szCs w:val="28"/>
          <w:lang w:val="vi-VN"/>
        </w:rPr>
        <w:t xml:space="preserve">cấu trúc, phân bố các khu vực </w:t>
      </w:r>
      <w:r w:rsidRPr="007A3351">
        <w:rPr>
          <w:rFonts w:ascii="Times New Roman" w:eastAsia="Calibri" w:hAnsi="Times New Roman"/>
          <w:sz w:val="28"/>
          <w:szCs w:val="28"/>
        </w:rPr>
        <w:t>đồng bằng ở nước ta.</w:t>
      </w:r>
    </w:p>
    <w:p w14:paraId="282FBA6B"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Biết</w:t>
      </w:r>
      <w:r w:rsidRPr="007A3351">
        <w:rPr>
          <w:rFonts w:ascii="Times New Roman" w:eastAsia="Calibri" w:hAnsi="Times New Roman"/>
          <w:sz w:val="28"/>
          <w:szCs w:val="28"/>
        </w:rPr>
        <w:t xml:space="preserve"> được những thuận lợi và khó khăn của các đồng bằng trong phát triển</w:t>
      </w:r>
      <w:r w:rsidRPr="007A3351">
        <w:rPr>
          <w:rFonts w:ascii="Times New Roman" w:eastAsia="Calibri" w:hAnsi="Times New Roman"/>
          <w:sz w:val="28"/>
          <w:szCs w:val="28"/>
          <w:lang w:val="vi-VN"/>
        </w:rPr>
        <w:t xml:space="preserve"> kinh tế- xã hội.</w:t>
      </w:r>
    </w:p>
    <w:p w14:paraId="4A0F5D55"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b) Kỹ năng </w:t>
      </w:r>
    </w:p>
    <w:p w14:paraId="4A7C6423"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xml:space="preserve">- Sử dụng tranh ảnh, bản đồ, lược đồ, Át lát địa lý địa hình Việt nam để mô tả được đặc điểm, sự phân bố và so sánh sự khác biệt của các khu vực </w:t>
      </w:r>
      <w:r w:rsidRPr="007A3351">
        <w:rPr>
          <w:rFonts w:ascii="Times New Roman" w:eastAsia="Calibri" w:hAnsi="Times New Roman"/>
          <w:sz w:val="28"/>
          <w:szCs w:val="28"/>
        </w:rPr>
        <w:t xml:space="preserve">đồng bằng </w:t>
      </w:r>
      <w:r w:rsidRPr="007A3351">
        <w:rPr>
          <w:rFonts w:ascii="Times New Roman" w:eastAsia="Calibri" w:hAnsi="Times New Roman"/>
          <w:sz w:val="28"/>
          <w:szCs w:val="28"/>
          <w:lang w:val="vi-VN"/>
        </w:rPr>
        <w:t xml:space="preserve"> ở nước ta.</w:t>
      </w:r>
    </w:p>
    <w:p w14:paraId="211A7FE3"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xml:space="preserve">- Xác lập mối quan hệ giữa </w:t>
      </w:r>
      <w:r w:rsidRPr="007A3351">
        <w:rPr>
          <w:rFonts w:ascii="Times New Roman" w:eastAsia="Calibri" w:hAnsi="Times New Roman"/>
          <w:sz w:val="28"/>
          <w:szCs w:val="28"/>
        </w:rPr>
        <w:t>tài nguyên thiên nhiên với sự phát triển kinh tế- xã hội</w:t>
      </w:r>
    </w:p>
    <w:p w14:paraId="10A8F3E5"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c)Thái độ</w:t>
      </w:r>
    </w:p>
    <w:p w14:paraId="3CA15628"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Ý thức bảo vệ tài nguyên</w:t>
      </w:r>
      <w:r w:rsidRPr="007A3351">
        <w:rPr>
          <w:rFonts w:ascii="Times New Roman" w:eastAsia="Calibri" w:hAnsi="Times New Roman"/>
          <w:sz w:val="28"/>
          <w:szCs w:val="28"/>
          <w:lang w:val="vi-VN"/>
        </w:rPr>
        <w:t>.</w:t>
      </w:r>
    </w:p>
    <w:p w14:paraId="14731EB1"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d)  Định hướng phát triển năng lực</w:t>
      </w:r>
    </w:p>
    <w:p w14:paraId="1F6D1DD5"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lang w:val="vi-VN"/>
        </w:rPr>
        <w:tab/>
        <w:t>- Năng lực chung: hợp tác, trình bày; ...</w:t>
      </w:r>
    </w:p>
    <w:p w14:paraId="381E2A54"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lang w:val="vi-VN"/>
        </w:rPr>
        <w:tab/>
        <w:t xml:space="preserve">- Năng lực riêng: sử dụng lược đồ; át lát địa lí, </w:t>
      </w:r>
    </w:p>
    <w:p w14:paraId="784AA9F6"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lang w:val="vi-VN"/>
        </w:rPr>
        <w:t>2. Phương pháp/Kĩ thuật dạy học:</w:t>
      </w:r>
      <w:r w:rsidRPr="007A3351">
        <w:rPr>
          <w:rFonts w:ascii="Times New Roman" w:eastAsia="Calibri" w:hAnsi="Times New Roman"/>
          <w:sz w:val="28"/>
          <w:szCs w:val="28"/>
          <w:lang w:val="vi-VN"/>
        </w:rPr>
        <w:t xml:space="preserve"> PP trực quan, vấn đáp… Kĩ thuật học tập hợp</w:t>
      </w:r>
      <w:r w:rsidRPr="007A3351">
        <w:rPr>
          <w:rFonts w:ascii="Times New Roman" w:eastAsia="Calibri" w:hAnsi="Times New Roman"/>
          <w:sz w:val="28"/>
          <w:szCs w:val="28"/>
        </w:rPr>
        <w:t xml:space="preserve"> </w:t>
      </w:r>
      <w:r w:rsidRPr="007A3351">
        <w:rPr>
          <w:rFonts w:ascii="Times New Roman" w:eastAsia="Calibri" w:hAnsi="Times New Roman"/>
          <w:sz w:val="28"/>
          <w:szCs w:val="28"/>
          <w:lang w:val="vi-VN"/>
        </w:rPr>
        <w:t>tác.</w:t>
      </w:r>
    </w:p>
    <w:p w14:paraId="63672D37"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b/>
          <w:sz w:val="28"/>
          <w:szCs w:val="28"/>
          <w:lang w:val="vi-VN"/>
        </w:rPr>
        <w:t>3. Hình thức tổ chức:</w:t>
      </w: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331"/>
      </w:tblGrid>
      <w:tr w:rsidR="007A3351" w:rsidRPr="007A3351" w14:paraId="7D944EA9" w14:textId="77777777" w:rsidTr="004A47A4">
        <w:trPr>
          <w:trHeight w:val="331"/>
        </w:trPr>
        <w:tc>
          <w:tcPr>
            <w:tcW w:w="5778" w:type="dxa"/>
            <w:tcBorders>
              <w:top w:val="single" w:sz="4" w:space="0" w:color="auto"/>
              <w:left w:val="single" w:sz="4" w:space="0" w:color="auto"/>
              <w:bottom w:val="single" w:sz="4" w:space="0" w:color="auto"/>
              <w:right w:val="single" w:sz="4" w:space="0" w:color="auto"/>
            </w:tcBorders>
            <w:shd w:val="clear" w:color="auto" w:fill="auto"/>
          </w:tcPr>
          <w:p w14:paraId="083E7193" w14:textId="77777777" w:rsidR="007A3351" w:rsidRPr="007A3351" w:rsidRDefault="007A3351" w:rsidP="007A3351">
            <w:pPr>
              <w:spacing w:after="200" w:line="276" w:lineRule="auto"/>
              <w:jc w:val="center"/>
              <w:rPr>
                <w:rFonts w:ascii="Times New Roman" w:eastAsia="Calibri" w:hAnsi="Times New Roman"/>
                <w:b/>
                <w:sz w:val="28"/>
                <w:szCs w:val="28"/>
              </w:rPr>
            </w:pPr>
            <w:r w:rsidRPr="007A3351">
              <w:rPr>
                <w:rFonts w:ascii="Times New Roman" w:eastAsia="Calibri" w:hAnsi="Times New Roman"/>
                <w:b/>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E97B8AB" w14:textId="77777777" w:rsidR="007A3351" w:rsidRPr="007A3351" w:rsidRDefault="007A3351" w:rsidP="007A3351">
            <w:pPr>
              <w:spacing w:after="200" w:line="276" w:lineRule="auto"/>
              <w:jc w:val="center"/>
              <w:rPr>
                <w:rFonts w:ascii="Times New Roman" w:eastAsia="Calibri" w:hAnsi="Times New Roman"/>
                <w:b/>
                <w:sz w:val="28"/>
                <w:szCs w:val="28"/>
              </w:rPr>
            </w:pPr>
            <w:r w:rsidRPr="007A3351">
              <w:rPr>
                <w:rFonts w:ascii="Times New Roman" w:eastAsia="Calibri" w:hAnsi="Times New Roman"/>
                <w:b/>
                <w:sz w:val="28"/>
                <w:szCs w:val="28"/>
              </w:rPr>
              <w:t>NỘI DUNG</w:t>
            </w:r>
          </w:p>
        </w:tc>
      </w:tr>
      <w:tr w:rsidR="007A3351" w:rsidRPr="007A3351" w14:paraId="5874AE1A" w14:textId="77777777" w:rsidTr="004A47A4">
        <w:tc>
          <w:tcPr>
            <w:tcW w:w="5778" w:type="dxa"/>
            <w:tcBorders>
              <w:top w:val="single" w:sz="4" w:space="0" w:color="auto"/>
              <w:left w:val="single" w:sz="4" w:space="0" w:color="auto"/>
              <w:bottom w:val="single" w:sz="4" w:space="0" w:color="auto"/>
              <w:right w:val="single" w:sz="4" w:space="0" w:color="auto"/>
            </w:tcBorders>
            <w:shd w:val="clear" w:color="auto" w:fill="auto"/>
          </w:tcPr>
          <w:p w14:paraId="3D9AA1BB"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1: GV yêu cầu HS đọc thông tin mục 2, kết hợp quan sát các hình  29.2, 29.3 hoàn thành các nội dung sau:</w:t>
            </w:r>
          </w:p>
          <w:p w14:paraId="703B51D5"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color w:val="000000"/>
                <w:sz w:val="28"/>
                <w:szCs w:val="28"/>
              </w:rPr>
              <w:t>- Vị trí giới hạn, diện tích, sự hình thành của các đồng bằng.</w:t>
            </w:r>
          </w:p>
          <w:p w14:paraId="2EBF3C7C"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color w:val="000000"/>
                <w:sz w:val="28"/>
                <w:szCs w:val="28"/>
              </w:rPr>
              <w:t>- So sánh địa hình hai vùng đồng bằng Đồng bằng sông Hồng và đồng bằng Sông Cửu Long.:</w:t>
            </w:r>
          </w:p>
          <w:p w14:paraId="79802E4B"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Các dạng địa hình.</w:t>
            </w:r>
          </w:p>
          <w:p w14:paraId="457CFDDD"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Độ nghiêng.</w:t>
            </w:r>
          </w:p>
          <w:p w14:paraId="6723E279"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Chế độ ngập nước.</w:t>
            </w:r>
          </w:p>
          <w:p w14:paraId="66B417F8"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lastRenderedPageBreak/>
              <w:t>+ Vấn đề cải tạo và sử dụng.</w:t>
            </w:r>
          </w:p>
          <w:p w14:paraId="26086108" w14:textId="77777777" w:rsidR="007A3351" w:rsidRPr="007A3351" w:rsidRDefault="007A3351" w:rsidP="007A3351">
            <w:pPr>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Vì sao các đồng bằng duyên hải Trung bộ nhỏ hẹp, kém phì nhiêu?</w:t>
            </w:r>
          </w:p>
          <w:p w14:paraId="2A7F44E0" w14:textId="77777777" w:rsidR="007A3351" w:rsidRPr="007A3351" w:rsidRDefault="007A3351" w:rsidP="007A3351">
            <w:pPr>
              <w:jc w:val="both"/>
              <w:rPr>
                <w:rFonts w:ascii="Times New Roman" w:eastAsia="Calibri" w:hAnsi="Times New Roman"/>
                <w:color w:val="000000"/>
                <w:sz w:val="28"/>
                <w:szCs w:val="28"/>
              </w:rPr>
            </w:pPr>
            <w:r w:rsidRPr="007A3351">
              <w:rPr>
                <w:rFonts w:ascii="Times New Roman" w:eastAsia="Calibri" w:hAnsi="Times New Roman"/>
                <w:sz w:val="28"/>
                <w:szCs w:val="28"/>
              </w:rPr>
              <w:t>Bước 2: HS thực hiện nhiệm vụ làm việc với bạn cùng bàn để hoàn thành nội dung.</w:t>
            </w:r>
          </w:p>
          <w:p w14:paraId="6F821E76" w14:textId="77777777" w:rsidR="007A3351" w:rsidRPr="007A3351" w:rsidRDefault="007A3351" w:rsidP="007A3351">
            <w:pPr>
              <w:jc w:val="both"/>
              <w:rPr>
                <w:rFonts w:ascii="Times New Roman" w:eastAsia="Calibri" w:hAnsi="Times New Roman"/>
                <w:color w:val="000000"/>
                <w:sz w:val="28"/>
                <w:szCs w:val="28"/>
              </w:rPr>
            </w:pPr>
            <w:r w:rsidRPr="007A3351">
              <w:rPr>
                <w:rFonts w:ascii="Times New Roman" w:eastAsia="Calibri" w:hAnsi="Times New Roman"/>
                <w:sz w:val="28"/>
                <w:szCs w:val="28"/>
              </w:rPr>
              <w:t>Bước 3: GV mời 1 số học sinh trình bày kết quả, các HS khác nhận xét góp ý..</w:t>
            </w:r>
          </w:p>
          <w:p w14:paraId="6DD793F1" w14:textId="77777777" w:rsidR="007A3351" w:rsidRPr="007A3351" w:rsidRDefault="007A3351" w:rsidP="007A3351">
            <w:pPr>
              <w:jc w:val="both"/>
              <w:rPr>
                <w:rFonts w:ascii="Times New Roman" w:eastAsia="Calibri" w:hAnsi="Times New Roman"/>
                <w:color w:val="000000"/>
                <w:sz w:val="28"/>
                <w:szCs w:val="28"/>
              </w:rPr>
            </w:pPr>
            <w:r w:rsidRPr="007A3351">
              <w:rPr>
                <w:rFonts w:ascii="Times New Roman" w:eastAsia="Calibri" w:hAnsi="Times New Roman"/>
                <w:sz w:val="28"/>
                <w:szCs w:val="28"/>
              </w:rPr>
              <w:t>Bước 4: GV đánh giá nhận xét kết quả làm việc của HS và chuẩn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2538728"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b/>
                <w:color w:val="000000"/>
                <w:sz w:val="28"/>
                <w:szCs w:val="28"/>
              </w:rPr>
              <w:lastRenderedPageBreak/>
              <w:t>2. Khu vực đồng  bằng:</w:t>
            </w:r>
          </w:p>
          <w:p w14:paraId="5974ADB8"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t>a. Đồng bằng châu thổ hạ lưu các sông lớn:</w:t>
            </w:r>
          </w:p>
          <w:p w14:paraId="6C3961C8"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t>- Đồng bằng Sông Cửu Long: Diện tích 40.000 km2. Bề mặt thấp, không có đê lớn ngăn lũ, nhiều vùng bị ngập nước trong mùa lũ.</w:t>
            </w:r>
          </w:p>
          <w:p w14:paraId="706922C0"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t>- Đồng bằng sông Hồng: Diện tích 15.000 km2. Có hệ thống đê lớn ngăn lũ vững chắc, chia cắt đồng bằng thành nhiều ô trũng.</w:t>
            </w:r>
          </w:p>
          <w:p w14:paraId="0C670B93"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lastRenderedPageBreak/>
              <w:t>2. Đồng bằng Duyên Hải trung bộ:</w:t>
            </w:r>
          </w:p>
          <w:p w14:paraId="6833C890" w14:textId="77777777" w:rsidR="007A3351" w:rsidRPr="007A3351" w:rsidRDefault="007A3351" w:rsidP="007A3351">
            <w:pPr>
              <w:ind w:firstLine="34"/>
              <w:jc w:val="both"/>
              <w:rPr>
                <w:rFonts w:ascii="Times New Roman" w:eastAsia="Calibri" w:hAnsi="Times New Roman"/>
                <w:b/>
                <w:color w:val="000000"/>
                <w:sz w:val="28"/>
                <w:szCs w:val="28"/>
              </w:rPr>
            </w:pPr>
            <w:r w:rsidRPr="007A3351">
              <w:rPr>
                <w:rFonts w:ascii="Times New Roman" w:eastAsia="Calibri" w:hAnsi="Times New Roman"/>
                <w:color w:val="000000"/>
                <w:sz w:val="28"/>
                <w:szCs w:val="28"/>
              </w:rPr>
              <w:t>-  Tổng diện tích 15.000 km2, bị đồi núi chia cắt,  nhỏ hẹp, kém phì nhiêu.</w:t>
            </w:r>
          </w:p>
          <w:p w14:paraId="25A22510" w14:textId="77777777" w:rsidR="007A3351" w:rsidRPr="007A3351" w:rsidRDefault="007A3351" w:rsidP="007A3351">
            <w:pPr>
              <w:tabs>
                <w:tab w:val="left" w:pos="720"/>
              </w:tabs>
              <w:ind w:firstLine="709"/>
              <w:jc w:val="both"/>
              <w:rPr>
                <w:rFonts w:ascii="Times New Roman" w:eastAsia="Calibri" w:hAnsi="Times New Roman"/>
                <w:color w:val="000000"/>
                <w:sz w:val="28"/>
                <w:szCs w:val="28"/>
              </w:rPr>
            </w:pPr>
          </w:p>
        </w:tc>
      </w:tr>
    </w:tbl>
    <w:p w14:paraId="0F480CBD" w14:textId="77777777" w:rsidR="007A3351" w:rsidRPr="007A3351" w:rsidRDefault="007A3351" w:rsidP="007A3351">
      <w:pPr>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lastRenderedPageBreak/>
        <w:t xml:space="preserve">HOẠT ĐỘNG 3: Địa hình bờ biển và thềm lục địa </w:t>
      </w:r>
      <w:r w:rsidRPr="007A3351">
        <w:rPr>
          <w:rFonts w:ascii="Times New Roman" w:eastAsia="Calibri" w:hAnsi="Times New Roman"/>
          <w:color w:val="000000"/>
          <w:sz w:val="28"/>
          <w:szCs w:val="28"/>
        </w:rPr>
        <w:t>(Thời gian: 9 phút)</w:t>
      </w:r>
    </w:p>
    <w:p w14:paraId="5A1D7AB6" w14:textId="77777777" w:rsidR="007A3351" w:rsidRPr="007A3351" w:rsidRDefault="007A3351" w:rsidP="007A3351">
      <w:pPr>
        <w:ind w:firstLine="709"/>
        <w:jc w:val="both"/>
        <w:rPr>
          <w:rFonts w:ascii="Times New Roman" w:eastAsia="Calibri" w:hAnsi="Times New Roman"/>
          <w:b/>
          <w:color w:val="000000"/>
          <w:sz w:val="28"/>
          <w:szCs w:val="28"/>
        </w:rPr>
      </w:pPr>
      <w:r w:rsidRPr="007A3351">
        <w:rPr>
          <w:rFonts w:ascii="Times New Roman" w:eastAsia="Calibri" w:hAnsi="Times New Roman"/>
          <w:b/>
          <w:sz w:val="28"/>
          <w:szCs w:val="28"/>
          <w:lang w:val="vi-VN"/>
        </w:rPr>
        <w:t xml:space="preserve"> 1. Mục tiêu </w:t>
      </w:r>
    </w:p>
    <w:p w14:paraId="37F97FF8"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 a)</w:t>
      </w:r>
      <w:r w:rsidRPr="007A3351">
        <w:rPr>
          <w:rFonts w:ascii="Times New Roman" w:eastAsia="Calibri" w:hAnsi="Times New Roman"/>
          <w:sz w:val="28"/>
          <w:szCs w:val="28"/>
        </w:rPr>
        <w:t xml:space="preserve"> </w:t>
      </w:r>
      <w:r w:rsidRPr="007A3351">
        <w:rPr>
          <w:rFonts w:ascii="Times New Roman" w:eastAsia="Calibri" w:hAnsi="Times New Roman"/>
          <w:sz w:val="28"/>
          <w:szCs w:val="28"/>
          <w:lang w:val="vi-VN"/>
        </w:rPr>
        <w:t>Kiến thức</w:t>
      </w:r>
    </w:p>
    <w:p w14:paraId="79AF1D7D"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Đặc điểm cấu trúc, phân bố</w:t>
      </w:r>
      <w:r w:rsidRPr="007A3351">
        <w:rPr>
          <w:rFonts w:ascii="Times New Roman" w:eastAsia="Calibri" w:hAnsi="Times New Roman"/>
          <w:sz w:val="28"/>
          <w:szCs w:val="28"/>
        </w:rPr>
        <w:t>, tiềm năng phát triển kinh tế của</w:t>
      </w: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vùng bờ biển và thềm lục địa nước ta</w:t>
      </w:r>
    </w:p>
    <w:p w14:paraId="4E0B40CA"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 xml:space="preserve">b) Kỹ năng </w:t>
      </w:r>
    </w:p>
    <w:p w14:paraId="20C1734E"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Sử dụng tranh ảnh, bản đồ, lược đồ, Át lát địa lý địa hình Việt nam để mô tả được đặc điểm</w:t>
      </w:r>
      <w:r w:rsidRPr="007A3351">
        <w:rPr>
          <w:rFonts w:ascii="Times New Roman" w:eastAsia="Calibri" w:hAnsi="Times New Roman"/>
          <w:sz w:val="28"/>
          <w:szCs w:val="28"/>
        </w:rPr>
        <w:t xml:space="preserve"> địa hình bờ biển và thềm lục địa</w:t>
      </w:r>
      <w:r w:rsidRPr="007A3351">
        <w:rPr>
          <w:rFonts w:ascii="Times New Roman" w:eastAsia="Calibri" w:hAnsi="Times New Roman"/>
          <w:sz w:val="28"/>
          <w:szCs w:val="28"/>
          <w:lang w:val="vi-VN"/>
        </w:rPr>
        <w:t xml:space="preserve"> ở nước ta.</w:t>
      </w:r>
    </w:p>
    <w:p w14:paraId="38713CB8"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xml:space="preserve">- Xác lập mối quan hệ giữa </w:t>
      </w:r>
      <w:r w:rsidRPr="007A3351">
        <w:rPr>
          <w:rFonts w:ascii="Times New Roman" w:eastAsia="Calibri" w:hAnsi="Times New Roman"/>
          <w:sz w:val="28"/>
          <w:szCs w:val="28"/>
        </w:rPr>
        <w:t>tài nguyên thiên nhiên vùng bờ biển và thềm lục địa với sự phát triển kinh tế- xã hội.</w:t>
      </w:r>
    </w:p>
    <w:p w14:paraId="6B334053"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sz w:val="28"/>
          <w:szCs w:val="28"/>
          <w:lang w:val="vi-VN"/>
        </w:rPr>
        <w:t>c)Thái độ</w:t>
      </w:r>
    </w:p>
    <w:p w14:paraId="2837960E"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sz w:val="28"/>
          <w:szCs w:val="28"/>
          <w:lang w:val="vi-VN"/>
        </w:rPr>
        <w:t xml:space="preserve">- </w:t>
      </w:r>
      <w:r w:rsidRPr="007A3351">
        <w:rPr>
          <w:rFonts w:ascii="Times New Roman" w:eastAsia="Calibri" w:hAnsi="Times New Roman"/>
          <w:sz w:val="28"/>
          <w:szCs w:val="28"/>
        </w:rPr>
        <w:t>Ý thức bảo vệ tài nguyên vùng bờ biển và thềm lục địa và bảo vệ chủ quyền biển- đảo.</w:t>
      </w:r>
    </w:p>
    <w:p w14:paraId="7784721F" w14:textId="77777777" w:rsidR="007A3351" w:rsidRPr="007A3351" w:rsidRDefault="007A3351" w:rsidP="007A3351">
      <w:pPr>
        <w:ind w:firstLine="709"/>
        <w:jc w:val="both"/>
        <w:rPr>
          <w:rFonts w:ascii="Times New Roman" w:eastAsia="Calibri" w:hAnsi="Times New Roman"/>
          <w:sz w:val="28"/>
          <w:szCs w:val="28"/>
        </w:rPr>
      </w:pPr>
      <w:r w:rsidRPr="007A3351">
        <w:rPr>
          <w:rFonts w:ascii="Times New Roman" w:eastAsia="Calibri" w:hAnsi="Times New Roman"/>
          <w:b/>
          <w:sz w:val="28"/>
          <w:szCs w:val="28"/>
          <w:lang w:val="vi-VN"/>
        </w:rPr>
        <w:t>2. Phương pháp/Kĩ thuật dạy học</w:t>
      </w:r>
      <w:r w:rsidRPr="007A3351">
        <w:rPr>
          <w:rFonts w:ascii="Times New Roman" w:eastAsia="Calibri" w:hAnsi="Times New Roman"/>
          <w:sz w:val="28"/>
          <w:szCs w:val="28"/>
          <w:lang w:val="vi-VN"/>
        </w:rPr>
        <w:t xml:space="preserve">: PP trực quan, vấn đáp… </w:t>
      </w:r>
    </w:p>
    <w:p w14:paraId="2F1B03B4" w14:textId="77777777" w:rsidR="007A3351" w:rsidRPr="007A3351" w:rsidRDefault="007A3351" w:rsidP="007A3351">
      <w:pPr>
        <w:ind w:firstLine="709"/>
        <w:jc w:val="both"/>
        <w:rPr>
          <w:rFonts w:ascii="Times New Roman" w:eastAsia="Calibri" w:hAnsi="Times New Roman"/>
          <w:sz w:val="28"/>
          <w:szCs w:val="28"/>
          <w:lang w:val="vi-VN"/>
        </w:rPr>
      </w:pPr>
      <w:r w:rsidRPr="007A3351">
        <w:rPr>
          <w:rFonts w:ascii="Times New Roman" w:eastAsia="Calibri" w:hAnsi="Times New Roman"/>
          <w:b/>
          <w:sz w:val="28"/>
          <w:szCs w:val="28"/>
          <w:lang w:val="vi-VN"/>
        </w:rPr>
        <w:t>3. Hình thức tổ chức</w:t>
      </w:r>
      <w:r w:rsidRPr="007A3351">
        <w:rPr>
          <w:rFonts w:ascii="Times New Roman" w:eastAsia="Calibri" w:hAnsi="Times New Roman"/>
          <w:sz w:val="28"/>
          <w:szCs w:val="28"/>
        </w:rPr>
        <w: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780"/>
      </w:tblGrid>
      <w:tr w:rsidR="007A3351" w:rsidRPr="007A3351" w14:paraId="33115117" w14:textId="77777777" w:rsidTr="00450ACA">
        <w:tc>
          <w:tcPr>
            <w:tcW w:w="5778" w:type="dxa"/>
            <w:tcBorders>
              <w:top w:val="single" w:sz="4" w:space="0" w:color="auto"/>
              <w:left w:val="single" w:sz="4" w:space="0" w:color="auto"/>
              <w:bottom w:val="single" w:sz="4" w:space="0" w:color="auto"/>
              <w:right w:val="single" w:sz="4" w:space="0" w:color="auto"/>
            </w:tcBorders>
            <w:shd w:val="clear" w:color="auto" w:fill="auto"/>
          </w:tcPr>
          <w:p w14:paraId="3A69CE35" w14:textId="77777777" w:rsidR="007A3351" w:rsidRPr="007A3351" w:rsidRDefault="007A3351" w:rsidP="007A3351">
            <w:pPr>
              <w:tabs>
                <w:tab w:val="left" w:pos="720"/>
              </w:tabs>
              <w:jc w:val="center"/>
              <w:rPr>
                <w:rFonts w:ascii="Times New Roman" w:eastAsia="Calibri" w:hAnsi="Times New Roman"/>
                <w:b/>
                <w:color w:val="000000"/>
                <w:sz w:val="28"/>
                <w:szCs w:val="28"/>
              </w:rPr>
            </w:pPr>
            <w:r w:rsidRPr="007A3351">
              <w:rPr>
                <w:rFonts w:ascii="Times New Roman" w:eastAsia="Calibri" w:hAnsi="Times New Roman"/>
                <w:b/>
                <w:sz w:val="28"/>
                <w:szCs w:val="28"/>
              </w:rPr>
              <w:t>HOẠT ĐỘNG CỦA GIÁO VIÊN VÀ HỌC SINH</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8189B7A" w14:textId="77777777" w:rsidR="007A3351" w:rsidRPr="007A3351" w:rsidRDefault="007A3351" w:rsidP="007A3351">
            <w:pPr>
              <w:tabs>
                <w:tab w:val="left" w:pos="720"/>
              </w:tabs>
              <w:jc w:val="center"/>
              <w:rPr>
                <w:rFonts w:ascii="Times New Roman" w:eastAsia="Calibri" w:hAnsi="Times New Roman"/>
                <w:b/>
                <w:color w:val="000000"/>
                <w:sz w:val="28"/>
                <w:szCs w:val="28"/>
              </w:rPr>
            </w:pPr>
            <w:r w:rsidRPr="007A3351">
              <w:rPr>
                <w:rFonts w:ascii="Times New Roman" w:eastAsia="Calibri" w:hAnsi="Times New Roman"/>
                <w:b/>
                <w:color w:val="000000"/>
                <w:sz w:val="28"/>
                <w:szCs w:val="28"/>
              </w:rPr>
              <w:t>NỘI DUNG</w:t>
            </w:r>
          </w:p>
        </w:tc>
      </w:tr>
      <w:tr w:rsidR="007A3351" w:rsidRPr="007A3351" w14:paraId="52E3A37A" w14:textId="77777777" w:rsidTr="00450ACA">
        <w:tc>
          <w:tcPr>
            <w:tcW w:w="5778" w:type="dxa"/>
            <w:tcBorders>
              <w:top w:val="single" w:sz="4" w:space="0" w:color="auto"/>
              <w:left w:val="single" w:sz="4" w:space="0" w:color="auto"/>
              <w:bottom w:val="single" w:sz="4" w:space="0" w:color="auto"/>
              <w:right w:val="single" w:sz="4" w:space="0" w:color="auto"/>
            </w:tcBorders>
            <w:shd w:val="clear" w:color="auto" w:fill="auto"/>
          </w:tcPr>
          <w:p w14:paraId="3A60BAEB"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1: GV yêu cầu HS đọc thông tin mục 3, kết hợp quan sát các hình  lược đồ, tranh ảnh sưu tầm để hoàn thành các nội dung sau:</w:t>
            </w:r>
          </w:p>
          <w:p w14:paraId="2BEFA1DD"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lang w:val="nl-NL"/>
              </w:rPr>
              <w:t>- Nêu đặc điểm địa hình bờ biển bồi tụ? bờ biển mài mòn?</w:t>
            </w:r>
          </w:p>
          <w:p w14:paraId="2321629E"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lang w:val="nl-NL"/>
              </w:rPr>
              <w:t>- Quan sát bờ biển Việt Nam trên bản đồ tự nhiên và cho biết: bờ biển nước ta có mấy dạng chính?</w:t>
            </w:r>
          </w:p>
          <w:p w14:paraId="52D11E3D"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lang w:val="nl-NL"/>
              </w:rPr>
              <w:t>- Xác định vị trí điển hình của mỗi dạng bờ biển</w:t>
            </w:r>
          </w:p>
          <w:p w14:paraId="3B81F801"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lang w:val="nl-NL"/>
              </w:rPr>
              <w:t>- Tiềm năng phát triển kinh tế của vùng bờ biển và thềm lục địa ở nước ta.</w:t>
            </w:r>
          </w:p>
          <w:p w14:paraId="04142325"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2: HS thực hiện nhiệm vụ làm việc với bạn cùng bàn để hoàn thành nội dung.</w:t>
            </w:r>
          </w:p>
          <w:p w14:paraId="139501AF"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3: GV mời 1 số học sinh trình bày kết quả, các HS khác nhận xét góp ý..</w:t>
            </w:r>
          </w:p>
          <w:p w14:paraId="566E55BD" w14:textId="77777777" w:rsidR="007A3351" w:rsidRPr="007A3351" w:rsidRDefault="007A3351" w:rsidP="007A3351">
            <w:pPr>
              <w:contextualSpacing/>
              <w:jc w:val="both"/>
              <w:rPr>
                <w:rFonts w:ascii="Times New Roman" w:eastAsia="Calibri" w:hAnsi="Times New Roman"/>
                <w:sz w:val="28"/>
                <w:szCs w:val="28"/>
              </w:rPr>
            </w:pPr>
            <w:r w:rsidRPr="007A3351">
              <w:rPr>
                <w:rFonts w:ascii="Times New Roman" w:eastAsia="Calibri" w:hAnsi="Times New Roman"/>
                <w:sz w:val="28"/>
                <w:szCs w:val="28"/>
              </w:rPr>
              <w:t>Bước 4: GV đánh giá nhận xét kết quả làm việc của HS và chuẩn kiến thức.</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61DC1238"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b/>
                <w:sz w:val="28"/>
                <w:szCs w:val="28"/>
                <w:u w:val="single"/>
                <w:lang w:val="nl-NL"/>
              </w:rPr>
              <w:t>3. Địa hình bờ biển và thềm lục địa.</w:t>
            </w:r>
          </w:p>
          <w:p w14:paraId="52B3D106"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 Bờ biển: dài trên 3260 km (từ Móng cái đến Hà Tiên). Có 2 dạng chính:</w:t>
            </w:r>
          </w:p>
          <w:p w14:paraId="5766B57C"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 Bờ biển bồi tụ đồng bằng.</w:t>
            </w:r>
          </w:p>
          <w:p w14:paraId="1A4D3BE1"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 Bờ biển mài mòn chân núi, hải đảo.</w:t>
            </w:r>
          </w:p>
          <w:p w14:paraId="1FFED472"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Giá trị: nuôi trồng thủy sản, xây dựng cảng biển, du lịch.</w:t>
            </w:r>
          </w:p>
          <w:p w14:paraId="0E28EB9D" w14:textId="77777777" w:rsidR="007A3351" w:rsidRPr="007A3351" w:rsidRDefault="007A3351" w:rsidP="007A3351">
            <w:pPr>
              <w:spacing w:line="276" w:lineRule="auto"/>
              <w:ind w:firstLine="34"/>
              <w:jc w:val="both"/>
              <w:rPr>
                <w:rFonts w:ascii="Times New Roman" w:eastAsia="Calibri" w:hAnsi="Times New Roman"/>
                <w:b/>
                <w:sz w:val="28"/>
                <w:szCs w:val="28"/>
                <w:u w:val="single"/>
                <w:lang w:val="nl-NL"/>
              </w:rPr>
            </w:pPr>
            <w:r w:rsidRPr="007A3351">
              <w:rPr>
                <w:rFonts w:ascii="Times New Roman" w:eastAsia="Calibri" w:hAnsi="Times New Roman"/>
                <w:sz w:val="28"/>
                <w:szCs w:val="28"/>
                <w:lang w:val="nl-NL"/>
              </w:rPr>
              <w:t>- Thềm lục địa: mở rộng ở vùng biển Bắc Bộ và Nam Bộ, có nhiều dầu mỏ.</w:t>
            </w:r>
          </w:p>
        </w:tc>
      </w:tr>
    </w:tbl>
    <w:p w14:paraId="02035711" w14:textId="77777777" w:rsidR="007A3351" w:rsidRPr="007A3351" w:rsidRDefault="007A3351" w:rsidP="007A3351">
      <w:pPr>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t xml:space="preserve">C. HOẠT ĐỘNG LUYỆN TẬP: Phiếu học tập </w:t>
      </w:r>
      <w:r w:rsidRPr="007A3351">
        <w:rPr>
          <w:rFonts w:ascii="Times New Roman" w:eastAsia="Calibri" w:hAnsi="Times New Roman"/>
          <w:color w:val="000000"/>
          <w:sz w:val="28"/>
          <w:szCs w:val="28"/>
        </w:rPr>
        <w:t>(Thời gian: 5 phút)</w:t>
      </w:r>
    </w:p>
    <w:tbl>
      <w:tblPr>
        <w:tblW w:w="0" w:type="auto"/>
        <w:tblLayout w:type="fixed"/>
        <w:tblLook w:val="0000" w:firstRow="0" w:lastRow="0" w:firstColumn="0" w:lastColumn="0" w:noHBand="0" w:noVBand="0"/>
      </w:tblPr>
      <w:tblGrid>
        <w:gridCol w:w="2943"/>
        <w:gridCol w:w="7513"/>
      </w:tblGrid>
      <w:tr w:rsidR="007A3351" w:rsidRPr="007A3351" w14:paraId="0A5852BB" w14:textId="77777777" w:rsidTr="004A47A4">
        <w:tc>
          <w:tcPr>
            <w:tcW w:w="2943" w:type="dxa"/>
            <w:tcBorders>
              <w:top w:val="single" w:sz="6" w:space="0" w:color="auto"/>
              <w:left w:val="single" w:sz="6" w:space="0" w:color="auto"/>
              <w:bottom w:val="single" w:sz="6" w:space="0" w:color="auto"/>
              <w:right w:val="single" w:sz="6" w:space="0" w:color="auto"/>
            </w:tcBorders>
          </w:tcPr>
          <w:p w14:paraId="552FCF30" w14:textId="77777777" w:rsidR="007A3351" w:rsidRPr="007A3351" w:rsidRDefault="007A3351" w:rsidP="007A3351">
            <w:pPr>
              <w:spacing w:line="276" w:lineRule="auto"/>
              <w:jc w:val="center"/>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ĐỊA HÌNH</w:t>
            </w:r>
          </w:p>
        </w:tc>
        <w:tc>
          <w:tcPr>
            <w:tcW w:w="7513" w:type="dxa"/>
            <w:tcBorders>
              <w:top w:val="single" w:sz="6" w:space="0" w:color="auto"/>
              <w:left w:val="single" w:sz="6" w:space="0" w:color="auto"/>
              <w:bottom w:val="single" w:sz="6" w:space="0" w:color="auto"/>
              <w:right w:val="single" w:sz="6" w:space="0" w:color="auto"/>
            </w:tcBorders>
          </w:tcPr>
          <w:p w14:paraId="262C3E22" w14:textId="77777777" w:rsidR="007A3351" w:rsidRPr="007A3351" w:rsidRDefault="007A3351" w:rsidP="007A3351">
            <w:pPr>
              <w:spacing w:line="276" w:lineRule="auto"/>
              <w:ind w:left="582"/>
              <w:jc w:val="center"/>
              <w:rPr>
                <w:rFonts w:ascii="Times New Roman" w:eastAsia="Calibri" w:hAnsi="Times New Roman"/>
                <w:color w:val="000000"/>
                <w:sz w:val="28"/>
                <w:szCs w:val="28"/>
              </w:rPr>
            </w:pPr>
            <w:r w:rsidRPr="007A3351">
              <w:rPr>
                <w:rFonts w:ascii="Times New Roman" w:eastAsia="Calibri" w:hAnsi="Times New Roman"/>
                <w:color w:val="000000"/>
                <w:sz w:val="28"/>
                <w:szCs w:val="28"/>
              </w:rPr>
              <w:t>TIỀM NĂNG PHÁT TRIỂN KINH TẾ</w:t>
            </w:r>
          </w:p>
        </w:tc>
      </w:tr>
      <w:tr w:rsidR="007A3351" w:rsidRPr="007A3351" w14:paraId="13243740" w14:textId="77777777" w:rsidTr="004A47A4">
        <w:tc>
          <w:tcPr>
            <w:tcW w:w="2943" w:type="dxa"/>
            <w:tcBorders>
              <w:top w:val="single" w:sz="6" w:space="0" w:color="auto"/>
              <w:left w:val="single" w:sz="6" w:space="0" w:color="auto"/>
              <w:bottom w:val="single" w:sz="6" w:space="0" w:color="auto"/>
              <w:right w:val="single" w:sz="6" w:space="0" w:color="auto"/>
            </w:tcBorders>
          </w:tcPr>
          <w:p w14:paraId="796A8222"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đồi núi</w:t>
            </w:r>
          </w:p>
        </w:tc>
        <w:tc>
          <w:tcPr>
            <w:tcW w:w="7513" w:type="dxa"/>
            <w:tcBorders>
              <w:top w:val="single" w:sz="6" w:space="0" w:color="auto"/>
              <w:left w:val="single" w:sz="6" w:space="0" w:color="auto"/>
              <w:bottom w:val="single" w:sz="6" w:space="0" w:color="auto"/>
              <w:right w:val="single" w:sz="6" w:space="0" w:color="auto"/>
            </w:tcBorders>
          </w:tcPr>
          <w:p w14:paraId="060F4705"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w:t>
            </w:r>
          </w:p>
        </w:tc>
      </w:tr>
      <w:tr w:rsidR="007A3351" w:rsidRPr="007A3351" w14:paraId="2C589815" w14:textId="77777777" w:rsidTr="004A47A4">
        <w:tc>
          <w:tcPr>
            <w:tcW w:w="2943" w:type="dxa"/>
            <w:tcBorders>
              <w:top w:val="single" w:sz="6" w:space="0" w:color="auto"/>
              <w:left w:val="single" w:sz="6" w:space="0" w:color="auto"/>
              <w:bottom w:val="single" w:sz="6" w:space="0" w:color="auto"/>
              <w:right w:val="single" w:sz="6" w:space="0" w:color="auto"/>
            </w:tcBorders>
          </w:tcPr>
          <w:p w14:paraId="6F686112"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đồng bằng</w:t>
            </w:r>
          </w:p>
        </w:tc>
        <w:tc>
          <w:tcPr>
            <w:tcW w:w="7513" w:type="dxa"/>
            <w:tcBorders>
              <w:top w:val="single" w:sz="6" w:space="0" w:color="auto"/>
              <w:left w:val="single" w:sz="6" w:space="0" w:color="auto"/>
              <w:bottom w:val="single" w:sz="6" w:space="0" w:color="auto"/>
              <w:right w:val="single" w:sz="6" w:space="0" w:color="auto"/>
            </w:tcBorders>
          </w:tcPr>
          <w:p w14:paraId="1260F30B" w14:textId="77777777" w:rsidR="007A3351" w:rsidRPr="007A3351" w:rsidRDefault="007A3351" w:rsidP="007A3351">
            <w:pPr>
              <w:spacing w:line="276" w:lineRule="auto"/>
              <w:jc w:val="both"/>
              <w:rPr>
                <w:rFonts w:ascii="Times New Roman" w:eastAsia="Calibri" w:hAnsi="Times New Roman"/>
                <w:color w:val="000000"/>
                <w:sz w:val="28"/>
                <w:szCs w:val="28"/>
              </w:rPr>
            </w:pPr>
          </w:p>
        </w:tc>
      </w:tr>
      <w:tr w:rsidR="007A3351" w:rsidRPr="007A3351" w14:paraId="6F9ECF40" w14:textId="77777777" w:rsidTr="004A47A4">
        <w:tc>
          <w:tcPr>
            <w:tcW w:w="2943" w:type="dxa"/>
            <w:tcBorders>
              <w:top w:val="single" w:sz="6" w:space="0" w:color="auto"/>
              <w:left w:val="single" w:sz="6" w:space="0" w:color="auto"/>
              <w:bottom w:val="single" w:sz="6" w:space="0" w:color="auto"/>
              <w:right w:val="single" w:sz="6" w:space="0" w:color="auto"/>
            </w:tcBorders>
          </w:tcPr>
          <w:p w14:paraId="5DCF221D"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Bờ biển và thềm lục địa</w:t>
            </w:r>
          </w:p>
        </w:tc>
        <w:tc>
          <w:tcPr>
            <w:tcW w:w="7513" w:type="dxa"/>
            <w:tcBorders>
              <w:top w:val="single" w:sz="6" w:space="0" w:color="auto"/>
              <w:left w:val="single" w:sz="6" w:space="0" w:color="auto"/>
              <w:bottom w:val="single" w:sz="6" w:space="0" w:color="auto"/>
              <w:right w:val="single" w:sz="6" w:space="0" w:color="auto"/>
            </w:tcBorders>
          </w:tcPr>
          <w:p w14:paraId="6E5C8D1F" w14:textId="77777777" w:rsidR="007A3351" w:rsidRPr="007A3351" w:rsidRDefault="007A3351" w:rsidP="007A3351">
            <w:pPr>
              <w:spacing w:line="276" w:lineRule="auto"/>
              <w:jc w:val="both"/>
              <w:rPr>
                <w:rFonts w:ascii="Times New Roman" w:eastAsia="Calibri" w:hAnsi="Times New Roman"/>
                <w:color w:val="000000"/>
                <w:sz w:val="28"/>
                <w:szCs w:val="28"/>
              </w:rPr>
            </w:pPr>
          </w:p>
        </w:tc>
      </w:tr>
    </w:tbl>
    <w:p w14:paraId="3A81C728" w14:textId="77777777" w:rsidR="007A3351" w:rsidRPr="007A3351" w:rsidRDefault="007A3351" w:rsidP="007A3351">
      <w:pPr>
        <w:spacing w:line="276" w:lineRule="auto"/>
        <w:jc w:val="both"/>
        <w:rPr>
          <w:rFonts w:ascii="Times New Roman" w:eastAsia="Calibri" w:hAnsi="Times New Roman"/>
          <w:b/>
          <w:color w:val="000000"/>
          <w:sz w:val="28"/>
          <w:szCs w:val="28"/>
        </w:rPr>
      </w:pPr>
      <w:r w:rsidRPr="007A3351">
        <w:rPr>
          <w:rFonts w:ascii="Times New Roman" w:eastAsia="Calibri" w:hAnsi="Times New Roman"/>
          <w:b/>
          <w:color w:val="000000"/>
          <w:sz w:val="28"/>
          <w:szCs w:val="28"/>
        </w:rPr>
        <w:t>Kết quả phiếu học tập</w:t>
      </w:r>
    </w:p>
    <w:tbl>
      <w:tblPr>
        <w:tblW w:w="0" w:type="auto"/>
        <w:tblLayout w:type="fixed"/>
        <w:tblLook w:val="0000" w:firstRow="0" w:lastRow="0" w:firstColumn="0" w:lastColumn="0" w:noHBand="0" w:noVBand="0"/>
      </w:tblPr>
      <w:tblGrid>
        <w:gridCol w:w="2943"/>
        <w:gridCol w:w="6525"/>
      </w:tblGrid>
      <w:tr w:rsidR="007A3351" w:rsidRPr="007A3351" w14:paraId="0BA570D7" w14:textId="77777777" w:rsidTr="00450ACA">
        <w:tc>
          <w:tcPr>
            <w:tcW w:w="2943" w:type="dxa"/>
            <w:tcBorders>
              <w:top w:val="single" w:sz="6" w:space="0" w:color="auto"/>
              <w:left w:val="single" w:sz="6" w:space="0" w:color="auto"/>
              <w:bottom w:val="single" w:sz="6" w:space="0" w:color="auto"/>
              <w:right w:val="single" w:sz="6" w:space="0" w:color="auto"/>
            </w:tcBorders>
          </w:tcPr>
          <w:p w14:paraId="1FC21B94" w14:textId="77777777" w:rsidR="007A3351" w:rsidRPr="007A3351" w:rsidRDefault="007A3351" w:rsidP="007A3351">
            <w:pPr>
              <w:spacing w:line="276" w:lineRule="auto"/>
              <w:jc w:val="center"/>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ĐỊA HÌNH</w:t>
            </w:r>
          </w:p>
        </w:tc>
        <w:tc>
          <w:tcPr>
            <w:tcW w:w="6525" w:type="dxa"/>
            <w:tcBorders>
              <w:top w:val="single" w:sz="6" w:space="0" w:color="auto"/>
              <w:left w:val="single" w:sz="6" w:space="0" w:color="auto"/>
              <w:bottom w:val="single" w:sz="6" w:space="0" w:color="auto"/>
              <w:right w:val="single" w:sz="6" w:space="0" w:color="auto"/>
            </w:tcBorders>
          </w:tcPr>
          <w:p w14:paraId="74A8D2A1" w14:textId="77777777" w:rsidR="007A3351" w:rsidRPr="007A3351" w:rsidRDefault="007A3351" w:rsidP="007A3351">
            <w:pPr>
              <w:spacing w:line="276" w:lineRule="auto"/>
              <w:ind w:left="582"/>
              <w:jc w:val="center"/>
              <w:rPr>
                <w:rFonts w:ascii="Times New Roman" w:eastAsia="Calibri" w:hAnsi="Times New Roman"/>
                <w:color w:val="000000"/>
                <w:sz w:val="28"/>
                <w:szCs w:val="28"/>
              </w:rPr>
            </w:pPr>
            <w:r w:rsidRPr="007A3351">
              <w:rPr>
                <w:rFonts w:ascii="Times New Roman" w:eastAsia="Calibri" w:hAnsi="Times New Roman"/>
                <w:color w:val="000000"/>
                <w:sz w:val="28"/>
                <w:szCs w:val="28"/>
              </w:rPr>
              <w:t>TIỀM NĂNG PHÁT TRIỂN KINH TẾ</w:t>
            </w:r>
          </w:p>
        </w:tc>
      </w:tr>
      <w:tr w:rsidR="007A3351" w:rsidRPr="007A3351" w14:paraId="045DB394" w14:textId="77777777" w:rsidTr="00450ACA">
        <w:tc>
          <w:tcPr>
            <w:tcW w:w="2943" w:type="dxa"/>
            <w:tcBorders>
              <w:top w:val="single" w:sz="6" w:space="0" w:color="auto"/>
              <w:left w:val="single" w:sz="6" w:space="0" w:color="auto"/>
              <w:bottom w:val="single" w:sz="6" w:space="0" w:color="auto"/>
              <w:right w:val="single" w:sz="6" w:space="0" w:color="auto"/>
            </w:tcBorders>
          </w:tcPr>
          <w:p w14:paraId="64E68F71"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đồi núi</w:t>
            </w:r>
          </w:p>
        </w:tc>
        <w:tc>
          <w:tcPr>
            <w:tcW w:w="6525" w:type="dxa"/>
            <w:tcBorders>
              <w:top w:val="single" w:sz="6" w:space="0" w:color="auto"/>
              <w:left w:val="single" w:sz="6" w:space="0" w:color="auto"/>
              <w:bottom w:val="single" w:sz="6" w:space="0" w:color="auto"/>
              <w:right w:val="single" w:sz="6" w:space="0" w:color="auto"/>
            </w:tcBorders>
          </w:tcPr>
          <w:p w14:paraId="7C19C9C0"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.Khai thác khoáng sản, lâm sản, trồng rừng, cây công nghiệp chăn nuôi gia súc lớn.</w:t>
            </w:r>
          </w:p>
        </w:tc>
      </w:tr>
      <w:tr w:rsidR="007A3351" w:rsidRPr="007A3351" w14:paraId="52F17CFE" w14:textId="77777777" w:rsidTr="00450ACA">
        <w:tc>
          <w:tcPr>
            <w:tcW w:w="2943" w:type="dxa"/>
            <w:tcBorders>
              <w:top w:val="single" w:sz="6" w:space="0" w:color="auto"/>
              <w:left w:val="single" w:sz="6" w:space="0" w:color="auto"/>
              <w:bottom w:val="single" w:sz="6" w:space="0" w:color="auto"/>
              <w:right w:val="single" w:sz="6" w:space="0" w:color="auto"/>
            </w:tcBorders>
          </w:tcPr>
          <w:p w14:paraId="19BEECBD"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Khu vực đồng bằng</w:t>
            </w:r>
          </w:p>
        </w:tc>
        <w:tc>
          <w:tcPr>
            <w:tcW w:w="6525" w:type="dxa"/>
            <w:tcBorders>
              <w:top w:val="single" w:sz="6" w:space="0" w:color="auto"/>
              <w:left w:val="single" w:sz="6" w:space="0" w:color="auto"/>
              <w:bottom w:val="single" w:sz="6" w:space="0" w:color="auto"/>
              <w:right w:val="single" w:sz="6" w:space="0" w:color="auto"/>
            </w:tcBorders>
          </w:tcPr>
          <w:p w14:paraId="4C8CDC6F"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Sản xuất lương thực thực phẩm quy mô lớn, công nghiệp, du lịch</w:t>
            </w:r>
          </w:p>
        </w:tc>
      </w:tr>
      <w:tr w:rsidR="007A3351" w:rsidRPr="007A3351" w14:paraId="75C22CC9" w14:textId="77777777" w:rsidTr="00450ACA">
        <w:tc>
          <w:tcPr>
            <w:tcW w:w="2943" w:type="dxa"/>
            <w:tcBorders>
              <w:top w:val="single" w:sz="6" w:space="0" w:color="auto"/>
              <w:left w:val="single" w:sz="6" w:space="0" w:color="auto"/>
              <w:bottom w:val="single" w:sz="6" w:space="0" w:color="auto"/>
              <w:right w:val="single" w:sz="6" w:space="0" w:color="auto"/>
            </w:tcBorders>
          </w:tcPr>
          <w:p w14:paraId="155500FB"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14:paraId="79135574" w14:textId="77777777" w:rsidR="007A3351" w:rsidRPr="007A3351" w:rsidRDefault="007A3351" w:rsidP="007A3351">
            <w:pPr>
              <w:spacing w:line="276" w:lineRule="auto"/>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Khai thác khoáng sản, </w:t>
            </w:r>
            <w:r w:rsidRPr="007A3351">
              <w:rPr>
                <w:rFonts w:ascii="Times New Roman" w:eastAsia="Calibri" w:hAnsi="Times New Roman"/>
                <w:sz w:val="28"/>
                <w:szCs w:val="28"/>
                <w:lang w:val="nl-NL"/>
              </w:rPr>
              <w:t>nuôi trồng và đánh bắt thủy sản, xây dựng cảng biển, du lịch.</w:t>
            </w:r>
          </w:p>
        </w:tc>
      </w:tr>
    </w:tbl>
    <w:p w14:paraId="353D1F92" w14:textId="77777777" w:rsidR="007A3351" w:rsidRPr="007A3351" w:rsidRDefault="007A3351" w:rsidP="007A3351">
      <w:pPr>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t xml:space="preserve">   D. HOẠT ĐỘNG VẬN DỤNG, MỞ RỘNG   </w:t>
      </w:r>
      <w:r w:rsidRPr="007A3351">
        <w:rPr>
          <w:rFonts w:ascii="Times New Roman" w:eastAsia="Calibri" w:hAnsi="Times New Roman"/>
          <w:color w:val="000000"/>
          <w:sz w:val="28"/>
          <w:szCs w:val="28"/>
        </w:rPr>
        <w:t>(Thời gian: 3 phút)</w:t>
      </w:r>
    </w:p>
    <w:p w14:paraId="04F0E3F5" w14:textId="77777777" w:rsidR="007A3351" w:rsidRPr="007A3351" w:rsidRDefault="007A3351" w:rsidP="007A3351">
      <w:pPr>
        <w:spacing w:line="276" w:lineRule="auto"/>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xml:space="preserve">- Địa phương em đang sinh sống thuộc khu vực địa hình gì? Mô tả các đặc điểm chính về địa hình của địa phương em. </w:t>
      </w:r>
    </w:p>
    <w:p w14:paraId="2865DF29" w14:textId="77777777" w:rsidR="007A3351" w:rsidRPr="007A3351" w:rsidRDefault="007A3351" w:rsidP="007A3351">
      <w:pPr>
        <w:spacing w:line="276" w:lineRule="auto"/>
        <w:ind w:firstLine="709"/>
        <w:jc w:val="both"/>
        <w:rPr>
          <w:rFonts w:ascii="Times New Roman" w:eastAsia="Calibri" w:hAnsi="Times New Roman"/>
          <w:color w:val="000000"/>
          <w:sz w:val="28"/>
          <w:szCs w:val="28"/>
        </w:rPr>
      </w:pPr>
      <w:r w:rsidRPr="007A3351">
        <w:rPr>
          <w:rFonts w:ascii="Times New Roman" w:eastAsia="Calibri" w:hAnsi="Times New Roman"/>
          <w:b/>
          <w:color w:val="000000"/>
          <w:sz w:val="28"/>
          <w:szCs w:val="28"/>
        </w:rPr>
        <w:t>-</w:t>
      </w:r>
      <w:r w:rsidRPr="007A3351">
        <w:rPr>
          <w:rFonts w:ascii="Times New Roman" w:eastAsia="Calibri" w:hAnsi="Times New Roman"/>
          <w:color w:val="000000"/>
          <w:sz w:val="28"/>
          <w:szCs w:val="28"/>
        </w:rPr>
        <w:t xml:space="preserve"> Tại sao ở các vùng cao nguyên khí hậu quanh năm mát mẻ?</w:t>
      </w:r>
    </w:p>
    <w:p w14:paraId="672EE15D" w14:textId="77777777" w:rsidR="007A3351" w:rsidRPr="007A3351" w:rsidRDefault="007A3351" w:rsidP="007A3351">
      <w:pPr>
        <w:spacing w:line="276" w:lineRule="auto"/>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Giải thích câu ca dao: “Trường Sơn đông nắng, tây mưa...”</w:t>
      </w:r>
    </w:p>
    <w:p w14:paraId="0C8892D7" w14:textId="77777777" w:rsidR="007A3351" w:rsidRPr="007A3351" w:rsidRDefault="007A3351" w:rsidP="007A3351">
      <w:pPr>
        <w:spacing w:line="276" w:lineRule="auto"/>
        <w:ind w:firstLine="709"/>
        <w:jc w:val="both"/>
        <w:rPr>
          <w:rFonts w:ascii="Times New Roman" w:eastAsia="Calibri" w:hAnsi="Times New Roman"/>
          <w:color w:val="000000"/>
          <w:sz w:val="28"/>
          <w:szCs w:val="28"/>
        </w:rPr>
      </w:pPr>
      <w:r w:rsidRPr="007A3351">
        <w:rPr>
          <w:rFonts w:ascii="Times New Roman" w:eastAsia="Calibri" w:hAnsi="Times New Roman"/>
          <w:color w:val="000000"/>
          <w:sz w:val="28"/>
          <w:szCs w:val="28"/>
        </w:rPr>
        <w:t>- Tìm hiểu nội dung các bài viết về tiềm năng phát triển kinh tế của các đồng bằng lớn của nước ta.</w:t>
      </w:r>
    </w:p>
    <w:p w14:paraId="50243832" w14:textId="77777777" w:rsidR="007A3351" w:rsidRDefault="007A3351" w:rsidP="000C5A22">
      <w:pPr>
        <w:ind w:right="-58"/>
        <w:rPr>
          <w:rFonts w:ascii="Times New Roman" w:hAnsi="Times New Roman"/>
          <w:sz w:val="28"/>
          <w:szCs w:val="28"/>
          <w:lang w:val="pt-BR"/>
        </w:rPr>
      </w:pPr>
    </w:p>
    <w:p w14:paraId="11DBD57B" w14:textId="77777777" w:rsidR="00F05FCA" w:rsidRDefault="00F05FCA" w:rsidP="000C5A22">
      <w:pPr>
        <w:ind w:right="-58"/>
        <w:rPr>
          <w:rFonts w:ascii="Times New Roman" w:hAnsi="Times New Roman"/>
          <w:sz w:val="28"/>
          <w:szCs w:val="28"/>
          <w:lang w:val="pt-BR"/>
        </w:rPr>
      </w:pPr>
    </w:p>
    <w:p w14:paraId="39998928" w14:textId="77777777" w:rsidR="00F05FCA" w:rsidRDefault="00F05FCA" w:rsidP="000C5A22">
      <w:pPr>
        <w:ind w:right="-58"/>
        <w:rPr>
          <w:rFonts w:ascii="Times New Roman" w:hAnsi="Times New Roman"/>
          <w:sz w:val="28"/>
          <w:szCs w:val="28"/>
          <w:lang w:val="pt-BR"/>
        </w:rPr>
      </w:pPr>
    </w:p>
    <w:p w14:paraId="522F8338" w14:textId="77777777" w:rsidR="00F05FCA" w:rsidRDefault="00F05FCA" w:rsidP="000C5A22">
      <w:pPr>
        <w:ind w:right="-58"/>
        <w:rPr>
          <w:rFonts w:ascii="Times New Roman" w:hAnsi="Times New Roman"/>
          <w:sz w:val="28"/>
          <w:szCs w:val="28"/>
          <w:lang w:val="pt-BR"/>
        </w:rPr>
      </w:pPr>
    </w:p>
    <w:p w14:paraId="03C9E453" w14:textId="77777777" w:rsidR="00F05FCA" w:rsidRDefault="00F05FCA" w:rsidP="000C5A22">
      <w:pPr>
        <w:ind w:right="-58"/>
        <w:rPr>
          <w:rFonts w:ascii="Times New Roman" w:hAnsi="Times New Roman"/>
          <w:sz w:val="28"/>
          <w:szCs w:val="28"/>
          <w:lang w:val="pt-BR"/>
        </w:rPr>
      </w:pPr>
    </w:p>
    <w:p w14:paraId="7348E39F" w14:textId="77777777" w:rsidR="00F05FCA" w:rsidRDefault="00F05FCA" w:rsidP="000C5A22">
      <w:pPr>
        <w:ind w:right="-58"/>
        <w:rPr>
          <w:rFonts w:ascii="Times New Roman" w:hAnsi="Times New Roman"/>
          <w:sz w:val="28"/>
          <w:szCs w:val="28"/>
          <w:lang w:val="pt-BR"/>
        </w:rPr>
      </w:pPr>
    </w:p>
    <w:p w14:paraId="4E512FB1" w14:textId="77777777" w:rsidR="00F05FCA" w:rsidRDefault="00F05FCA" w:rsidP="000C5A22">
      <w:pPr>
        <w:ind w:right="-58"/>
        <w:rPr>
          <w:rFonts w:ascii="Times New Roman" w:hAnsi="Times New Roman"/>
          <w:sz w:val="28"/>
          <w:szCs w:val="28"/>
          <w:lang w:val="pt-BR"/>
        </w:rPr>
      </w:pPr>
    </w:p>
    <w:p w14:paraId="1B9F668E" w14:textId="77777777" w:rsidR="00F05FCA" w:rsidRDefault="00F05FCA" w:rsidP="000C5A22">
      <w:pPr>
        <w:ind w:right="-58"/>
        <w:rPr>
          <w:rFonts w:ascii="Times New Roman" w:hAnsi="Times New Roman"/>
          <w:sz w:val="28"/>
          <w:szCs w:val="28"/>
          <w:lang w:val="pt-BR"/>
        </w:rPr>
      </w:pPr>
    </w:p>
    <w:p w14:paraId="4D2E137A" w14:textId="77777777" w:rsidR="00F05FCA" w:rsidRDefault="00F05FCA" w:rsidP="000C5A22">
      <w:pPr>
        <w:ind w:right="-58"/>
        <w:rPr>
          <w:rFonts w:ascii="Times New Roman" w:hAnsi="Times New Roman"/>
          <w:sz w:val="28"/>
          <w:szCs w:val="28"/>
          <w:lang w:val="pt-BR"/>
        </w:rPr>
      </w:pPr>
    </w:p>
    <w:p w14:paraId="7BAE0A81" w14:textId="77777777" w:rsidR="00F05FCA" w:rsidRDefault="00F05FCA" w:rsidP="000C5A22">
      <w:pPr>
        <w:ind w:right="-58"/>
        <w:rPr>
          <w:rFonts w:ascii="Times New Roman" w:hAnsi="Times New Roman"/>
          <w:sz w:val="28"/>
          <w:szCs w:val="28"/>
          <w:lang w:val="pt-BR"/>
        </w:rPr>
      </w:pPr>
    </w:p>
    <w:p w14:paraId="5ED5F93D" w14:textId="77777777" w:rsidR="00F05FCA" w:rsidRDefault="00F05FCA" w:rsidP="000C5A22">
      <w:pPr>
        <w:ind w:right="-58"/>
        <w:rPr>
          <w:rFonts w:ascii="Times New Roman" w:hAnsi="Times New Roman"/>
          <w:sz w:val="28"/>
          <w:szCs w:val="28"/>
          <w:lang w:val="pt-BR"/>
        </w:rPr>
      </w:pPr>
    </w:p>
    <w:p w14:paraId="51C77519" w14:textId="77777777" w:rsidR="00F05FCA" w:rsidRDefault="00F05FCA" w:rsidP="000C5A22">
      <w:pPr>
        <w:ind w:right="-58"/>
        <w:rPr>
          <w:rFonts w:ascii="Times New Roman" w:hAnsi="Times New Roman"/>
          <w:sz w:val="28"/>
          <w:szCs w:val="28"/>
          <w:lang w:val="pt-BR"/>
        </w:rPr>
      </w:pPr>
    </w:p>
    <w:p w14:paraId="6BE4150C" w14:textId="77777777" w:rsidR="00F05FCA" w:rsidRDefault="00F05FCA" w:rsidP="000C5A22">
      <w:pPr>
        <w:ind w:right="-58"/>
        <w:rPr>
          <w:rFonts w:ascii="Times New Roman" w:hAnsi="Times New Roman"/>
          <w:sz w:val="28"/>
          <w:szCs w:val="28"/>
          <w:lang w:val="pt-BR"/>
        </w:rPr>
      </w:pPr>
    </w:p>
    <w:p w14:paraId="28086CD0" w14:textId="77777777" w:rsidR="00F05FCA" w:rsidRDefault="00F05FCA" w:rsidP="000C5A22">
      <w:pPr>
        <w:ind w:right="-58"/>
        <w:rPr>
          <w:rFonts w:ascii="Times New Roman" w:hAnsi="Times New Roman"/>
          <w:sz w:val="28"/>
          <w:szCs w:val="28"/>
          <w:lang w:val="pt-BR"/>
        </w:rPr>
      </w:pPr>
    </w:p>
    <w:p w14:paraId="6643405A" w14:textId="77777777" w:rsidR="00F05FCA" w:rsidRDefault="00F05FCA" w:rsidP="000C5A22">
      <w:pPr>
        <w:ind w:right="-58"/>
        <w:rPr>
          <w:rFonts w:ascii="Times New Roman" w:hAnsi="Times New Roman"/>
          <w:sz w:val="28"/>
          <w:szCs w:val="28"/>
          <w:lang w:val="pt-BR"/>
        </w:rPr>
      </w:pPr>
    </w:p>
    <w:p w14:paraId="3D089FE7" w14:textId="77777777" w:rsidR="00F05FCA" w:rsidRDefault="00F05FCA" w:rsidP="000C5A22">
      <w:pPr>
        <w:ind w:right="-58"/>
        <w:rPr>
          <w:rFonts w:ascii="Times New Roman" w:hAnsi="Times New Roman"/>
          <w:sz w:val="28"/>
          <w:szCs w:val="28"/>
          <w:lang w:val="pt-BR"/>
        </w:rPr>
      </w:pPr>
    </w:p>
    <w:p w14:paraId="0EEB2747" w14:textId="77777777" w:rsidR="00F05FCA" w:rsidRDefault="00F05FCA" w:rsidP="000C5A22">
      <w:pPr>
        <w:ind w:right="-58"/>
        <w:rPr>
          <w:rFonts w:ascii="Times New Roman" w:hAnsi="Times New Roman"/>
          <w:sz w:val="28"/>
          <w:szCs w:val="28"/>
          <w:lang w:val="pt-BR"/>
        </w:rPr>
      </w:pPr>
    </w:p>
    <w:p w14:paraId="6E4E97C5" w14:textId="77777777" w:rsidR="00F05FCA" w:rsidRDefault="00F05FCA" w:rsidP="000C5A22">
      <w:pPr>
        <w:ind w:right="-58"/>
        <w:rPr>
          <w:rFonts w:ascii="Times New Roman" w:hAnsi="Times New Roman"/>
          <w:sz w:val="28"/>
          <w:szCs w:val="28"/>
          <w:lang w:val="pt-BR"/>
        </w:rPr>
      </w:pPr>
    </w:p>
    <w:p w14:paraId="58215D9F" w14:textId="77777777" w:rsidR="00F05FCA" w:rsidRDefault="00F05FCA" w:rsidP="000C5A22">
      <w:pPr>
        <w:ind w:right="-58"/>
        <w:rPr>
          <w:rFonts w:ascii="Times New Roman" w:hAnsi="Times New Roman"/>
          <w:sz w:val="28"/>
          <w:szCs w:val="28"/>
          <w:lang w:val="pt-BR"/>
        </w:rPr>
      </w:pPr>
    </w:p>
    <w:p w14:paraId="13117CBF" w14:textId="77777777" w:rsidR="00F05FCA" w:rsidRDefault="00F05FCA" w:rsidP="000C5A22">
      <w:pPr>
        <w:ind w:right="-58"/>
        <w:rPr>
          <w:rFonts w:ascii="Times New Roman" w:hAnsi="Times New Roman"/>
          <w:sz w:val="28"/>
          <w:szCs w:val="28"/>
          <w:lang w:val="pt-BR"/>
        </w:rPr>
      </w:pPr>
    </w:p>
    <w:p w14:paraId="5243A081" w14:textId="77777777" w:rsidR="00F05FCA" w:rsidRDefault="00F05FCA" w:rsidP="000C5A22">
      <w:pPr>
        <w:ind w:right="-58"/>
        <w:rPr>
          <w:rFonts w:ascii="Times New Roman" w:hAnsi="Times New Roman"/>
          <w:sz w:val="28"/>
          <w:szCs w:val="28"/>
          <w:lang w:val="pt-B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5490"/>
        <w:gridCol w:w="2430"/>
      </w:tblGrid>
      <w:tr w:rsidR="00F05FCA" w:rsidRPr="00F05FCA" w14:paraId="2F5B178F" w14:textId="77777777" w:rsidTr="00F05FCA">
        <w:tc>
          <w:tcPr>
            <w:tcW w:w="1728" w:type="dxa"/>
            <w:tcBorders>
              <w:top w:val="single" w:sz="4" w:space="0" w:color="auto"/>
              <w:left w:val="single" w:sz="4" w:space="0" w:color="auto"/>
              <w:bottom w:val="single" w:sz="4" w:space="0" w:color="auto"/>
              <w:right w:val="single" w:sz="4" w:space="0" w:color="auto"/>
            </w:tcBorders>
            <w:vAlign w:val="center"/>
            <w:hideMark/>
          </w:tcPr>
          <w:p w14:paraId="7444A7B6" w14:textId="13E815B3" w:rsidR="00F05FCA" w:rsidRPr="00F05FCA" w:rsidRDefault="00F05FCA" w:rsidP="00F05FCA">
            <w:pPr>
              <w:spacing w:before="120" w:after="120"/>
              <w:ind w:right="404"/>
              <w:jc w:val="center"/>
              <w:rPr>
                <w:rFonts w:ascii="Times New Roman" w:hAnsi="Times New Roman"/>
                <w:b/>
                <w:sz w:val="28"/>
                <w:szCs w:val="28"/>
              </w:rPr>
            </w:pPr>
            <w:r w:rsidRPr="00F05FCA">
              <w:rPr>
                <w:rFonts w:ascii="Times New Roman" w:hAnsi="Times New Roman"/>
                <w:b/>
                <w:sz w:val="28"/>
                <w:szCs w:val="28"/>
              </w:rPr>
              <w:t>Tuần</w:t>
            </w:r>
            <w:r>
              <w:rPr>
                <w:rFonts w:ascii="Times New Roman" w:hAnsi="Times New Roman"/>
                <w:b/>
                <w:sz w:val="28"/>
                <w:szCs w:val="28"/>
              </w:rPr>
              <w:t xml:space="preserve"> 26</w:t>
            </w:r>
          </w:p>
          <w:p w14:paraId="08E2D60D" w14:textId="49952914" w:rsidR="00F05FCA" w:rsidRPr="00F05FCA" w:rsidRDefault="00F05FCA" w:rsidP="00F05FCA">
            <w:pPr>
              <w:tabs>
                <w:tab w:val="left" w:pos="4675"/>
              </w:tabs>
              <w:rPr>
                <w:rFonts w:ascii="Times New Roman" w:hAnsi="Times New Roman"/>
                <w:b/>
                <w:bCs/>
                <w:sz w:val="28"/>
                <w:szCs w:val="28"/>
              </w:rPr>
            </w:pPr>
            <w:r w:rsidRPr="00F05FCA">
              <w:rPr>
                <w:rFonts w:ascii="Times New Roman" w:hAnsi="Times New Roman"/>
                <w:b/>
                <w:sz w:val="28"/>
                <w:szCs w:val="28"/>
              </w:rPr>
              <w:t xml:space="preserve">Tiết </w:t>
            </w:r>
            <w:r>
              <w:rPr>
                <w:rFonts w:ascii="Times New Roman" w:hAnsi="Times New Roman"/>
                <w:b/>
                <w:sz w:val="28"/>
                <w:szCs w:val="28"/>
              </w:rPr>
              <w:t>31</w:t>
            </w:r>
          </w:p>
        </w:tc>
        <w:tc>
          <w:tcPr>
            <w:tcW w:w="5490" w:type="dxa"/>
            <w:tcBorders>
              <w:top w:val="single" w:sz="4" w:space="0" w:color="auto"/>
              <w:left w:val="single" w:sz="4" w:space="0" w:color="auto"/>
              <w:bottom w:val="single" w:sz="4" w:space="0" w:color="auto"/>
              <w:right w:val="single" w:sz="4" w:space="0" w:color="auto"/>
            </w:tcBorders>
            <w:vAlign w:val="center"/>
            <w:hideMark/>
          </w:tcPr>
          <w:p w14:paraId="013A579D" w14:textId="77777777" w:rsidR="00F05FCA" w:rsidRPr="00F05FCA" w:rsidRDefault="00F05FCA" w:rsidP="00F05FCA">
            <w:pPr>
              <w:tabs>
                <w:tab w:val="left" w:pos="4675"/>
              </w:tabs>
              <w:jc w:val="center"/>
              <w:rPr>
                <w:rFonts w:ascii="Times New Roman" w:hAnsi="Times New Roman"/>
                <w:b/>
                <w:bCs/>
                <w:sz w:val="28"/>
                <w:szCs w:val="28"/>
              </w:rPr>
            </w:pPr>
            <w:r w:rsidRPr="00F05FCA">
              <w:rPr>
                <w:rFonts w:ascii="Times New Roman" w:hAnsi="Times New Roman"/>
                <w:b/>
                <w:bCs/>
                <w:sz w:val="28"/>
                <w:szCs w:val="28"/>
              </w:rPr>
              <w:t>BÀI 30: Thực hành</w:t>
            </w:r>
          </w:p>
          <w:p w14:paraId="363FDFED" w14:textId="77777777" w:rsidR="00F05FCA" w:rsidRPr="00F05FCA" w:rsidRDefault="00F05FCA" w:rsidP="00F05FCA">
            <w:pPr>
              <w:tabs>
                <w:tab w:val="left" w:pos="4675"/>
              </w:tabs>
              <w:jc w:val="center"/>
              <w:rPr>
                <w:rFonts w:ascii="Times New Roman" w:hAnsi="Times New Roman"/>
                <w:b/>
                <w:bCs/>
                <w:sz w:val="28"/>
                <w:szCs w:val="28"/>
              </w:rPr>
            </w:pPr>
            <w:r w:rsidRPr="00F05FCA">
              <w:rPr>
                <w:rFonts w:ascii="Times New Roman" w:hAnsi="Times New Roman"/>
                <w:b/>
                <w:bCs/>
                <w:sz w:val="28"/>
                <w:szCs w:val="28"/>
              </w:rPr>
              <w:t xml:space="preserve">ĐỌC BẢN ĐỒ ĐỊA HÌNH VIỆT </w:t>
            </w:r>
            <w:smartTag w:uri="urn:schemas-microsoft-com:office:smarttags" w:element="country-region">
              <w:smartTag w:uri="urn:schemas-microsoft-com:office:smarttags" w:element="place">
                <w:r w:rsidRPr="00F05FCA">
                  <w:rPr>
                    <w:rFonts w:ascii="Times New Roman" w:hAnsi="Times New Roman"/>
                    <w:b/>
                    <w:bCs/>
                    <w:sz w:val="28"/>
                    <w:szCs w:val="28"/>
                  </w:rPr>
                  <w:t>NAM</w:t>
                </w:r>
              </w:smartTag>
            </w:smartTag>
          </w:p>
        </w:tc>
        <w:tc>
          <w:tcPr>
            <w:tcW w:w="2430" w:type="dxa"/>
            <w:tcBorders>
              <w:top w:val="single" w:sz="4" w:space="0" w:color="auto"/>
              <w:left w:val="single" w:sz="4" w:space="0" w:color="auto"/>
              <w:bottom w:val="single" w:sz="4" w:space="0" w:color="auto"/>
              <w:right w:val="single" w:sz="4" w:space="0" w:color="auto"/>
            </w:tcBorders>
            <w:vAlign w:val="center"/>
            <w:hideMark/>
          </w:tcPr>
          <w:p w14:paraId="4B7E6249" w14:textId="1085C078" w:rsidR="00F05FCA" w:rsidRPr="00F05FCA" w:rsidRDefault="00F05FCA" w:rsidP="00F05FCA">
            <w:pPr>
              <w:spacing w:before="120" w:after="120"/>
              <w:ind w:firstLine="57"/>
              <w:rPr>
                <w:rFonts w:ascii="Times New Roman" w:hAnsi="Times New Roman"/>
                <w:b/>
                <w:sz w:val="28"/>
                <w:szCs w:val="28"/>
              </w:rPr>
            </w:pPr>
            <w:r>
              <w:rPr>
                <w:rFonts w:ascii="Times New Roman" w:hAnsi="Times New Roman"/>
                <w:b/>
                <w:sz w:val="28"/>
                <w:szCs w:val="28"/>
              </w:rPr>
              <w:t>NS: 10/3/2019</w:t>
            </w:r>
            <w:r w:rsidRPr="00F05FCA">
              <w:rPr>
                <w:rFonts w:ascii="Times New Roman" w:hAnsi="Times New Roman"/>
                <w:b/>
                <w:sz w:val="28"/>
                <w:szCs w:val="28"/>
              </w:rPr>
              <w:t xml:space="preserve">    </w:t>
            </w:r>
          </w:p>
          <w:p w14:paraId="4A8D71FF" w14:textId="76357715" w:rsidR="00F05FCA" w:rsidRPr="00F05FCA" w:rsidRDefault="00F05FCA" w:rsidP="00F05FCA">
            <w:pPr>
              <w:tabs>
                <w:tab w:val="left" w:pos="4675"/>
              </w:tabs>
              <w:rPr>
                <w:rFonts w:ascii="Times New Roman" w:hAnsi="Times New Roman"/>
                <w:b/>
                <w:bCs/>
                <w:sz w:val="28"/>
                <w:szCs w:val="28"/>
              </w:rPr>
            </w:pPr>
            <w:r w:rsidRPr="00F05FCA">
              <w:rPr>
                <w:rFonts w:ascii="Times New Roman" w:hAnsi="Times New Roman"/>
                <w:b/>
                <w:sz w:val="28"/>
                <w:szCs w:val="28"/>
              </w:rPr>
              <w:t xml:space="preserve">NG: </w:t>
            </w:r>
            <w:r>
              <w:rPr>
                <w:rFonts w:ascii="Times New Roman" w:hAnsi="Times New Roman"/>
                <w:b/>
                <w:sz w:val="28"/>
                <w:szCs w:val="28"/>
              </w:rPr>
              <w:t>12/3/2019</w:t>
            </w:r>
            <w:r w:rsidRPr="00F05FCA">
              <w:rPr>
                <w:rFonts w:ascii="Times New Roman" w:hAnsi="Times New Roman"/>
                <w:b/>
                <w:sz w:val="28"/>
                <w:szCs w:val="28"/>
              </w:rPr>
              <w:t xml:space="preserve">     </w:t>
            </w:r>
          </w:p>
        </w:tc>
      </w:tr>
    </w:tbl>
    <w:p w14:paraId="54A38D35" w14:textId="77777777" w:rsidR="00F05FCA" w:rsidRPr="00F05FCA" w:rsidRDefault="00F05FCA" w:rsidP="00F05FCA">
      <w:pPr>
        <w:tabs>
          <w:tab w:val="left" w:pos="4675"/>
        </w:tabs>
        <w:jc w:val="both"/>
        <w:rPr>
          <w:rFonts w:ascii="Times New Roman" w:hAnsi="Times New Roman"/>
          <w:b/>
          <w:bCs/>
          <w:sz w:val="28"/>
          <w:szCs w:val="28"/>
        </w:rPr>
      </w:pPr>
    </w:p>
    <w:p w14:paraId="216D164D" w14:textId="77777777" w:rsidR="00F05FCA" w:rsidRPr="00F05FCA" w:rsidRDefault="00F05FCA" w:rsidP="00F05FCA">
      <w:pPr>
        <w:tabs>
          <w:tab w:val="left" w:pos="4675"/>
        </w:tabs>
        <w:jc w:val="both"/>
        <w:rPr>
          <w:rFonts w:ascii="Times New Roman" w:hAnsi="Times New Roman"/>
          <w:b/>
          <w:bCs/>
          <w:sz w:val="28"/>
          <w:szCs w:val="28"/>
        </w:rPr>
      </w:pPr>
      <w:r w:rsidRPr="00F05FCA">
        <w:rPr>
          <w:rFonts w:ascii="Times New Roman" w:hAnsi="Times New Roman"/>
          <w:b/>
          <w:bCs/>
          <w:sz w:val="28"/>
          <w:szCs w:val="28"/>
        </w:rPr>
        <w:t>I. MỤC TIÊU: Sau bài học, học sinh đạt được:</w:t>
      </w:r>
    </w:p>
    <w:p w14:paraId="70FD5EF6"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b/>
          <w:sz w:val="28"/>
          <w:szCs w:val="28"/>
        </w:rPr>
        <w:t>1</w:t>
      </w:r>
      <w:r w:rsidRPr="00F05FCA">
        <w:rPr>
          <w:rFonts w:ascii="Times New Roman" w:hAnsi="Times New Roman"/>
          <w:sz w:val="28"/>
          <w:szCs w:val="28"/>
        </w:rPr>
        <w:t xml:space="preserve">. </w:t>
      </w:r>
      <w:r w:rsidRPr="00F05FCA">
        <w:rPr>
          <w:rFonts w:ascii="Times New Roman" w:hAnsi="Times New Roman"/>
          <w:b/>
          <w:bCs/>
          <w:iCs/>
          <w:sz w:val="28"/>
          <w:szCs w:val="28"/>
        </w:rPr>
        <w:t>Kiến thức</w:t>
      </w:r>
      <w:r w:rsidRPr="00F05FCA">
        <w:rPr>
          <w:rFonts w:ascii="Times New Roman" w:hAnsi="Times New Roman"/>
          <w:sz w:val="28"/>
          <w:szCs w:val="28"/>
        </w:rPr>
        <w:t xml:space="preserve">: </w:t>
      </w:r>
    </w:p>
    <w:p w14:paraId="4330FF26" w14:textId="77777777" w:rsidR="00F05FCA" w:rsidRPr="00F05FCA" w:rsidRDefault="00F05FCA" w:rsidP="00F05FCA">
      <w:pPr>
        <w:ind w:right="-58" w:firstLine="720"/>
        <w:rPr>
          <w:rFonts w:ascii="Times New Roman" w:hAnsi="Times New Roman"/>
          <w:sz w:val="28"/>
          <w:szCs w:val="28"/>
          <w:lang w:val="sv-SE"/>
        </w:rPr>
      </w:pPr>
      <w:r w:rsidRPr="00F05FCA">
        <w:rPr>
          <w:rFonts w:ascii="Times New Roman" w:hAnsi="Times New Roman"/>
          <w:sz w:val="28"/>
          <w:szCs w:val="28"/>
          <w:lang w:val="sv-SE"/>
        </w:rPr>
        <w:t xml:space="preserve">- Cấu trúc địa hình Việt Nam, sự phân hoá địa hình tư Bắc xuống Nam, tư Tây sang Đông  </w:t>
      </w:r>
    </w:p>
    <w:p w14:paraId="49B93157" w14:textId="77777777" w:rsidR="00F05FCA" w:rsidRPr="00F05FCA" w:rsidRDefault="00F05FCA" w:rsidP="00F05FCA">
      <w:pPr>
        <w:tabs>
          <w:tab w:val="left" w:pos="4675"/>
        </w:tabs>
        <w:jc w:val="both"/>
        <w:rPr>
          <w:rFonts w:ascii="Times New Roman" w:hAnsi="Times New Roman"/>
          <w:sz w:val="28"/>
          <w:szCs w:val="28"/>
          <w:lang w:val="sv-SE"/>
        </w:rPr>
      </w:pPr>
      <w:r w:rsidRPr="00F05FCA">
        <w:rPr>
          <w:rFonts w:ascii="Times New Roman" w:hAnsi="Times New Roman"/>
          <w:b/>
          <w:sz w:val="28"/>
          <w:szCs w:val="28"/>
          <w:lang w:val="sv-SE"/>
        </w:rPr>
        <w:t>2.</w:t>
      </w:r>
      <w:r w:rsidRPr="00F05FCA">
        <w:rPr>
          <w:rFonts w:ascii="Times New Roman" w:hAnsi="Times New Roman"/>
          <w:sz w:val="28"/>
          <w:szCs w:val="28"/>
          <w:lang w:val="sv-SE"/>
        </w:rPr>
        <w:t xml:space="preserve"> </w:t>
      </w:r>
      <w:r w:rsidRPr="00F05FCA">
        <w:rPr>
          <w:rFonts w:ascii="Times New Roman" w:hAnsi="Times New Roman"/>
          <w:b/>
          <w:bCs/>
          <w:iCs/>
          <w:sz w:val="28"/>
          <w:szCs w:val="28"/>
          <w:lang w:val="sv-SE"/>
        </w:rPr>
        <w:t xml:space="preserve"> Kĩ năng</w:t>
      </w:r>
      <w:r w:rsidRPr="00F05FCA">
        <w:rPr>
          <w:rFonts w:ascii="Times New Roman" w:hAnsi="Times New Roman"/>
          <w:sz w:val="28"/>
          <w:szCs w:val="28"/>
          <w:lang w:val="sv-SE"/>
        </w:rPr>
        <w:t xml:space="preserve">: </w:t>
      </w:r>
    </w:p>
    <w:p w14:paraId="60A6BCF5" w14:textId="77777777" w:rsidR="00F05FCA" w:rsidRPr="00F05FCA" w:rsidRDefault="00F05FCA" w:rsidP="00F05FCA">
      <w:pPr>
        <w:ind w:right="-58" w:firstLine="720"/>
        <w:rPr>
          <w:rFonts w:ascii="Times New Roman" w:hAnsi="Times New Roman"/>
          <w:sz w:val="28"/>
          <w:szCs w:val="28"/>
          <w:lang w:val="sv-SE"/>
        </w:rPr>
      </w:pPr>
      <w:r w:rsidRPr="00F05FCA">
        <w:rPr>
          <w:rFonts w:ascii="Times New Roman" w:hAnsi="Times New Roman"/>
          <w:sz w:val="28"/>
          <w:szCs w:val="28"/>
          <w:lang w:val="sv-SE"/>
        </w:rPr>
        <w:t xml:space="preserve">-Rèn kĩ năng đọc bản đồ Việt Nam, nhận biết các đơn vị địa hình cơ bản trên bản đồ </w:t>
      </w:r>
    </w:p>
    <w:p w14:paraId="77ABE17C" w14:textId="77777777" w:rsidR="00F05FCA" w:rsidRPr="00F05FCA" w:rsidRDefault="00F05FCA" w:rsidP="00F05FCA">
      <w:pPr>
        <w:ind w:right="-58"/>
        <w:rPr>
          <w:rFonts w:ascii="Times New Roman" w:hAnsi="Times New Roman"/>
          <w:sz w:val="28"/>
          <w:szCs w:val="28"/>
          <w:lang w:val="sv-SE"/>
        </w:rPr>
      </w:pPr>
      <w:r w:rsidRPr="00F05FCA">
        <w:rPr>
          <w:rFonts w:ascii="Times New Roman" w:hAnsi="Times New Roman"/>
          <w:sz w:val="28"/>
          <w:szCs w:val="28"/>
          <w:lang w:val="sv-SE"/>
        </w:rPr>
        <w:t xml:space="preserve">          -Phân biệt địa hình tự nhiên, địa hình nhân tạo trên bản ñồ </w:t>
      </w:r>
    </w:p>
    <w:p w14:paraId="17F65420"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b/>
          <w:bCs/>
          <w:iCs/>
          <w:sz w:val="28"/>
          <w:szCs w:val="28"/>
        </w:rPr>
        <w:t>3.  Thái độ</w:t>
      </w:r>
      <w:r w:rsidRPr="00F05FCA">
        <w:rPr>
          <w:rFonts w:ascii="Times New Roman" w:hAnsi="Times New Roman"/>
          <w:sz w:val="28"/>
          <w:szCs w:val="28"/>
        </w:rPr>
        <w:t>:</w:t>
      </w:r>
    </w:p>
    <w:p w14:paraId="60060FB0" w14:textId="77777777" w:rsidR="00F05FCA" w:rsidRPr="00F05FCA" w:rsidRDefault="00F05FCA" w:rsidP="00F05FCA">
      <w:pPr>
        <w:ind w:right="-58" w:firstLine="720"/>
        <w:rPr>
          <w:rFonts w:ascii="Times New Roman" w:hAnsi="Times New Roman"/>
          <w:sz w:val="28"/>
          <w:szCs w:val="28"/>
        </w:rPr>
      </w:pPr>
      <w:r w:rsidRPr="00F05FCA">
        <w:rPr>
          <w:rFonts w:ascii="Times New Roman" w:hAnsi="Times New Roman"/>
          <w:sz w:val="28"/>
          <w:szCs w:val="28"/>
        </w:rPr>
        <w:t>-  Ý thức nghiên cứu các đối tượng tự nhiên do ảnh hưởng của vị trí, địa hình Châu Á.</w:t>
      </w:r>
    </w:p>
    <w:p w14:paraId="6394B863" w14:textId="77777777" w:rsidR="00F05FCA" w:rsidRPr="00F05FCA" w:rsidRDefault="00F05FCA" w:rsidP="00F05FCA">
      <w:pPr>
        <w:tabs>
          <w:tab w:val="left" w:pos="4675"/>
        </w:tabs>
        <w:ind w:firstLine="374"/>
        <w:jc w:val="both"/>
        <w:rPr>
          <w:rFonts w:ascii="Times New Roman" w:hAnsi="Times New Roman"/>
          <w:sz w:val="28"/>
          <w:szCs w:val="28"/>
        </w:rPr>
      </w:pPr>
      <w:r w:rsidRPr="00F05FCA">
        <w:rPr>
          <w:rFonts w:ascii="Times New Roman" w:hAnsi="Times New Roman"/>
          <w:sz w:val="28"/>
          <w:szCs w:val="28"/>
        </w:rPr>
        <w:t xml:space="preserve">    -  Yêu thích môn học.</w:t>
      </w:r>
    </w:p>
    <w:p w14:paraId="5B72ABEB" w14:textId="77777777" w:rsidR="00F05FCA" w:rsidRPr="00F05FCA" w:rsidRDefault="00F05FCA" w:rsidP="00F05FCA">
      <w:pPr>
        <w:jc w:val="both"/>
        <w:rPr>
          <w:rFonts w:ascii="Times New Roman" w:hAnsi="Times New Roman"/>
          <w:b/>
          <w:bCs/>
          <w:iCs/>
          <w:sz w:val="28"/>
          <w:szCs w:val="28"/>
        </w:rPr>
      </w:pPr>
      <w:r w:rsidRPr="00F05FCA">
        <w:rPr>
          <w:rFonts w:ascii="Times New Roman" w:hAnsi="Times New Roman"/>
          <w:b/>
          <w:color w:val="000000"/>
          <w:sz w:val="28"/>
          <w:szCs w:val="28"/>
        </w:rPr>
        <w:t>4. Định hướng phát triển năng lực</w:t>
      </w:r>
      <w:r w:rsidRPr="00F05FCA">
        <w:rPr>
          <w:rFonts w:ascii="Times New Roman" w:hAnsi="Times New Roman"/>
          <w:b/>
          <w:bCs/>
          <w:iCs/>
          <w:sz w:val="28"/>
          <w:szCs w:val="28"/>
        </w:rPr>
        <w:t xml:space="preserve"> </w:t>
      </w:r>
    </w:p>
    <w:p w14:paraId="593A3D2C" w14:textId="77777777" w:rsidR="00F05FCA" w:rsidRPr="00F05FCA" w:rsidRDefault="00F05FCA" w:rsidP="00F05FCA">
      <w:pPr>
        <w:spacing w:line="20" w:lineRule="atLeast"/>
        <w:ind w:right="144" w:firstLine="720"/>
        <w:jc w:val="both"/>
        <w:rPr>
          <w:rFonts w:ascii="Times New Roman" w:hAnsi="Times New Roman"/>
          <w:color w:val="000000"/>
          <w:sz w:val="28"/>
          <w:szCs w:val="28"/>
          <w:lang w:val="it-IT"/>
        </w:rPr>
      </w:pPr>
      <w:r w:rsidRPr="00F05FCA">
        <w:rPr>
          <w:rFonts w:ascii="Times New Roman" w:hAnsi="Times New Roman"/>
          <w:color w:val="000000"/>
          <w:sz w:val="28"/>
          <w:szCs w:val="28"/>
          <w:lang w:val="it-IT"/>
        </w:rPr>
        <w:t>- Năng lực chung: tự học, giải quyết vấn đề, sáng tạo, tính toán, hợp tác, giải quyết vấn đề.</w:t>
      </w:r>
    </w:p>
    <w:p w14:paraId="2A49A2EB" w14:textId="77777777" w:rsidR="00F05FCA" w:rsidRPr="00F05FCA" w:rsidRDefault="00F05FCA" w:rsidP="00F05FCA">
      <w:pPr>
        <w:ind w:firstLine="720"/>
        <w:jc w:val="both"/>
        <w:rPr>
          <w:rFonts w:ascii="Times New Roman" w:hAnsi="Times New Roman"/>
          <w:color w:val="000000"/>
          <w:sz w:val="28"/>
          <w:szCs w:val="28"/>
          <w:lang w:val="it-IT"/>
        </w:rPr>
      </w:pPr>
      <w:r w:rsidRPr="00F05FCA">
        <w:rPr>
          <w:rFonts w:ascii="Times New Roman" w:hAnsi="Times New Roman"/>
          <w:color w:val="000000"/>
          <w:sz w:val="28"/>
          <w:szCs w:val="28"/>
          <w:lang w:val="it-IT"/>
        </w:rPr>
        <w:t xml:space="preserve">- Năng lực chuyên biệt: sử dụng bản đồ, sử dụng tranh ảnh. </w:t>
      </w:r>
    </w:p>
    <w:p w14:paraId="65FBD45B" w14:textId="77777777" w:rsidR="00F05FCA" w:rsidRPr="00F05FCA" w:rsidRDefault="00F05FCA" w:rsidP="00F05FCA">
      <w:pPr>
        <w:jc w:val="both"/>
        <w:rPr>
          <w:rFonts w:ascii="Times New Roman" w:hAnsi="Times New Roman"/>
          <w:b/>
          <w:bCs/>
          <w:sz w:val="28"/>
          <w:szCs w:val="28"/>
          <w:lang w:val="it-IT"/>
        </w:rPr>
      </w:pPr>
      <w:r w:rsidRPr="00F05FCA">
        <w:rPr>
          <w:rFonts w:ascii="Times New Roman" w:hAnsi="Times New Roman"/>
          <w:b/>
          <w:sz w:val="28"/>
          <w:szCs w:val="28"/>
          <w:lang w:val="it-IT"/>
        </w:rPr>
        <w:t xml:space="preserve">II. </w:t>
      </w:r>
      <w:r w:rsidRPr="00F05FCA">
        <w:rPr>
          <w:rFonts w:ascii="Times New Roman" w:hAnsi="Times New Roman"/>
          <w:b/>
          <w:bCs/>
          <w:sz w:val="28"/>
          <w:szCs w:val="28"/>
          <w:lang w:val="it-IT"/>
        </w:rPr>
        <w:t xml:space="preserve"> PHƯƠNG TIỆN DẠY HỌC</w:t>
      </w:r>
    </w:p>
    <w:p w14:paraId="090E8FBD" w14:textId="77777777" w:rsidR="00F05FCA" w:rsidRPr="00F05FCA" w:rsidRDefault="00F05FCA" w:rsidP="00F05FCA">
      <w:pPr>
        <w:tabs>
          <w:tab w:val="left" w:pos="4675"/>
        </w:tabs>
        <w:jc w:val="both"/>
        <w:rPr>
          <w:rFonts w:ascii="Times New Roman" w:hAnsi="Times New Roman"/>
          <w:sz w:val="28"/>
          <w:szCs w:val="28"/>
          <w:lang w:val="it-IT"/>
        </w:rPr>
      </w:pPr>
      <w:r w:rsidRPr="00F05FCA">
        <w:rPr>
          <w:rFonts w:ascii="Times New Roman" w:hAnsi="Times New Roman"/>
          <w:b/>
          <w:sz w:val="28"/>
          <w:szCs w:val="28"/>
          <w:lang w:val="it-IT"/>
        </w:rPr>
        <w:t>1. Giáo viên:</w:t>
      </w:r>
      <w:r w:rsidRPr="00F05FCA">
        <w:rPr>
          <w:rFonts w:ascii="Times New Roman" w:hAnsi="Times New Roman"/>
          <w:sz w:val="28"/>
          <w:szCs w:val="28"/>
          <w:lang w:val="it-IT"/>
        </w:rPr>
        <w:t xml:space="preserve"> Bản đồ tự nhiên Việt Nam </w:t>
      </w:r>
    </w:p>
    <w:p w14:paraId="0EACEFA0" w14:textId="77777777" w:rsidR="00F05FCA" w:rsidRPr="00F05FCA" w:rsidRDefault="00F05FCA" w:rsidP="00F05FCA">
      <w:pPr>
        <w:tabs>
          <w:tab w:val="left" w:pos="4675"/>
        </w:tabs>
        <w:jc w:val="both"/>
        <w:rPr>
          <w:rFonts w:ascii="Times New Roman" w:hAnsi="Times New Roman"/>
          <w:sz w:val="28"/>
          <w:szCs w:val="28"/>
          <w:lang w:val="it-IT"/>
        </w:rPr>
      </w:pPr>
      <w:r w:rsidRPr="00F05FCA">
        <w:rPr>
          <w:rFonts w:ascii="Times New Roman" w:hAnsi="Times New Roman"/>
          <w:b/>
          <w:sz w:val="28"/>
          <w:szCs w:val="28"/>
          <w:lang w:val="it-IT"/>
        </w:rPr>
        <w:t>2. Học sinh</w:t>
      </w:r>
      <w:r w:rsidRPr="00F05FCA">
        <w:rPr>
          <w:rFonts w:ascii="Times New Roman" w:hAnsi="Times New Roman"/>
          <w:sz w:val="28"/>
          <w:szCs w:val="28"/>
          <w:lang w:val="it-IT"/>
        </w:rPr>
        <w:t>: SGK, vở ghi, tập bản đồ 8.</w:t>
      </w:r>
    </w:p>
    <w:p w14:paraId="1B7175D0" w14:textId="77777777" w:rsidR="00F05FCA" w:rsidRPr="00F05FCA" w:rsidRDefault="00F05FCA" w:rsidP="00F05FCA">
      <w:pPr>
        <w:jc w:val="both"/>
        <w:rPr>
          <w:rFonts w:ascii="Times New Roman" w:hAnsi="Times New Roman"/>
          <w:b/>
          <w:bCs/>
          <w:sz w:val="28"/>
          <w:szCs w:val="28"/>
        </w:rPr>
      </w:pPr>
      <w:r w:rsidRPr="00F05FCA">
        <w:rPr>
          <w:rFonts w:ascii="Times New Roman" w:hAnsi="Times New Roman"/>
          <w:b/>
          <w:bCs/>
          <w:sz w:val="28"/>
          <w:szCs w:val="28"/>
        </w:rPr>
        <w:t>III. TỔ CHỨC CÁC HOẠT ĐỘNG HỌC TẬP</w:t>
      </w:r>
    </w:p>
    <w:p w14:paraId="6AC1783D" w14:textId="77777777" w:rsidR="00F05FCA" w:rsidRPr="00F05FCA" w:rsidRDefault="00F05FCA" w:rsidP="00F05FCA">
      <w:pPr>
        <w:jc w:val="both"/>
        <w:rPr>
          <w:rFonts w:ascii="Times New Roman" w:hAnsi="Times New Roman"/>
          <w:b/>
          <w:color w:val="000000"/>
          <w:sz w:val="28"/>
          <w:szCs w:val="28"/>
          <w:lang w:val="it-IT"/>
        </w:rPr>
      </w:pPr>
      <w:r w:rsidRPr="00F05FCA">
        <w:rPr>
          <w:rFonts w:ascii="Times New Roman" w:hAnsi="Times New Roman"/>
          <w:b/>
          <w:color w:val="000000"/>
          <w:sz w:val="28"/>
          <w:szCs w:val="28"/>
          <w:lang w:val="it-IT"/>
        </w:rPr>
        <w:t xml:space="preserve">A. HOẠT ĐỘNG KHỞI ĐỘNG (Tình huống xuất phát) </w:t>
      </w:r>
      <w:r w:rsidRPr="00F05FCA">
        <w:rPr>
          <w:rFonts w:ascii="Times New Roman" w:hAnsi="Times New Roman"/>
          <w:sz w:val="28"/>
          <w:szCs w:val="28"/>
        </w:rPr>
        <w:t>3</w:t>
      </w:r>
      <w:r w:rsidRPr="00F05FCA">
        <w:rPr>
          <w:rFonts w:ascii="Times New Roman" w:hAnsi="Times New Roman"/>
          <w:sz w:val="28"/>
          <w:szCs w:val="28"/>
          <w:lang w:val="vi-VN"/>
        </w:rPr>
        <w:t>’</w:t>
      </w:r>
    </w:p>
    <w:p w14:paraId="1B2EA789" w14:textId="77777777" w:rsidR="00F05FCA" w:rsidRPr="00F05FCA" w:rsidRDefault="00F05FCA" w:rsidP="00F05FCA">
      <w:pPr>
        <w:jc w:val="both"/>
        <w:rPr>
          <w:rFonts w:ascii="Times New Roman" w:hAnsi="Times New Roman"/>
          <w:b/>
          <w:bCs/>
          <w:color w:val="000000"/>
          <w:sz w:val="28"/>
          <w:szCs w:val="28"/>
          <w:lang w:val="it-IT"/>
        </w:rPr>
      </w:pPr>
      <w:r w:rsidRPr="00F05FCA">
        <w:rPr>
          <w:rFonts w:ascii="Times New Roman" w:hAnsi="Times New Roman"/>
          <w:b/>
          <w:bCs/>
          <w:color w:val="000000"/>
          <w:sz w:val="28"/>
          <w:szCs w:val="28"/>
          <w:lang w:val="it-IT"/>
        </w:rPr>
        <w:t>1. Mục tiêu</w:t>
      </w:r>
    </w:p>
    <w:p w14:paraId="67DDF168" w14:textId="77777777" w:rsidR="00F05FCA" w:rsidRPr="00F05FCA" w:rsidRDefault="00F05FCA" w:rsidP="00F05FCA">
      <w:pPr>
        <w:ind w:firstLine="720"/>
        <w:jc w:val="both"/>
        <w:rPr>
          <w:rFonts w:ascii="Times New Roman" w:hAnsi="Times New Roman"/>
          <w:color w:val="000000"/>
          <w:sz w:val="28"/>
          <w:szCs w:val="28"/>
          <w:lang w:val="it-IT"/>
        </w:rPr>
      </w:pPr>
      <w:r w:rsidRPr="00F05FCA">
        <w:rPr>
          <w:rFonts w:ascii="Times New Roman" w:hAnsi="Times New Roman"/>
          <w:color w:val="000000"/>
          <w:sz w:val="28"/>
          <w:szCs w:val="28"/>
          <w:lang w:val="vi-VN"/>
        </w:rPr>
        <w:t>- HS được gợi nhớ</w:t>
      </w:r>
      <w:r w:rsidRPr="00F05FCA">
        <w:rPr>
          <w:rFonts w:ascii="Times New Roman" w:hAnsi="Times New Roman"/>
          <w:color w:val="000000"/>
          <w:sz w:val="28"/>
          <w:szCs w:val="28"/>
          <w:lang w:val="it-IT"/>
        </w:rPr>
        <w:t>, huy động</w:t>
      </w:r>
      <w:r w:rsidRPr="00F05FCA">
        <w:rPr>
          <w:rFonts w:ascii="Times New Roman" w:hAnsi="Times New Roman"/>
          <w:color w:val="000000"/>
          <w:sz w:val="28"/>
          <w:szCs w:val="28"/>
          <w:lang w:val="vi-VN"/>
        </w:rPr>
        <w:t xml:space="preserve"> hiểu biết, sử dụng kĩ năng đọc</w:t>
      </w:r>
      <w:r w:rsidRPr="00F05FCA">
        <w:rPr>
          <w:rFonts w:ascii="Times New Roman" w:hAnsi="Times New Roman"/>
          <w:color w:val="000000"/>
          <w:sz w:val="28"/>
          <w:szCs w:val="28"/>
          <w:lang w:val="it-IT"/>
        </w:rPr>
        <w:t xml:space="preserve"> bản đồ </w:t>
      </w:r>
      <w:r w:rsidRPr="00F05FCA">
        <w:rPr>
          <w:rFonts w:ascii="Times New Roman" w:hAnsi="Times New Roman"/>
          <w:color w:val="000000"/>
          <w:sz w:val="28"/>
          <w:szCs w:val="28"/>
          <w:lang w:val="vi-VN"/>
        </w:rPr>
        <w:t xml:space="preserve"> tranh ảnh để nhận biết </w:t>
      </w:r>
      <w:r w:rsidRPr="00F05FCA">
        <w:rPr>
          <w:rFonts w:ascii="Times New Roman" w:hAnsi="Times New Roman"/>
          <w:color w:val="000000"/>
          <w:sz w:val="28"/>
          <w:szCs w:val="28"/>
          <w:lang w:val="it-IT"/>
        </w:rPr>
        <w:t xml:space="preserve">tọa độ địa lí, </w:t>
      </w:r>
      <w:r w:rsidRPr="00F05FCA">
        <w:rPr>
          <w:rFonts w:ascii="Times New Roman" w:hAnsi="Times New Roman"/>
          <w:color w:val="000000"/>
          <w:sz w:val="28"/>
          <w:szCs w:val="28"/>
          <w:lang w:val="vi-VN"/>
        </w:rPr>
        <w:t xml:space="preserve"> địa hình</w:t>
      </w:r>
      <w:r w:rsidRPr="00F05FCA">
        <w:rPr>
          <w:rFonts w:ascii="Times New Roman" w:hAnsi="Times New Roman"/>
          <w:color w:val="000000"/>
          <w:sz w:val="28"/>
          <w:szCs w:val="28"/>
          <w:lang w:val="it-IT"/>
        </w:rPr>
        <w:t>, kĩ năng đọc lát cắt địa hình</w:t>
      </w:r>
      <w:r w:rsidRPr="00F05FCA">
        <w:rPr>
          <w:rFonts w:ascii="Times New Roman" w:hAnsi="Times New Roman"/>
          <w:color w:val="000000"/>
          <w:sz w:val="28"/>
          <w:szCs w:val="28"/>
          <w:lang w:val="vi-VN"/>
        </w:rPr>
        <w:t>; từ đó tạo hứng thú hiểu biết</w:t>
      </w:r>
      <w:r w:rsidRPr="00F05FCA">
        <w:rPr>
          <w:rFonts w:ascii="Times New Roman" w:hAnsi="Times New Roman"/>
          <w:color w:val="000000"/>
          <w:sz w:val="28"/>
          <w:szCs w:val="28"/>
          <w:lang w:val="it-IT"/>
        </w:rPr>
        <w:t xml:space="preserve"> </w:t>
      </w:r>
      <w:r w:rsidRPr="00F05FCA">
        <w:rPr>
          <w:rFonts w:ascii="Times New Roman" w:hAnsi="Times New Roman"/>
          <w:color w:val="000000"/>
          <w:sz w:val="28"/>
          <w:szCs w:val="28"/>
          <w:lang w:val="vi-VN"/>
        </w:rPr>
        <w:t xml:space="preserve">về các </w:t>
      </w:r>
      <w:r w:rsidRPr="00F05FCA">
        <w:rPr>
          <w:rFonts w:ascii="Times New Roman" w:hAnsi="Times New Roman"/>
          <w:color w:val="000000"/>
          <w:sz w:val="28"/>
          <w:szCs w:val="28"/>
          <w:lang w:val="it-IT"/>
        </w:rPr>
        <w:t>đặc điểm nổi bật về địa hình của nước ta.</w:t>
      </w:r>
    </w:p>
    <w:p w14:paraId="48831D4A" w14:textId="77777777" w:rsidR="00F05FCA" w:rsidRPr="00F05FCA" w:rsidRDefault="00F05FCA" w:rsidP="00F05FCA">
      <w:pPr>
        <w:tabs>
          <w:tab w:val="left" w:pos="720"/>
        </w:tabs>
        <w:jc w:val="both"/>
        <w:rPr>
          <w:rFonts w:ascii="Times New Roman" w:hAnsi="Times New Roman"/>
          <w:color w:val="000000"/>
          <w:sz w:val="28"/>
          <w:szCs w:val="28"/>
          <w:lang w:val="vi-VN"/>
        </w:rPr>
      </w:pPr>
      <w:r w:rsidRPr="00F05FCA">
        <w:rPr>
          <w:rFonts w:ascii="Times New Roman" w:hAnsi="Times New Roman"/>
          <w:bCs/>
          <w:color w:val="000000"/>
          <w:sz w:val="28"/>
          <w:szCs w:val="28"/>
          <w:lang w:val="vi-VN"/>
        </w:rPr>
        <w:t xml:space="preserve">      - Tìm ra các nội dung học sinh chưa biết về </w:t>
      </w:r>
      <w:r w:rsidRPr="00F05FCA">
        <w:rPr>
          <w:rFonts w:ascii="Times New Roman" w:hAnsi="Times New Roman"/>
          <w:color w:val="000000"/>
          <w:sz w:val="28"/>
          <w:szCs w:val="28"/>
          <w:lang w:val="vi-VN"/>
        </w:rPr>
        <w:t xml:space="preserve">đặc điểm </w:t>
      </w:r>
      <w:r w:rsidRPr="00F05FCA">
        <w:rPr>
          <w:rFonts w:ascii="Times New Roman" w:hAnsi="Times New Roman"/>
          <w:color w:val="000000"/>
          <w:sz w:val="28"/>
          <w:szCs w:val="28"/>
          <w:lang w:val="it-IT"/>
        </w:rPr>
        <w:t>địa hình, liên hệ thực tế ảnh hưởng của địa hình đến các hoạt động kinh tế đặc biệt là ngành giao thông</w:t>
      </w:r>
      <w:r w:rsidRPr="00F05FCA">
        <w:rPr>
          <w:rFonts w:ascii="Times New Roman" w:hAnsi="Times New Roman"/>
          <w:color w:val="000000"/>
          <w:sz w:val="28"/>
          <w:szCs w:val="28"/>
          <w:lang w:val="vi-VN"/>
        </w:rPr>
        <w:t>.</w:t>
      </w:r>
    </w:p>
    <w:p w14:paraId="6907790C" w14:textId="77777777" w:rsidR="00F05FCA" w:rsidRPr="00F05FCA" w:rsidRDefault="00F05FCA" w:rsidP="00F05FCA">
      <w:pPr>
        <w:jc w:val="both"/>
        <w:rPr>
          <w:rFonts w:ascii="Times New Roman" w:hAnsi="Times New Roman"/>
          <w:color w:val="000000"/>
          <w:sz w:val="28"/>
          <w:szCs w:val="28"/>
          <w:lang w:val="it-IT"/>
        </w:rPr>
      </w:pPr>
      <w:r w:rsidRPr="00F05FCA">
        <w:rPr>
          <w:rFonts w:ascii="Times New Roman" w:hAnsi="Times New Roman"/>
          <w:b/>
          <w:bCs/>
          <w:color w:val="000000"/>
          <w:sz w:val="28"/>
          <w:szCs w:val="28"/>
          <w:lang w:val="it-IT"/>
        </w:rPr>
        <w:t>2. Phương pháp - kĩ thuật:</w:t>
      </w:r>
      <w:r w:rsidRPr="00F05FCA">
        <w:rPr>
          <w:rFonts w:ascii="Times New Roman" w:hAnsi="Times New Roman"/>
          <w:color w:val="000000"/>
          <w:sz w:val="28"/>
          <w:szCs w:val="28"/>
          <w:lang w:val="it-IT"/>
        </w:rPr>
        <w:t xml:space="preserve"> Vấn đáp qua tranh ảnh - Cá nhân – hoạt động nhóm.</w:t>
      </w:r>
    </w:p>
    <w:p w14:paraId="5EBBA10B" w14:textId="77777777" w:rsidR="00F05FCA" w:rsidRPr="00F05FCA" w:rsidRDefault="00F05FCA" w:rsidP="00F05FCA">
      <w:pPr>
        <w:jc w:val="both"/>
        <w:rPr>
          <w:rFonts w:ascii="Times New Roman" w:hAnsi="Times New Roman"/>
          <w:b/>
          <w:color w:val="000000"/>
          <w:sz w:val="28"/>
          <w:szCs w:val="28"/>
          <w:lang w:val="it-IT"/>
        </w:rPr>
      </w:pPr>
      <w:r w:rsidRPr="00F05FCA">
        <w:rPr>
          <w:rFonts w:ascii="Times New Roman" w:hAnsi="Times New Roman"/>
          <w:b/>
          <w:color w:val="000000"/>
          <w:sz w:val="28"/>
          <w:szCs w:val="28"/>
          <w:lang w:val="it-IT"/>
        </w:rPr>
        <w:t xml:space="preserve">3. Phương tiện:  </w:t>
      </w:r>
      <w:r w:rsidRPr="00F05FCA">
        <w:rPr>
          <w:rFonts w:ascii="Times New Roman" w:hAnsi="Times New Roman"/>
          <w:color w:val="000000"/>
          <w:sz w:val="28"/>
          <w:szCs w:val="28"/>
          <w:lang w:val="it-IT"/>
        </w:rPr>
        <w:t>Bản đồ tự nhiên và một số tranh ảnh về tự nhiên, địa hình Việt nam</w:t>
      </w:r>
    </w:p>
    <w:p w14:paraId="5F1DFB1C" w14:textId="77777777" w:rsidR="00F05FCA" w:rsidRPr="00F05FCA" w:rsidRDefault="00F05FCA" w:rsidP="00F05FCA">
      <w:pPr>
        <w:jc w:val="both"/>
        <w:rPr>
          <w:rFonts w:ascii="Times New Roman" w:hAnsi="Times New Roman"/>
          <w:b/>
          <w:bCs/>
          <w:color w:val="000000"/>
          <w:sz w:val="28"/>
          <w:szCs w:val="28"/>
          <w:lang w:val="it-IT"/>
        </w:rPr>
      </w:pPr>
      <w:r w:rsidRPr="00F05FCA">
        <w:rPr>
          <w:rFonts w:ascii="Times New Roman" w:hAnsi="Times New Roman"/>
          <w:b/>
          <w:bCs/>
          <w:color w:val="000000"/>
          <w:sz w:val="28"/>
          <w:szCs w:val="28"/>
          <w:lang w:val="it-IT"/>
        </w:rPr>
        <w:t>4. Các bước hoạt động</w:t>
      </w:r>
    </w:p>
    <w:p w14:paraId="1C375264" w14:textId="77777777" w:rsidR="00F05FCA" w:rsidRPr="00F05FCA" w:rsidRDefault="00F05FCA" w:rsidP="00F05FCA">
      <w:pPr>
        <w:ind w:firstLine="567"/>
        <w:jc w:val="both"/>
        <w:rPr>
          <w:rFonts w:ascii="Times New Roman" w:hAnsi="Times New Roman"/>
          <w:color w:val="000000"/>
          <w:sz w:val="28"/>
          <w:szCs w:val="28"/>
          <w:lang w:val="it-IT"/>
        </w:rPr>
      </w:pPr>
      <w:r w:rsidRPr="00F05FCA">
        <w:rPr>
          <w:rFonts w:ascii="Times New Roman" w:hAnsi="Times New Roman"/>
          <w:b/>
          <w:iCs/>
          <w:color w:val="000000"/>
          <w:sz w:val="28"/>
          <w:szCs w:val="28"/>
          <w:lang w:val="it-IT"/>
        </w:rPr>
        <w:t>Bước 1</w:t>
      </w:r>
      <w:r w:rsidRPr="00F05FCA">
        <w:rPr>
          <w:rFonts w:ascii="Times New Roman" w:hAnsi="Times New Roman"/>
          <w:b/>
          <w:color w:val="000000"/>
          <w:sz w:val="28"/>
          <w:szCs w:val="28"/>
          <w:lang w:val="it-IT"/>
        </w:rPr>
        <w:t>:</w:t>
      </w:r>
      <w:r w:rsidRPr="00F05FCA">
        <w:rPr>
          <w:rFonts w:ascii="Times New Roman" w:hAnsi="Times New Roman"/>
          <w:color w:val="000000"/>
          <w:sz w:val="28"/>
          <w:szCs w:val="28"/>
          <w:lang w:val="it-IT"/>
        </w:rPr>
        <w:t xml:space="preserve"> Giao nhiệm vụ</w:t>
      </w:r>
    </w:p>
    <w:p w14:paraId="11608B6A" w14:textId="77777777" w:rsidR="00F05FCA" w:rsidRPr="00F05FCA" w:rsidRDefault="00F05FCA" w:rsidP="00F05FCA">
      <w:pPr>
        <w:ind w:firstLine="567"/>
        <w:jc w:val="both"/>
        <w:rPr>
          <w:rFonts w:ascii="Times New Roman" w:hAnsi="Times New Roman"/>
          <w:color w:val="000000"/>
          <w:sz w:val="28"/>
          <w:szCs w:val="28"/>
          <w:lang w:val="it-IT"/>
        </w:rPr>
      </w:pPr>
      <w:r w:rsidRPr="00F05FCA">
        <w:rPr>
          <w:rFonts w:ascii="Times New Roman" w:hAnsi="Times New Roman"/>
          <w:color w:val="000000"/>
          <w:sz w:val="28"/>
          <w:szCs w:val="28"/>
          <w:lang w:val="vi-VN"/>
        </w:rPr>
        <w:t xml:space="preserve">- Giáo viên cung cấp một số hình ảnh về </w:t>
      </w:r>
      <w:r w:rsidRPr="00F05FCA">
        <w:rPr>
          <w:rFonts w:ascii="Times New Roman" w:hAnsi="Times New Roman"/>
          <w:color w:val="000000"/>
          <w:sz w:val="28"/>
          <w:szCs w:val="28"/>
          <w:lang w:val="it-IT"/>
        </w:rPr>
        <w:t>địa hình Việt Nam</w:t>
      </w:r>
      <w:r w:rsidRPr="00F05FCA">
        <w:rPr>
          <w:rFonts w:ascii="Times New Roman" w:hAnsi="Times New Roman"/>
          <w:color w:val="000000"/>
          <w:sz w:val="28"/>
          <w:szCs w:val="28"/>
          <w:lang w:val="vi-VN"/>
        </w:rPr>
        <w:t xml:space="preserve"> yêu cầu học sinh nhận biết: </w:t>
      </w:r>
    </w:p>
    <w:p w14:paraId="3FD1271E" w14:textId="77777777" w:rsidR="00F05FCA" w:rsidRPr="00F05FCA" w:rsidRDefault="00F05FCA" w:rsidP="00F05FCA">
      <w:pPr>
        <w:ind w:firstLine="567"/>
        <w:jc w:val="both"/>
        <w:rPr>
          <w:rFonts w:ascii="Times New Roman" w:hAnsi="Times New Roman"/>
          <w:color w:val="000000"/>
          <w:sz w:val="28"/>
          <w:szCs w:val="28"/>
          <w:lang w:val="it-IT"/>
        </w:rPr>
      </w:pPr>
    </w:p>
    <w:p w14:paraId="55D679EC" w14:textId="77777777" w:rsidR="00F05FCA" w:rsidRPr="00F05FCA" w:rsidRDefault="00F05FCA" w:rsidP="00F05FCA">
      <w:pPr>
        <w:ind w:firstLine="567"/>
        <w:jc w:val="both"/>
        <w:rPr>
          <w:rFonts w:ascii="Times New Roman" w:hAnsi="Times New Roman"/>
          <w:color w:val="000000"/>
          <w:sz w:val="28"/>
          <w:szCs w:val="28"/>
          <w:lang w:val="it-IT"/>
        </w:rPr>
      </w:pPr>
    </w:p>
    <w:p w14:paraId="20102C47" w14:textId="77777777" w:rsidR="00F05FCA" w:rsidRPr="00F05FCA" w:rsidRDefault="00F05FCA" w:rsidP="00F05FCA">
      <w:pPr>
        <w:ind w:firstLine="567"/>
        <w:jc w:val="both"/>
        <w:rPr>
          <w:rFonts w:ascii="Times New Roman" w:hAnsi="Times New Roman"/>
          <w:color w:val="000000"/>
          <w:sz w:val="28"/>
          <w:szCs w:val="28"/>
          <w:lang w:val="it-IT"/>
        </w:rPr>
      </w:pPr>
      <w:r w:rsidRPr="00F05FCA">
        <w:rPr>
          <w:rFonts w:ascii=".VnTime" w:hAnsi=".VnTime"/>
          <w:noProof/>
          <w:sz w:val="28"/>
          <w:szCs w:val="28"/>
        </w:rPr>
        <w:drawing>
          <wp:inline distT="0" distB="0" distL="0" distR="0" wp14:anchorId="04A51B7B" wp14:editId="4D1BDE0D">
            <wp:extent cx="2628900" cy="2828925"/>
            <wp:effectExtent l="0" t="0" r="0" b="9525"/>
            <wp:docPr id="74" name="Picture 74" descr="Kết quả hình ảnh cho hình ảnh sông đ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hình ảnh sông đà"/>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628900" cy="2828925"/>
                    </a:xfrm>
                    <a:prstGeom prst="rect">
                      <a:avLst/>
                    </a:prstGeom>
                    <a:noFill/>
                    <a:ln>
                      <a:noFill/>
                    </a:ln>
                  </pic:spPr>
                </pic:pic>
              </a:graphicData>
            </a:graphic>
          </wp:inline>
        </w:drawing>
      </w:r>
      <w:r w:rsidRPr="00F05FCA">
        <w:rPr>
          <w:rFonts w:ascii=".VnTime" w:hAnsi=".VnTime"/>
          <w:sz w:val="28"/>
          <w:szCs w:val="28"/>
        </w:rPr>
        <w:t xml:space="preserve"> </w:t>
      </w:r>
      <w:r w:rsidRPr="00F05FCA">
        <w:rPr>
          <w:rFonts w:ascii=".VnTime" w:hAnsi=".VnTime"/>
          <w:noProof/>
          <w:sz w:val="28"/>
          <w:szCs w:val="28"/>
        </w:rPr>
        <w:drawing>
          <wp:inline distT="0" distB="0" distL="0" distR="0" wp14:anchorId="4122848B" wp14:editId="6443B0F2">
            <wp:extent cx="3200400" cy="3695700"/>
            <wp:effectExtent l="0" t="0" r="0" b="0"/>
            <wp:docPr id="75" name="Picture 75" descr="Từ Huế đi đèo Hải Vân bao nhiêu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ừ Huế đi đèo Hải Vân bao nhiêu km?"/>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200400" cy="3695700"/>
                    </a:xfrm>
                    <a:prstGeom prst="rect">
                      <a:avLst/>
                    </a:prstGeom>
                    <a:noFill/>
                    <a:ln>
                      <a:noFill/>
                    </a:ln>
                  </pic:spPr>
                </pic:pic>
              </a:graphicData>
            </a:graphic>
          </wp:inline>
        </w:drawing>
      </w:r>
    </w:p>
    <w:p w14:paraId="277F5598" w14:textId="77777777" w:rsidR="00F05FCA" w:rsidRPr="00F05FCA" w:rsidRDefault="00F05FCA" w:rsidP="00F05FCA">
      <w:pPr>
        <w:ind w:firstLine="567"/>
        <w:jc w:val="both"/>
        <w:rPr>
          <w:rFonts w:ascii="Times New Roman" w:hAnsi="Times New Roman"/>
          <w:color w:val="000000"/>
          <w:sz w:val="28"/>
          <w:szCs w:val="28"/>
        </w:rPr>
      </w:pPr>
    </w:p>
    <w:p w14:paraId="5B036BBA" w14:textId="77777777" w:rsidR="00F05FCA" w:rsidRPr="00F05FCA" w:rsidRDefault="00F05FCA" w:rsidP="00F05FCA">
      <w:pPr>
        <w:ind w:firstLine="567"/>
        <w:jc w:val="both"/>
        <w:rPr>
          <w:rFonts w:ascii="Times New Roman" w:hAnsi="Times New Roman"/>
          <w:color w:val="000000"/>
          <w:sz w:val="28"/>
          <w:szCs w:val="28"/>
        </w:rPr>
      </w:pPr>
    </w:p>
    <w:tbl>
      <w:tblPr>
        <w:tblW w:w="0" w:type="auto"/>
        <w:jc w:val="center"/>
        <w:tblLayout w:type="fixed"/>
        <w:tblLook w:val="04A0" w:firstRow="1" w:lastRow="0" w:firstColumn="1" w:lastColumn="0" w:noHBand="0" w:noVBand="1"/>
      </w:tblPr>
      <w:tblGrid>
        <w:gridCol w:w="4883"/>
        <w:gridCol w:w="4404"/>
      </w:tblGrid>
      <w:tr w:rsidR="00F05FCA" w:rsidRPr="00F05FCA" w14:paraId="21467EC6" w14:textId="77777777" w:rsidTr="00F05FCA">
        <w:trPr>
          <w:jc w:val="center"/>
        </w:trPr>
        <w:tc>
          <w:tcPr>
            <w:tcW w:w="4883" w:type="dxa"/>
          </w:tcPr>
          <w:p w14:paraId="2D48B1A9" w14:textId="77777777" w:rsidR="00F05FCA" w:rsidRPr="00F05FCA" w:rsidRDefault="00F05FCA" w:rsidP="00F05FCA">
            <w:pPr>
              <w:jc w:val="center"/>
              <w:rPr>
                <w:rFonts w:ascii="Times New Roman" w:hAnsi="Times New Roman"/>
                <w:i/>
                <w:color w:val="000000"/>
                <w:sz w:val="28"/>
                <w:szCs w:val="28"/>
              </w:rPr>
            </w:pPr>
          </w:p>
          <w:p w14:paraId="58D47A3B" w14:textId="77777777" w:rsidR="00F05FCA" w:rsidRPr="00F05FCA" w:rsidRDefault="00F05FCA" w:rsidP="00F05FCA">
            <w:pPr>
              <w:jc w:val="center"/>
              <w:rPr>
                <w:rFonts w:ascii="Times New Roman" w:hAnsi="Times New Roman"/>
                <w:i/>
                <w:color w:val="000000"/>
                <w:sz w:val="28"/>
                <w:szCs w:val="28"/>
                <w:lang w:val="es-ES"/>
              </w:rPr>
            </w:pPr>
            <w:r w:rsidRPr="00F05FCA">
              <w:rPr>
                <w:rFonts w:ascii="Times New Roman" w:hAnsi="Times New Roman"/>
                <w:i/>
                <w:color w:val="000000"/>
                <w:sz w:val="28"/>
                <w:szCs w:val="28"/>
                <w:lang w:val="es-ES"/>
              </w:rPr>
              <w:t>Hình 1:Dòng sông Đà</w:t>
            </w:r>
          </w:p>
        </w:tc>
        <w:tc>
          <w:tcPr>
            <w:tcW w:w="4404" w:type="dxa"/>
          </w:tcPr>
          <w:p w14:paraId="6A622177" w14:textId="77777777" w:rsidR="00F05FCA" w:rsidRPr="00F05FCA" w:rsidRDefault="00F05FCA" w:rsidP="00F05FCA">
            <w:pPr>
              <w:ind w:hanging="23"/>
              <w:jc w:val="center"/>
              <w:rPr>
                <w:rFonts w:ascii="Times New Roman" w:hAnsi="Times New Roman"/>
                <w:i/>
                <w:color w:val="000000"/>
                <w:sz w:val="28"/>
                <w:szCs w:val="28"/>
                <w:shd w:val="clear" w:color="auto" w:fill="CCCCCC"/>
                <w:lang w:val="es-ES" w:eastAsia="en-CA"/>
              </w:rPr>
            </w:pPr>
          </w:p>
          <w:p w14:paraId="51AAD1FC" w14:textId="77777777" w:rsidR="00F05FCA" w:rsidRPr="00F05FCA" w:rsidRDefault="00F05FCA" w:rsidP="00F05FCA">
            <w:pPr>
              <w:ind w:hanging="23"/>
              <w:jc w:val="center"/>
              <w:rPr>
                <w:rFonts w:ascii="Times New Roman" w:hAnsi="Times New Roman"/>
                <w:i/>
                <w:color w:val="000000"/>
                <w:sz w:val="28"/>
                <w:szCs w:val="28"/>
                <w:lang w:val="es-ES"/>
              </w:rPr>
            </w:pPr>
            <w:r w:rsidRPr="00F05FCA">
              <w:rPr>
                <w:rFonts w:ascii="Times New Roman" w:hAnsi="Times New Roman"/>
                <w:i/>
                <w:color w:val="000000"/>
                <w:sz w:val="28"/>
                <w:szCs w:val="28"/>
                <w:lang w:val="es-ES"/>
              </w:rPr>
              <w:t>Hình 2: Hình ảnh Đèo Hải Vân</w:t>
            </w:r>
          </w:p>
        </w:tc>
      </w:tr>
    </w:tbl>
    <w:p w14:paraId="287A3DAF" w14:textId="77777777" w:rsidR="00F05FCA" w:rsidRPr="00F05FCA" w:rsidRDefault="00F05FCA" w:rsidP="00F05FCA">
      <w:pPr>
        <w:ind w:left="987"/>
        <w:jc w:val="both"/>
        <w:rPr>
          <w:rFonts w:ascii="Times New Roman" w:hAnsi="Times New Roman"/>
          <w:color w:val="000000"/>
          <w:sz w:val="28"/>
          <w:szCs w:val="28"/>
          <w:lang w:val="es-ES"/>
        </w:rPr>
      </w:pPr>
      <w:r w:rsidRPr="00F05FCA">
        <w:rPr>
          <w:rFonts w:ascii="Times New Roman" w:hAnsi="Times New Roman"/>
          <w:color w:val="000000"/>
          <w:sz w:val="28"/>
          <w:szCs w:val="28"/>
          <w:lang w:val="es-ES"/>
        </w:rPr>
        <w:t>Bước 2: HS quan sát tranh và bằng hiểu biết để trả lời</w:t>
      </w:r>
    </w:p>
    <w:p w14:paraId="749D2E8C" w14:textId="77777777" w:rsidR="00F05FCA" w:rsidRPr="00F05FCA" w:rsidRDefault="00F05FCA" w:rsidP="00F05FCA">
      <w:pPr>
        <w:ind w:left="987"/>
        <w:jc w:val="both"/>
        <w:rPr>
          <w:rFonts w:ascii="Times New Roman" w:hAnsi="Times New Roman"/>
          <w:color w:val="000000"/>
          <w:sz w:val="28"/>
          <w:szCs w:val="28"/>
          <w:lang w:val="es-ES"/>
        </w:rPr>
      </w:pPr>
      <w:r w:rsidRPr="00F05FCA">
        <w:rPr>
          <w:rFonts w:ascii="Times New Roman" w:hAnsi="Times New Roman"/>
          <w:color w:val="000000"/>
          <w:sz w:val="28"/>
          <w:szCs w:val="28"/>
          <w:lang w:val="es-ES"/>
        </w:rPr>
        <w:t xml:space="preserve">Bước 3: HS báo cáo kết quả (Một HS trả lời, các HS khác nhận xét). </w:t>
      </w:r>
    </w:p>
    <w:p w14:paraId="4D0FB81B" w14:textId="77777777" w:rsidR="00F05FCA" w:rsidRPr="00F05FCA" w:rsidRDefault="00F05FCA" w:rsidP="00F05FCA">
      <w:pPr>
        <w:ind w:left="987"/>
        <w:jc w:val="both"/>
        <w:rPr>
          <w:rFonts w:ascii="Times New Roman" w:hAnsi="Times New Roman"/>
          <w:color w:val="000000"/>
          <w:sz w:val="28"/>
          <w:szCs w:val="28"/>
          <w:lang w:val="es-ES"/>
        </w:rPr>
      </w:pPr>
      <w:r w:rsidRPr="00F05FCA">
        <w:rPr>
          <w:rFonts w:ascii="Times New Roman" w:hAnsi="Times New Roman"/>
          <w:color w:val="000000"/>
          <w:sz w:val="28"/>
          <w:szCs w:val="28"/>
          <w:lang w:val="es-ES"/>
        </w:rPr>
        <w:t>Bước 4: GV dẫn dắt vào bài.</w:t>
      </w:r>
    </w:p>
    <w:p w14:paraId="6F16B866" w14:textId="77777777" w:rsidR="00F05FCA" w:rsidRPr="00F05FCA" w:rsidRDefault="00F05FCA" w:rsidP="00F05FCA">
      <w:pPr>
        <w:jc w:val="both"/>
        <w:rPr>
          <w:rFonts w:ascii="Times New Roman" w:hAnsi="Times New Roman"/>
          <w:bCs/>
          <w:color w:val="000000"/>
          <w:sz w:val="26"/>
          <w:szCs w:val="26"/>
          <w:lang w:val="es-ES"/>
        </w:rPr>
      </w:pPr>
      <w:r w:rsidRPr="00F05FCA">
        <w:rPr>
          <w:rFonts w:ascii="Times New Roman" w:hAnsi="Times New Roman"/>
          <w:b/>
          <w:color w:val="000000"/>
          <w:sz w:val="26"/>
          <w:szCs w:val="26"/>
          <w:lang w:val="es-ES"/>
        </w:rPr>
        <w:t>B. HÌNH THÀNH KIẾN THỨC MỚI</w:t>
      </w:r>
    </w:p>
    <w:p w14:paraId="55AD2407" w14:textId="77777777" w:rsidR="00F05FCA" w:rsidRPr="00F05FCA" w:rsidRDefault="00F05FCA" w:rsidP="00F05FCA">
      <w:pPr>
        <w:jc w:val="both"/>
        <w:rPr>
          <w:rFonts w:ascii="Times New Roman" w:hAnsi="Times New Roman"/>
          <w:sz w:val="28"/>
          <w:szCs w:val="28"/>
          <w:lang w:val="es-ES"/>
        </w:rPr>
      </w:pPr>
      <w:r w:rsidRPr="00F05FCA">
        <w:rPr>
          <w:rFonts w:ascii="Times New Roman" w:hAnsi="Times New Roman"/>
          <w:b/>
          <w:bCs/>
          <w:color w:val="000000"/>
          <w:sz w:val="26"/>
          <w:szCs w:val="26"/>
          <w:lang w:val="es-ES"/>
        </w:rPr>
        <w:t xml:space="preserve">       HOẠT ĐỘNG </w:t>
      </w:r>
      <w:r w:rsidRPr="00F05FCA">
        <w:rPr>
          <w:rFonts w:ascii="Times New Roman" w:hAnsi="Times New Roman"/>
          <w:b/>
          <w:color w:val="000000"/>
          <w:sz w:val="26"/>
          <w:szCs w:val="26"/>
          <w:lang w:val="es-ES"/>
        </w:rPr>
        <w:t>1. Đọc lược đồ tự nhiên Việt Nam, xác định các dãy núi nào, các dòng sông dọc theo Vĩ tuyến 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 xml:space="preserve">B </w:t>
      </w:r>
      <w:r w:rsidRPr="00F05FCA">
        <w:rPr>
          <w:rFonts w:ascii="Times New Roman" w:hAnsi="Times New Roman"/>
          <w:i/>
          <w:color w:val="000000"/>
          <w:sz w:val="26"/>
          <w:szCs w:val="26"/>
          <w:lang w:val="es-ES"/>
        </w:rPr>
        <w:t xml:space="preserve">(Thời gian: </w:t>
      </w:r>
      <w:r w:rsidRPr="00F05FCA">
        <w:rPr>
          <w:rFonts w:ascii="Times New Roman" w:hAnsi="Times New Roman"/>
          <w:sz w:val="28"/>
          <w:szCs w:val="28"/>
          <w:lang w:val="es-ES"/>
        </w:rPr>
        <w:t>15</w:t>
      </w:r>
      <w:r w:rsidRPr="00F05FCA">
        <w:rPr>
          <w:rFonts w:ascii="Times New Roman" w:hAnsi="Times New Roman"/>
          <w:sz w:val="28"/>
          <w:szCs w:val="28"/>
          <w:lang w:val="vi-VN"/>
        </w:rPr>
        <w:t>’</w:t>
      </w:r>
      <w:r w:rsidRPr="00F05FCA">
        <w:rPr>
          <w:rFonts w:ascii="Times New Roman" w:hAnsi="Times New Roman"/>
          <w:sz w:val="28"/>
          <w:szCs w:val="28"/>
          <w:lang w:val="es-ES"/>
        </w:rPr>
        <w:t>)</w:t>
      </w:r>
    </w:p>
    <w:p w14:paraId="6E4C0DDC" w14:textId="77777777" w:rsidR="00F05FCA" w:rsidRPr="00F05FCA" w:rsidRDefault="00F05FCA" w:rsidP="00F05FCA">
      <w:pPr>
        <w:jc w:val="both"/>
        <w:rPr>
          <w:rFonts w:ascii="Times New Roman" w:hAnsi="Times New Roman"/>
          <w:b/>
          <w:bCs/>
          <w:sz w:val="28"/>
          <w:szCs w:val="28"/>
          <w:lang w:val="nl-NL"/>
        </w:rPr>
      </w:pPr>
      <w:r w:rsidRPr="00F05FCA">
        <w:rPr>
          <w:rFonts w:ascii="Times New Roman" w:hAnsi="Times New Roman"/>
          <w:b/>
          <w:bCs/>
          <w:sz w:val="28"/>
          <w:szCs w:val="28"/>
          <w:lang w:val="nl-NL"/>
        </w:rPr>
        <w:t>1. Mục tiêu</w:t>
      </w:r>
    </w:p>
    <w:p w14:paraId="76BCB1A5" w14:textId="77777777" w:rsidR="00F05FCA" w:rsidRPr="00F05FCA" w:rsidRDefault="00F05FCA" w:rsidP="00F05FCA">
      <w:pPr>
        <w:ind w:firstLine="720"/>
        <w:jc w:val="both"/>
        <w:rPr>
          <w:rFonts w:ascii="Times New Roman" w:hAnsi="Times New Roman"/>
          <w:sz w:val="28"/>
          <w:szCs w:val="28"/>
          <w:lang w:val="nl-NL"/>
        </w:rPr>
      </w:pPr>
      <w:r w:rsidRPr="00F05FCA">
        <w:rPr>
          <w:rFonts w:ascii="Times New Roman" w:hAnsi="Times New Roman"/>
          <w:sz w:val="28"/>
          <w:szCs w:val="28"/>
          <w:lang w:val="nl-NL"/>
        </w:rPr>
        <w:t>- Biết được vị trí địa lý, giới hạn của khu vực cần tìm hiểu trên bản đồ;</w:t>
      </w:r>
    </w:p>
    <w:p w14:paraId="3FF80964" w14:textId="77777777" w:rsidR="00F05FCA" w:rsidRPr="00F05FCA" w:rsidRDefault="00F05FCA" w:rsidP="00F05FCA">
      <w:pPr>
        <w:ind w:firstLine="720"/>
        <w:jc w:val="both"/>
        <w:rPr>
          <w:rFonts w:ascii="Times New Roman" w:hAnsi="Times New Roman"/>
          <w:sz w:val="28"/>
          <w:szCs w:val="28"/>
          <w:lang w:val="nl-NL"/>
        </w:rPr>
      </w:pPr>
      <w:r w:rsidRPr="00F05FCA">
        <w:rPr>
          <w:rFonts w:ascii="Times New Roman" w:hAnsi="Times New Roman"/>
          <w:sz w:val="28"/>
          <w:szCs w:val="28"/>
          <w:lang w:val="nl-NL"/>
        </w:rPr>
        <w:t>- Trình bày được các dạng địa hình trong khu vực đó.</w:t>
      </w:r>
    </w:p>
    <w:p w14:paraId="298D244F" w14:textId="77777777" w:rsidR="00F05FCA" w:rsidRPr="00F05FCA" w:rsidRDefault="00F05FCA" w:rsidP="00F05FCA">
      <w:pPr>
        <w:ind w:firstLine="720"/>
        <w:jc w:val="both"/>
        <w:rPr>
          <w:rFonts w:ascii="Times New Roman" w:hAnsi="Times New Roman"/>
          <w:color w:val="333333"/>
          <w:sz w:val="28"/>
          <w:szCs w:val="28"/>
          <w:lang w:val="nl-NL"/>
        </w:rPr>
      </w:pPr>
      <w:r w:rsidRPr="00F05FCA">
        <w:rPr>
          <w:rFonts w:ascii="Times New Roman" w:hAnsi="Times New Roman"/>
          <w:color w:val="333333"/>
          <w:sz w:val="28"/>
          <w:szCs w:val="28"/>
          <w:lang w:val="nl-NL"/>
        </w:rPr>
        <w:t>- Năng lực sử dụng bản đồ, tư duy tổng hợp,sử dụng tranh ảnh.</w:t>
      </w:r>
    </w:p>
    <w:p w14:paraId="26B6C284" w14:textId="77777777" w:rsidR="00F05FCA" w:rsidRPr="00F05FCA" w:rsidRDefault="00F05FCA" w:rsidP="00F05FCA">
      <w:pPr>
        <w:rPr>
          <w:rFonts w:ascii="Times New Roman" w:hAnsi="Times New Roman"/>
          <w:sz w:val="28"/>
          <w:szCs w:val="28"/>
          <w:lang w:val="nl-NL"/>
        </w:rPr>
      </w:pPr>
      <w:r w:rsidRPr="00F05FCA">
        <w:rPr>
          <w:rFonts w:ascii="Times New Roman" w:hAnsi="Times New Roman"/>
          <w:b/>
          <w:color w:val="000000"/>
          <w:sz w:val="28"/>
          <w:szCs w:val="28"/>
          <w:lang w:val="nl-NL"/>
        </w:rPr>
        <w:t xml:space="preserve">2. </w:t>
      </w:r>
      <w:r w:rsidRPr="00F05FCA">
        <w:rPr>
          <w:rFonts w:ascii="Times New Roman" w:hAnsi="Times New Roman"/>
          <w:b/>
          <w:sz w:val="28"/>
          <w:szCs w:val="28"/>
          <w:lang w:val="vi-VN"/>
        </w:rPr>
        <w:t>Phương pháp/Kĩ thuật dạy họ</w:t>
      </w:r>
      <w:r w:rsidRPr="00F05FCA">
        <w:rPr>
          <w:rFonts w:ascii="Times New Roman" w:hAnsi="Times New Roman"/>
          <w:b/>
          <w:sz w:val="28"/>
          <w:szCs w:val="28"/>
          <w:lang w:val="nl-NL"/>
        </w:rPr>
        <w:t>c:</w:t>
      </w:r>
      <w:r w:rsidRPr="00F05FCA">
        <w:rPr>
          <w:rFonts w:ascii="Times New Roman" w:hAnsi="Times New Roman"/>
          <w:sz w:val="28"/>
          <w:szCs w:val="28"/>
          <w:lang w:val="nl-NL"/>
        </w:rPr>
        <w:t xml:space="preserve"> PP sử dụng tranh ảnh, SGK… KT học tập hợp tác …</w:t>
      </w:r>
    </w:p>
    <w:p w14:paraId="4C51174C" w14:textId="77777777" w:rsidR="00F05FCA" w:rsidRPr="00F05FCA" w:rsidRDefault="00F05FCA" w:rsidP="00F05FCA">
      <w:pPr>
        <w:jc w:val="both"/>
        <w:rPr>
          <w:rFonts w:ascii="Times New Roman" w:hAnsi="Times New Roman"/>
          <w:b/>
          <w:bCs/>
          <w:sz w:val="28"/>
          <w:szCs w:val="28"/>
          <w:lang w:val="nl-NL"/>
        </w:rPr>
      </w:pPr>
      <w:r w:rsidRPr="00F05FCA">
        <w:rPr>
          <w:rFonts w:ascii="Times New Roman" w:hAnsi="Times New Roman"/>
          <w:b/>
          <w:sz w:val="28"/>
          <w:szCs w:val="28"/>
          <w:lang w:val="nl-NL"/>
        </w:rPr>
        <w:t>3. H</w:t>
      </w:r>
      <w:r w:rsidRPr="00F05FCA">
        <w:rPr>
          <w:rFonts w:ascii="Times New Roman" w:hAnsi="Times New Roman"/>
          <w:b/>
          <w:sz w:val="28"/>
          <w:szCs w:val="28"/>
          <w:lang w:val="vi-VN"/>
        </w:rPr>
        <w:t>ình thức tổ chức</w:t>
      </w:r>
      <w:r w:rsidRPr="00F05FCA">
        <w:rPr>
          <w:rFonts w:ascii="Times New Roman" w:hAnsi="Times New Roman"/>
          <w:sz w:val="28"/>
          <w:szCs w:val="28"/>
          <w:lang w:val="nl-NL"/>
        </w:rPr>
        <w:t>: Cả lớp</w:t>
      </w:r>
    </w:p>
    <w:p w14:paraId="5DF7942D" w14:textId="77777777" w:rsidR="00F05FCA" w:rsidRPr="00F05FCA" w:rsidRDefault="00F05FCA" w:rsidP="00F05FCA">
      <w:pPr>
        <w:jc w:val="both"/>
        <w:rPr>
          <w:rFonts w:ascii="Times New Roman" w:hAnsi="Times New Roman"/>
          <w:bCs/>
          <w:sz w:val="28"/>
          <w:szCs w:val="28"/>
          <w:lang w:val="nl-NL"/>
        </w:rPr>
      </w:pPr>
      <w:r w:rsidRPr="00F05FCA">
        <w:rPr>
          <w:rFonts w:ascii="Times New Roman" w:hAnsi="Times New Roman"/>
          <w:bCs/>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522"/>
      </w:tblGrid>
      <w:tr w:rsidR="00F05FCA" w:rsidRPr="00F05FCA" w14:paraId="69E83249" w14:textId="77777777" w:rsidTr="00F05FCA">
        <w:tc>
          <w:tcPr>
            <w:tcW w:w="5341" w:type="dxa"/>
            <w:tcBorders>
              <w:top w:val="single" w:sz="4" w:space="0" w:color="auto"/>
              <w:left w:val="single" w:sz="4" w:space="0" w:color="auto"/>
              <w:bottom w:val="single" w:sz="4" w:space="0" w:color="auto"/>
              <w:right w:val="single" w:sz="4" w:space="0" w:color="auto"/>
            </w:tcBorders>
            <w:hideMark/>
          </w:tcPr>
          <w:p w14:paraId="7DFC6CD1" w14:textId="77777777" w:rsidR="00F05FCA" w:rsidRPr="00F05FCA" w:rsidRDefault="00F05FCA" w:rsidP="00F05FCA">
            <w:pPr>
              <w:jc w:val="center"/>
              <w:rPr>
                <w:rFonts w:ascii="Times New Roman" w:hAnsi="Times New Roman"/>
                <w:color w:val="333333"/>
                <w:sz w:val="28"/>
                <w:szCs w:val="28"/>
                <w:lang w:val="nl-NL"/>
              </w:rPr>
            </w:pPr>
            <w:r w:rsidRPr="00F05FC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57E79266"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rPr>
              <w:t>Nội dung Ghi bảng</w:t>
            </w:r>
          </w:p>
        </w:tc>
      </w:tr>
      <w:tr w:rsidR="00F05FCA" w:rsidRPr="00F05FCA" w14:paraId="6B84C3E2" w14:textId="77777777" w:rsidTr="00F05FCA">
        <w:tc>
          <w:tcPr>
            <w:tcW w:w="5341" w:type="dxa"/>
            <w:tcBorders>
              <w:top w:val="single" w:sz="4" w:space="0" w:color="auto"/>
              <w:left w:val="single" w:sz="4" w:space="0" w:color="auto"/>
              <w:bottom w:val="single" w:sz="4" w:space="0" w:color="auto"/>
              <w:right w:val="single" w:sz="4" w:space="0" w:color="auto"/>
            </w:tcBorders>
          </w:tcPr>
          <w:p w14:paraId="0BDE158E" w14:textId="77777777" w:rsidR="00F05FCA" w:rsidRPr="00F05FCA" w:rsidRDefault="00F05FCA" w:rsidP="00F05FCA">
            <w:pPr>
              <w:ind w:right="-58"/>
              <w:rPr>
                <w:rFonts w:ascii="Times New Roman" w:hAnsi="Times New Roman"/>
                <w:b/>
                <w:sz w:val="28"/>
                <w:szCs w:val="28"/>
              </w:rPr>
            </w:pPr>
            <w:r w:rsidRPr="00F05FCA">
              <w:rPr>
                <w:rFonts w:ascii="Times New Roman" w:hAnsi="Times New Roman"/>
                <w:b/>
                <w:sz w:val="28"/>
                <w:szCs w:val="28"/>
              </w:rPr>
              <w:t>Hoạt động : thảo luận nhóm: 4 nhóm</w:t>
            </w:r>
          </w:p>
          <w:p w14:paraId="61EDA5CD"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GV treo bản đồ tự nhiên VN</w:t>
            </w:r>
          </w:p>
          <w:p w14:paraId="74FE92AB"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G/thiệu </w:t>
            </w:r>
          </w:p>
          <w:p w14:paraId="654DAB38"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Mỗi nhóm thảo luận một nội dung</w:t>
            </w:r>
          </w:p>
          <w:p w14:paraId="6FAE8258"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Nội dung thảo luận: </w:t>
            </w:r>
          </w:p>
          <w:p w14:paraId="14CB659A"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1</w:t>
            </w:r>
            <w:r w:rsidRPr="00F05FCA">
              <w:rPr>
                <w:rFonts w:ascii="Times New Roman" w:hAnsi="Times New Roman"/>
                <w:sz w:val="28"/>
                <w:szCs w:val="28"/>
              </w:rPr>
              <w:t>: chia nhóm phân công nhiệm vụ.</w:t>
            </w:r>
          </w:p>
          <w:p w14:paraId="5A05938B"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1</w:t>
            </w:r>
            <w:r w:rsidRPr="00F05FCA">
              <w:rPr>
                <w:rFonts w:ascii="Times New Roman" w:hAnsi="Times New Roman"/>
                <w:sz w:val="28"/>
                <w:szCs w:val="28"/>
                <w:u w:val="single"/>
              </w:rPr>
              <w:t>. Nội dung nhóm</w:t>
            </w:r>
            <w:r w:rsidRPr="00F05FCA">
              <w:rPr>
                <w:rFonts w:ascii="Times New Roman" w:hAnsi="Times New Roman"/>
                <w:sz w:val="28"/>
                <w:szCs w:val="28"/>
              </w:rPr>
              <w:t xml:space="preserve"> 1:</w:t>
            </w:r>
          </w:p>
          <w:p w14:paraId="22FA2A18"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Dựa vào h28.1sgk và b/đồ treo tường.</w:t>
            </w:r>
          </w:p>
          <w:p w14:paraId="722D9217"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Xác định vĩ tuyến </w:t>
            </w:r>
            <w:r w:rsidRPr="00F05FCA">
              <w:rPr>
                <w:rFonts w:ascii="Times New Roman" w:hAnsi="Times New Roman"/>
                <w:b/>
                <w:color w:val="000000"/>
                <w:sz w:val="26"/>
                <w:szCs w:val="26"/>
                <w:lang w:val="es-ES"/>
              </w:rPr>
              <w:t>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B</w:t>
            </w:r>
            <w:r w:rsidRPr="00F05FCA">
              <w:rPr>
                <w:rFonts w:ascii="Times New Roman" w:hAnsi="Times New Roman"/>
                <w:sz w:val="28"/>
                <w:szCs w:val="28"/>
                <w:lang w:val="es-ES"/>
              </w:rPr>
              <w:t xml:space="preserve"> </w:t>
            </w:r>
            <w:r w:rsidRPr="00F05FCA">
              <w:rPr>
                <w:rFonts w:ascii="Times New Roman" w:hAnsi="Times New Roman"/>
                <w:sz w:val="28"/>
                <w:szCs w:val="28"/>
              </w:rPr>
              <w:t>.</w:t>
            </w:r>
          </w:p>
          <w:p w14:paraId="594A5F1C"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Hãy xác định các dãy núi dọc theo vĩ tuyến </w:t>
            </w:r>
            <w:r w:rsidRPr="00F05FCA">
              <w:rPr>
                <w:rFonts w:ascii="Times New Roman" w:hAnsi="Times New Roman"/>
                <w:b/>
                <w:color w:val="000000"/>
                <w:sz w:val="26"/>
                <w:szCs w:val="26"/>
                <w:lang w:val="es-ES"/>
              </w:rPr>
              <w:t>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B</w:t>
            </w:r>
            <w:r w:rsidRPr="00F05FCA">
              <w:rPr>
                <w:rFonts w:ascii="Times New Roman" w:hAnsi="Times New Roman"/>
                <w:sz w:val="28"/>
                <w:szCs w:val="28"/>
                <w:lang w:val="es-ES"/>
              </w:rPr>
              <w:t xml:space="preserve"> </w:t>
            </w:r>
          </w:p>
          <w:p w14:paraId="152F9E73"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2</w:t>
            </w:r>
            <w:r w:rsidRPr="00F05FCA">
              <w:rPr>
                <w:rFonts w:ascii="Times New Roman" w:hAnsi="Times New Roman"/>
                <w:sz w:val="28"/>
                <w:szCs w:val="28"/>
                <w:u w:val="single"/>
              </w:rPr>
              <w:t>. Nội dung nhóm 2</w:t>
            </w:r>
            <w:r w:rsidRPr="00F05FCA">
              <w:rPr>
                <w:rFonts w:ascii="Times New Roman" w:hAnsi="Times New Roman"/>
                <w:sz w:val="28"/>
                <w:szCs w:val="28"/>
              </w:rPr>
              <w:t xml:space="preserve">: </w:t>
            </w:r>
          </w:p>
          <w:p w14:paraId="5EDE5D1E"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Dựa vào h28.1 sgk và bản đồ treo tường, cho biết: </w:t>
            </w:r>
          </w:p>
          <w:p w14:paraId="13A742B5"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Dựa vào h28.1sgk và b/đồ treo tường.</w:t>
            </w:r>
          </w:p>
          <w:p w14:paraId="12B6E86F"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Xác định vĩ tuyến </w:t>
            </w:r>
            <w:r w:rsidRPr="00F05FCA">
              <w:rPr>
                <w:rFonts w:ascii="Times New Roman" w:hAnsi="Times New Roman"/>
                <w:b/>
                <w:color w:val="000000"/>
                <w:sz w:val="26"/>
                <w:szCs w:val="26"/>
                <w:lang w:val="es-ES"/>
              </w:rPr>
              <w:t>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B</w:t>
            </w:r>
            <w:r w:rsidRPr="00F05FCA">
              <w:rPr>
                <w:rFonts w:ascii="Times New Roman" w:hAnsi="Times New Roman"/>
                <w:sz w:val="28"/>
                <w:szCs w:val="28"/>
                <w:lang w:val="es-ES"/>
              </w:rPr>
              <w:t xml:space="preserve"> </w:t>
            </w:r>
            <w:r w:rsidRPr="00F05FCA">
              <w:rPr>
                <w:rFonts w:ascii="Times New Roman" w:hAnsi="Times New Roman"/>
                <w:sz w:val="28"/>
                <w:szCs w:val="28"/>
              </w:rPr>
              <w:t>.</w:t>
            </w:r>
          </w:p>
          <w:p w14:paraId="0DFF932A"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Hãy xác định các dòng sông dọc theo vĩ tuyến </w:t>
            </w:r>
            <w:r w:rsidRPr="00F05FCA">
              <w:rPr>
                <w:rFonts w:ascii="Times New Roman" w:hAnsi="Times New Roman"/>
                <w:b/>
                <w:color w:val="000000"/>
                <w:sz w:val="26"/>
                <w:szCs w:val="26"/>
                <w:lang w:val="es-ES"/>
              </w:rPr>
              <w:t>22</w:t>
            </w:r>
            <w:r w:rsidRPr="00F05FCA">
              <w:rPr>
                <w:rFonts w:ascii="Times New Roman" w:hAnsi="Times New Roman"/>
                <w:b/>
                <w:color w:val="000000"/>
                <w:sz w:val="26"/>
                <w:szCs w:val="26"/>
                <w:vertAlign w:val="superscript"/>
                <w:lang w:val="es-ES"/>
              </w:rPr>
              <w:t>0</w:t>
            </w:r>
            <w:r w:rsidRPr="00F05FCA">
              <w:rPr>
                <w:rFonts w:ascii="Times New Roman" w:hAnsi="Times New Roman"/>
                <w:b/>
                <w:color w:val="000000"/>
                <w:sz w:val="26"/>
                <w:szCs w:val="26"/>
                <w:lang w:val="es-ES"/>
              </w:rPr>
              <w:t>B</w:t>
            </w:r>
          </w:p>
          <w:p w14:paraId="20BD6583" w14:textId="77777777" w:rsidR="00F05FCA" w:rsidRPr="00F05FCA" w:rsidRDefault="00F05FCA" w:rsidP="00F05FCA">
            <w:pPr>
              <w:ind w:right="-58"/>
              <w:rPr>
                <w:rFonts w:ascii="Times New Roman" w:hAnsi="Times New Roman"/>
                <w:sz w:val="28"/>
                <w:szCs w:val="28"/>
              </w:rPr>
            </w:pPr>
          </w:p>
          <w:p w14:paraId="1CEC0F5C"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2</w:t>
            </w:r>
            <w:r w:rsidRPr="00F05FCA">
              <w:rPr>
                <w:rFonts w:ascii="Times New Roman" w:hAnsi="Times New Roman"/>
                <w:sz w:val="28"/>
                <w:szCs w:val="28"/>
              </w:rPr>
              <w:t>: các nhóm thảo luận.</w:t>
            </w:r>
          </w:p>
          <w:p w14:paraId="2715FBD0"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3</w:t>
            </w:r>
            <w:r w:rsidRPr="00F05FCA">
              <w:rPr>
                <w:rFonts w:ascii="Times New Roman" w:hAnsi="Times New Roman"/>
                <w:sz w:val="28"/>
                <w:szCs w:val="28"/>
              </w:rPr>
              <w:t>: đại diện các nhóm trình bày các nhóm khác bổ sung.</w:t>
            </w:r>
          </w:p>
          <w:p w14:paraId="116A27AB" w14:textId="77777777" w:rsidR="00F05FCA" w:rsidRPr="00F05FCA" w:rsidRDefault="00F05FCA" w:rsidP="00F05FCA">
            <w:pPr>
              <w:rPr>
                <w:rFonts w:ascii="Times New Roman" w:hAnsi="Times New Roman"/>
                <w:color w:val="333333"/>
                <w:sz w:val="28"/>
                <w:szCs w:val="28"/>
              </w:rPr>
            </w:pPr>
            <w:r w:rsidRPr="00F05FCA">
              <w:rPr>
                <w:rFonts w:ascii="Times New Roman" w:hAnsi="Times New Roman"/>
                <w:b/>
                <w:sz w:val="28"/>
                <w:szCs w:val="28"/>
              </w:rPr>
              <w:t>Bước 4</w:t>
            </w:r>
            <w:r w:rsidRPr="00F05FC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tcPr>
          <w:p w14:paraId="30807B14" w14:textId="77777777" w:rsidR="00F05FCA" w:rsidRPr="00F05FCA" w:rsidRDefault="00F05FCA" w:rsidP="00F05FCA">
            <w:pPr>
              <w:tabs>
                <w:tab w:val="left" w:pos="4675"/>
              </w:tabs>
              <w:jc w:val="both"/>
              <w:rPr>
                <w:rFonts w:ascii="Times New Roman" w:hAnsi="Times New Roman"/>
                <w:b/>
                <w:bCs/>
                <w:sz w:val="28"/>
                <w:szCs w:val="28"/>
                <w:lang w:val="nl-NL"/>
              </w:rPr>
            </w:pPr>
            <w:r w:rsidRPr="00F05FCA">
              <w:rPr>
                <w:rFonts w:ascii="Times New Roman" w:hAnsi="Times New Roman"/>
                <w:b/>
                <w:bCs/>
                <w:sz w:val="28"/>
                <w:szCs w:val="28"/>
                <w:lang w:val="nl-NL"/>
              </w:rPr>
              <w:t>CÂU 1.</w:t>
            </w:r>
          </w:p>
          <w:p w14:paraId="4BFE6B55" w14:textId="77777777" w:rsidR="00F05FCA" w:rsidRPr="00F05FCA" w:rsidRDefault="00F05FCA" w:rsidP="00F05FCA">
            <w:pPr>
              <w:tabs>
                <w:tab w:val="left" w:pos="4675"/>
              </w:tabs>
              <w:jc w:val="both"/>
              <w:rPr>
                <w:rFonts w:ascii="Times New Roman" w:hAnsi="Times New Roman"/>
                <w:bCs/>
                <w:sz w:val="28"/>
                <w:szCs w:val="28"/>
                <w:lang w:val="nl-NL"/>
              </w:rPr>
            </w:pPr>
            <w:r w:rsidRPr="00F05FCA">
              <w:rPr>
                <w:rFonts w:ascii="Times New Roman" w:hAnsi="Times New Roman"/>
                <w:b/>
                <w:bCs/>
                <w:sz w:val="28"/>
                <w:szCs w:val="28"/>
                <w:lang w:val="nl-NL"/>
              </w:rPr>
              <w:t xml:space="preserve">- </w:t>
            </w:r>
            <w:r w:rsidRPr="00F05FCA">
              <w:rPr>
                <w:rFonts w:ascii="Times New Roman" w:hAnsi="Times New Roman"/>
                <w:bCs/>
                <w:sz w:val="28"/>
                <w:szCs w:val="28"/>
                <w:lang w:val="nl-NL"/>
              </w:rPr>
              <w:t>Đi từ biên giới Việt- Lào đến biên giới Việt – Trung</w:t>
            </w:r>
          </w:p>
          <w:tbl>
            <w:tblPr>
              <w:tblW w:w="628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3394"/>
            </w:tblGrid>
            <w:tr w:rsidR="00F05FCA" w:rsidRPr="00F05FCA" w14:paraId="0C9D8EBB" w14:textId="77777777">
              <w:trPr>
                <w:trHeight w:val="148"/>
              </w:trPr>
              <w:tc>
                <w:tcPr>
                  <w:tcW w:w="2894" w:type="dxa"/>
                  <w:tcBorders>
                    <w:top w:val="single" w:sz="4" w:space="0" w:color="auto"/>
                    <w:left w:val="single" w:sz="4" w:space="0" w:color="auto"/>
                    <w:bottom w:val="single" w:sz="4" w:space="0" w:color="auto"/>
                    <w:right w:val="single" w:sz="4" w:space="0" w:color="auto"/>
                  </w:tcBorders>
                  <w:hideMark/>
                </w:tcPr>
                <w:p w14:paraId="7A687723" w14:textId="77777777" w:rsidR="00F05FCA" w:rsidRPr="00F05FCA" w:rsidRDefault="00F05FCA" w:rsidP="00F05FCA">
                  <w:pPr>
                    <w:ind w:right="-58"/>
                    <w:rPr>
                      <w:rFonts w:ascii="Times New Roman" w:hAnsi="Times New Roman"/>
                      <w:sz w:val="28"/>
                      <w:szCs w:val="28"/>
                      <w:lang w:val="nl-NL"/>
                    </w:rPr>
                  </w:pPr>
                  <w:r w:rsidRPr="00F05FCA">
                    <w:rPr>
                      <w:rFonts w:ascii="Times New Roman" w:hAnsi="Times New Roman"/>
                      <w:sz w:val="28"/>
                      <w:szCs w:val="28"/>
                      <w:lang w:val="nl-NL"/>
                    </w:rPr>
                    <w:t>1.</w:t>
                  </w:r>
                  <w:r w:rsidRPr="00F05FCA">
                    <w:rPr>
                      <w:rFonts w:ascii="Times New Roman" w:hAnsi="Times New Roman"/>
                      <w:b/>
                      <w:sz w:val="28"/>
                      <w:szCs w:val="28"/>
                      <w:u w:val="single"/>
                      <w:lang w:val="nl-NL"/>
                    </w:rPr>
                    <w:t>Dãy núi và dòng sông TB</w:t>
                  </w:r>
                </w:p>
                <w:p w14:paraId="14AF8310" w14:textId="77777777" w:rsidR="00F05FCA" w:rsidRPr="00F05FCA" w:rsidRDefault="00F05FCA" w:rsidP="00F05FCA">
                  <w:pPr>
                    <w:ind w:right="-58"/>
                    <w:rPr>
                      <w:rFonts w:ascii="Times New Roman" w:hAnsi="Times New Roman"/>
                      <w:sz w:val="28"/>
                      <w:szCs w:val="28"/>
                      <w:lang w:val="nl-NL"/>
                    </w:rPr>
                  </w:pPr>
                  <w:r w:rsidRPr="00F05FCA">
                    <w:rPr>
                      <w:rFonts w:ascii="Times New Roman" w:hAnsi="Times New Roman"/>
                      <w:sz w:val="28"/>
                      <w:szCs w:val="28"/>
                      <w:lang w:val="nl-NL"/>
                    </w:rPr>
                    <w:t>-D. Pu Đen Đinh</w:t>
                  </w:r>
                </w:p>
                <w:p w14:paraId="2C43AE57"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Hoàng liên Sơn</w:t>
                  </w:r>
                </w:p>
                <w:p w14:paraId="3B841BEB"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Con Voi</w:t>
                  </w:r>
                </w:p>
                <w:p w14:paraId="562FD7D1"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2.</w:t>
                  </w:r>
                  <w:r w:rsidRPr="00F05FCA">
                    <w:rPr>
                      <w:rFonts w:ascii="Times New Roman" w:hAnsi="Times New Roman"/>
                      <w:b/>
                      <w:sz w:val="28"/>
                      <w:szCs w:val="28"/>
                      <w:u w:val="single"/>
                      <w:lang w:val="fr-FR"/>
                    </w:rPr>
                    <w:t>Dãy núi và dòng sông ĐB</w:t>
                  </w:r>
                </w:p>
                <w:p w14:paraId="047757C7"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Cánh cung sông gâm</w:t>
                  </w:r>
                </w:p>
                <w:p w14:paraId="716F2184"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          Ngân Sơn</w:t>
                  </w:r>
                </w:p>
                <w:p w14:paraId="4F65B5F2"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-D.       //          Bắc Sơn</w:t>
                  </w:r>
                </w:p>
              </w:tc>
              <w:tc>
                <w:tcPr>
                  <w:tcW w:w="3394" w:type="dxa"/>
                  <w:tcBorders>
                    <w:top w:val="single" w:sz="4" w:space="0" w:color="auto"/>
                    <w:left w:val="single" w:sz="4" w:space="0" w:color="auto"/>
                    <w:bottom w:val="single" w:sz="4" w:space="0" w:color="auto"/>
                    <w:right w:val="single" w:sz="4" w:space="0" w:color="auto"/>
                  </w:tcBorders>
                </w:tcPr>
                <w:p w14:paraId="0C01DB76" w14:textId="77777777" w:rsidR="00F05FCA" w:rsidRPr="00F05FCA" w:rsidRDefault="00F05FCA" w:rsidP="00F05FCA">
                  <w:pPr>
                    <w:ind w:right="-58"/>
                    <w:rPr>
                      <w:rFonts w:ascii="Times New Roman" w:hAnsi="Times New Roman"/>
                      <w:sz w:val="28"/>
                      <w:szCs w:val="28"/>
                      <w:lang w:val="fr-FR"/>
                    </w:rPr>
                  </w:pPr>
                </w:p>
                <w:p w14:paraId="3E4CE97A"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-Đà</w:t>
                  </w:r>
                </w:p>
                <w:p w14:paraId="27A5BC39"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-Hồng</w:t>
                  </w:r>
                </w:p>
                <w:p w14:paraId="1C329473" w14:textId="77777777" w:rsidR="00F05FCA" w:rsidRPr="00F05FCA" w:rsidRDefault="00F05FCA" w:rsidP="00F05FCA">
                  <w:pPr>
                    <w:ind w:right="-58"/>
                    <w:rPr>
                      <w:rFonts w:ascii="Times New Roman" w:hAnsi="Times New Roman"/>
                      <w:sz w:val="28"/>
                      <w:szCs w:val="28"/>
                      <w:lang w:val="fr-FR"/>
                    </w:rPr>
                  </w:pPr>
                </w:p>
                <w:p w14:paraId="5B75CD07" w14:textId="77777777" w:rsidR="00F05FCA" w:rsidRPr="00F05FCA" w:rsidRDefault="00F05FCA" w:rsidP="00F05FCA">
                  <w:pPr>
                    <w:ind w:right="-58"/>
                    <w:rPr>
                      <w:rFonts w:ascii="Times New Roman" w:hAnsi="Times New Roman"/>
                      <w:sz w:val="28"/>
                      <w:szCs w:val="28"/>
                      <w:lang w:val="fr-FR"/>
                    </w:rPr>
                  </w:pPr>
                </w:p>
                <w:p w14:paraId="514769CC" w14:textId="77777777" w:rsidR="00F05FCA" w:rsidRPr="00F05FCA" w:rsidRDefault="00F05FCA" w:rsidP="00F05FCA">
                  <w:pPr>
                    <w:ind w:right="-58"/>
                    <w:rPr>
                      <w:rFonts w:ascii="Times New Roman" w:hAnsi="Times New Roman"/>
                      <w:sz w:val="28"/>
                      <w:szCs w:val="28"/>
                      <w:lang w:val="fr-FR"/>
                    </w:rPr>
                  </w:pPr>
                </w:p>
                <w:p w14:paraId="3BB2924C"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-Lô</w:t>
                  </w:r>
                </w:p>
                <w:p w14:paraId="4CA3499F"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-Chảy</w:t>
                  </w:r>
                </w:p>
                <w:p w14:paraId="2F4C34B3"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-Gâm</w:t>
                  </w:r>
                </w:p>
                <w:p w14:paraId="198E8C00" w14:textId="77777777" w:rsidR="00F05FCA" w:rsidRPr="00F05FCA" w:rsidRDefault="00F05FCA" w:rsidP="00F05FCA">
                  <w:pPr>
                    <w:ind w:right="-58"/>
                    <w:rPr>
                      <w:rFonts w:ascii="Times New Roman" w:hAnsi="Times New Roman"/>
                      <w:sz w:val="28"/>
                      <w:szCs w:val="28"/>
                      <w:lang w:val="fr-FR"/>
                    </w:rPr>
                  </w:pPr>
                  <w:r w:rsidRPr="00F05FCA">
                    <w:rPr>
                      <w:rFonts w:ascii="Times New Roman" w:hAnsi="Times New Roman"/>
                      <w:sz w:val="28"/>
                      <w:szCs w:val="28"/>
                      <w:lang w:val="fr-FR"/>
                    </w:rPr>
                    <w:t>-Kì cùng</w:t>
                  </w:r>
                </w:p>
              </w:tc>
            </w:tr>
          </w:tbl>
          <w:p w14:paraId="13794E4A" w14:textId="77777777" w:rsidR="00F05FCA" w:rsidRPr="00F05FCA" w:rsidRDefault="00F05FCA" w:rsidP="00F05FCA">
            <w:pPr>
              <w:tabs>
                <w:tab w:val="left" w:pos="4675"/>
              </w:tabs>
              <w:jc w:val="both"/>
              <w:rPr>
                <w:rFonts w:ascii="Times New Roman" w:hAnsi="Times New Roman"/>
                <w:bCs/>
                <w:sz w:val="28"/>
                <w:szCs w:val="28"/>
                <w:lang w:val="fr-FR"/>
              </w:rPr>
            </w:pPr>
          </w:p>
          <w:p w14:paraId="2FBD22C2" w14:textId="77777777" w:rsidR="00F05FCA" w:rsidRPr="00F05FCA" w:rsidRDefault="00F05FCA" w:rsidP="00F05FCA">
            <w:pPr>
              <w:tabs>
                <w:tab w:val="left" w:pos="4675"/>
              </w:tabs>
              <w:jc w:val="both"/>
              <w:rPr>
                <w:rFonts w:ascii="Times New Roman" w:hAnsi="Times New Roman"/>
                <w:bCs/>
                <w:sz w:val="28"/>
                <w:szCs w:val="28"/>
                <w:u w:val="single"/>
                <w:lang w:val="vi-VN"/>
              </w:rPr>
            </w:pPr>
            <w:r w:rsidRPr="00F05FCA">
              <w:rPr>
                <w:rFonts w:ascii="Times New Roman" w:hAnsi="Times New Roman"/>
                <w:bCs/>
                <w:sz w:val="28"/>
                <w:szCs w:val="28"/>
                <w:lang w:val="nl-NL"/>
              </w:rPr>
              <w:t>+ Phải vượt qua các dãy núi:</w:t>
            </w:r>
          </w:p>
          <w:p w14:paraId="05EB36F6" w14:textId="77777777" w:rsidR="00F05FCA" w:rsidRPr="00F05FCA" w:rsidRDefault="00F05FCA" w:rsidP="00F05FCA">
            <w:pPr>
              <w:tabs>
                <w:tab w:val="left" w:pos="4675"/>
              </w:tabs>
              <w:jc w:val="both"/>
              <w:rPr>
                <w:rFonts w:ascii="Times New Roman" w:hAnsi="Times New Roman"/>
                <w:b/>
                <w:bCs/>
                <w:sz w:val="28"/>
                <w:szCs w:val="28"/>
                <w:u w:val="single"/>
                <w:lang w:val="vi-VN"/>
              </w:rPr>
            </w:pPr>
          </w:p>
          <w:p w14:paraId="2BA81D9C" w14:textId="77777777" w:rsidR="00F05FCA" w:rsidRPr="00F05FCA" w:rsidRDefault="00F05FCA" w:rsidP="00F05FCA">
            <w:pPr>
              <w:rPr>
                <w:rFonts w:ascii="Times New Roman" w:hAnsi="Times New Roman"/>
                <w:color w:val="333333"/>
                <w:sz w:val="28"/>
                <w:szCs w:val="28"/>
                <w:lang w:val="vi-VN"/>
              </w:rPr>
            </w:pPr>
          </w:p>
        </w:tc>
      </w:tr>
    </w:tbl>
    <w:p w14:paraId="5F5BA99D" w14:textId="77777777" w:rsidR="00F05FCA" w:rsidRPr="00F05FCA" w:rsidRDefault="00F05FCA" w:rsidP="00F05FCA">
      <w:pPr>
        <w:jc w:val="both"/>
        <w:rPr>
          <w:rFonts w:ascii="Times New Roman" w:hAnsi="Times New Roman"/>
          <w:sz w:val="28"/>
          <w:szCs w:val="28"/>
          <w:lang w:val="vi-VN"/>
        </w:rPr>
      </w:pPr>
      <w:r w:rsidRPr="00F05FCA">
        <w:rPr>
          <w:rFonts w:ascii="Times New Roman" w:hAnsi="Times New Roman"/>
          <w:b/>
          <w:sz w:val="28"/>
          <w:szCs w:val="28"/>
          <w:lang w:val="vi-VN"/>
        </w:rPr>
        <w:t>Hoạt động</w:t>
      </w:r>
      <w:r w:rsidRPr="00F05FCA">
        <w:rPr>
          <w:rFonts w:ascii="Times New Roman" w:hAnsi="Times New Roman"/>
          <w:sz w:val="28"/>
          <w:szCs w:val="28"/>
          <w:lang w:val="vi-VN"/>
        </w:rPr>
        <w:t xml:space="preserve"> </w:t>
      </w:r>
      <w:r w:rsidRPr="00F05FCA">
        <w:rPr>
          <w:rFonts w:ascii="Times New Roman" w:hAnsi="Times New Roman"/>
          <w:b/>
          <w:bCs/>
          <w:sz w:val="28"/>
          <w:szCs w:val="28"/>
          <w:lang w:val="vi-VN"/>
        </w:rPr>
        <w:t>2:  Phân tích lát cắt địa hình.</w:t>
      </w:r>
      <w:r w:rsidRPr="00F05FCA">
        <w:rPr>
          <w:rFonts w:ascii="Times New Roman" w:hAnsi="Times New Roman"/>
          <w:sz w:val="28"/>
          <w:szCs w:val="28"/>
          <w:lang w:val="vi-VN"/>
        </w:rPr>
        <w:t xml:space="preserve"> ( 20’)</w:t>
      </w:r>
    </w:p>
    <w:p w14:paraId="5A86D742" w14:textId="77777777" w:rsidR="00F05FCA" w:rsidRPr="00F05FCA" w:rsidRDefault="00F05FCA" w:rsidP="00F05FCA">
      <w:pPr>
        <w:jc w:val="both"/>
        <w:rPr>
          <w:rFonts w:ascii="Times New Roman" w:hAnsi="Times New Roman"/>
          <w:sz w:val="28"/>
          <w:szCs w:val="28"/>
        </w:rPr>
      </w:pPr>
      <w:r w:rsidRPr="00F05FCA">
        <w:rPr>
          <w:rFonts w:ascii="Times New Roman" w:hAnsi="Times New Roman"/>
          <w:b/>
          <w:sz w:val="28"/>
          <w:szCs w:val="28"/>
          <w:lang w:val="vi-VN"/>
        </w:rPr>
        <w:t>1.</w:t>
      </w:r>
      <w:r w:rsidRPr="00F05FCA">
        <w:rPr>
          <w:rFonts w:ascii="Times New Roman" w:hAnsi="Times New Roman"/>
          <w:i/>
          <w:sz w:val="28"/>
          <w:szCs w:val="28"/>
          <w:lang w:val="vi-VN"/>
        </w:rPr>
        <w:t xml:space="preserve"> </w:t>
      </w:r>
      <w:r w:rsidRPr="00F05FCA">
        <w:rPr>
          <w:rFonts w:ascii="Times New Roman" w:hAnsi="Times New Roman"/>
          <w:b/>
          <w:sz w:val="28"/>
          <w:szCs w:val="28"/>
          <w:lang w:val="vi-VN"/>
        </w:rPr>
        <w:t>Mục tiêu</w:t>
      </w:r>
      <w:r w:rsidRPr="00F05FCA">
        <w:rPr>
          <w:rFonts w:ascii="Times New Roman" w:hAnsi="Times New Roman"/>
          <w:sz w:val="28"/>
          <w:szCs w:val="28"/>
          <w:lang w:val="vi-VN"/>
        </w:rPr>
        <w:t xml:space="preserve">:  </w:t>
      </w:r>
    </w:p>
    <w:p w14:paraId="01FCD60C" w14:textId="77777777" w:rsidR="00F05FCA" w:rsidRPr="00F05FCA" w:rsidRDefault="00F05FCA" w:rsidP="00F05FCA">
      <w:pPr>
        <w:ind w:firstLine="720"/>
        <w:jc w:val="both"/>
        <w:rPr>
          <w:rFonts w:ascii="Times New Roman" w:hAnsi="Times New Roman"/>
          <w:sz w:val="28"/>
          <w:szCs w:val="28"/>
          <w:lang w:val="vi-VN"/>
        </w:rPr>
      </w:pPr>
      <w:r w:rsidRPr="00F05FCA">
        <w:rPr>
          <w:rFonts w:ascii="Times New Roman" w:hAnsi="Times New Roman"/>
          <w:sz w:val="28"/>
          <w:szCs w:val="28"/>
        </w:rPr>
        <w:t>- Nhận biết</w:t>
      </w:r>
      <w:r w:rsidRPr="00F05FCA">
        <w:rPr>
          <w:rFonts w:ascii="Times New Roman" w:hAnsi="Times New Roman"/>
          <w:sz w:val="28"/>
          <w:szCs w:val="28"/>
          <w:lang w:val="vi-VN"/>
        </w:rPr>
        <w:t xml:space="preserve"> được đặc điểm về địa hình </w:t>
      </w:r>
      <w:r w:rsidRPr="00F05FCA">
        <w:rPr>
          <w:rFonts w:ascii="Times New Roman" w:hAnsi="Times New Roman"/>
          <w:sz w:val="28"/>
          <w:szCs w:val="28"/>
        </w:rPr>
        <w:t>từ dãy Bạch Mã đến bờ biển Phan Thiết</w:t>
      </w:r>
      <w:r w:rsidRPr="00F05FCA">
        <w:rPr>
          <w:rFonts w:ascii="Times New Roman" w:hAnsi="Times New Roman"/>
          <w:sz w:val="28"/>
          <w:szCs w:val="28"/>
          <w:lang w:val="vi-VN"/>
        </w:rPr>
        <w:t>.</w:t>
      </w:r>
    </w:p>
    <w:p w14:paraId="5BAC4062" w14:textId="77777777" w:rsidR="00F05FCA" w:rsidRPr="00F05FCA" w:rsidRDefault="00F05FCA" w:rsidP="00F05FCA">
      <w:pPr>
        <w:ind w:firstLine="720"/>
        <w:jc w:val="both"/>
        <w:rPr>
          <w:rFonts w:ascii="Times New Roman" w:hAnsi="Times New Roman"/>
          <w:sz w:val="28"/>
          <w:szCs w:val="28"/>
          <w:lang w:val="vi-VN"/>
        </w:rPr>
      </w:pPr>
      <w:r w:rsidRPr="00F05FCA">
        <w:rPr>
          <w:rFonts w:ascii="Times New Roman" w:hAnsi="Times New Roman"/>
          <w:sz w:val="28"/>
          <w:szCs w:val="28"/>
          <w:lang w:val="vi-VN"/>
        </w:rPr>
        <w:t xml:space="preserve">- Phát triển kỹ năng đọc bản đồ, lát cắt địa hình </w:t>
      </w:r>
    </w:p>
    <w:p w14:paraId="7A2EC804" w14:textId="77777777" w:rsidR="00F05FCA" w:rsidRPr="00F05FCA" w:rsidRDefault="00F05FCA" w:rsidP="00F05FCA">
      <w:pPr>
        <w:ind w:firstLine="720"/>
        <w:jc w:val="both"/>
        <w:rPr>
          <w:rFonts w:ascii="Times New Roman" w:hAnsi="Times New Roman"/>
          <w:color w:val="333333"/>
          <w:sz w:val="28"/>
          <w:szCs w:val="28"/>
          <w:lang w:val="vi-VN"/>
        </w:rPr>
      </w:pPr>
      <w:r w:rsidRPr="00F05FCA">
        <w:rPr>
          <w:rFonts w:ascii="Times New Roman" w:hAnsi="Times New Roman"/>
          <w:color w:val="333333"/>
          <w:sz w:val="28"/>
          <w:szCs w:val="28"/>
          <w:lang w:val="vi-VN"/>
        </w:rPr>
        <w:t>- Năng lực sử dụng bản đồ, tư duy tổng hợp, sử dụng tranh ảnh.</w:t>
      </w:r>
    </w:p>
    <w:p w14:paraId="6FBC3F2E" w14:textId="77777777" w:rsidR="00F05FCA" w:rsidRPr="00F05FCA" w:rsidRDefault="00F05FCA" w:rsidP="00F05FCA">
      <w:pPr>
        <w:rPr>
          <w:rFonts w:ascii="Times New Roman" w:hAnsi="Times New Roman"/>
          <w:sz w:val="28"/>
          <w:szCs w:val="28"/>
        </w:rPr>
      </w:pPr>
      <w:r w:rsidRPr="00F05FCA">
        <w:rPr>
          <w:rFonts w:ascii="Times New Roman" w:hAnsi="Times New Roman"/>
          <w:b/>
          <w:sz w:val="28"/>
          <w:szCs w:val="28"/>
        </w:rPr>
        <w:t xml:space="preserve">2. </w:t>
      </w:r>
      <w:r w:rsidRPr="00F05FCA">
        <w:rPr>
          <w:rFonts w:ascii="Times New Roman" w:hAnsi="Times New Roman"/>
          <w:b/>
          <w:sz w:val="28"/>
          <w:szCs w:val="28"/>
          <w:lang w:val="vi-VN"/>
        </w:rPr>
        <w:t>Phương pháp/Kĩ thuật dạy họ</w:t>
      </w:r>
      <w:r w:rsidRPr="00F05FCA">
        <w:rPr>
          <w:rFonts w:ascii="Times New Roman" w:hAnsi="Times New Roman"/>
          <w:b/>
          <w:sz w:val="28"/>
          <w:szCs w:val="28"/>
        </w:rPr>
        <w:t>c:</w:t>
      </w:r>
      <w:r w:rsidRPr="00F05FCA">
        <w:rPr>
          <w:rFonts w:ascii="Times New Roman" w:hAnsi="Times New Roman"/>
          <w:sz w:val="28"/>
          <w:szCs w:val="28"/>
        </w:rPr>
        <w:t xml:space="preserve"> PP sử dụng SGK, tranh ảnh, …</w:t>
      </w:r>
    </w:p>
    <w:p w14:paraId="23D0BFF9" w14:textId="77777777" w:rsidR="00F05FCA" w:rsidRPr="00F05FCA" w:rsidRDefault="00F05FCA" w:rsidP="00F05FCA">
      <w:pPr>
        <w:rPr>
          <w:rFonts w:ascii="Times New Roman" w:hAnsi="Times New Roman"/>
          <w:sz w:val="28"/>
          <w:szCs w:val="28"/>
        </w:rPr>
      </w:pPr>
      <w:r w:rsidRPr="00F05FCA">
        <w:rPr>
          <w:rFonts w:ascii="Times New Roman" w:hAnsi="Times New Roman"/>
          <w:b/>
          <w:sz w:val="28"/>
          <w:szCs w:val="28"/>
        </w:rPr>
        <w:t>3. H</w:t>
      </w:r>
      <w:r w:rsidRPr="00F05FCA">
        <w:rPr>
          <w:rFonts w:ascii="Times New Roman" w:hAnsi="Times New Roman"/>
          <w:b/>
          <w:sz w:val="28"/>
          <w:szCs w:val="28"/>
          <w:lang w:val="vi-VN"/>
        </w:rPr>
        <w:t>ình thức tổ chức</w:t>
      </w:r>
      <w:r w:rsidRPr="00F05FCA">
        <w:rPr>
          <w:rFonts w:ascii="Times New Roman" w:hAnsi="Times New Roman"/>
          <w:b/>
          <w:sz w:val="28"/>
          <w:szCs w:val="28"/>
        </w:rPr>
        <w:t xml:space="preserve">: </w:t>
      </w:r>
      <w:r w:rsidRPr="00F05FCA">
        <w:rPr>
          <w:rFonts w:ascii="Times New Roman" w:hAnsi="Times New Roman"/>
          <w:i/>
          <w:sz w:val="28"/>
          <w:szCs w:val="28"/>
        </w:rPr>
        <w:t>Cá nhân,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4939"/>
      </w:tblGrid>
      <w:tr w:rsidR="00F05FCA" w:rsidRPr="00F05FCA" w14:paraId="73FB2791" w14:textId="77777777" w:rsidTr="00F05FCA">
        <w:tc>
          <w:tcPr>
            <w:tcW w:w="5341" w:type="dxa"/>
            <w:tcBorders>
              <w:top w:val="single" w:sz="4" w:space="0" w:color="auto"/>
              <w:left w:val="single" w:sz="4" w:space="0" w:color="auto"/>
              <w:bottom w:val="single" w:sz="4" w:space="0" w:color="auto"/>
              <w:right w:val="single" w:sz="4" w:space="0" w:color="auto"/>
            </w:tcBorders>
            <w:hideMark/>
          </w:tcPr>
          <w:p w14:paraId="1A617B77"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28CA4D10"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rPr>
              <w:t>Nội dung Ghi bảng</w:t>
            </w:r>
          </w:p>
        </w:tc>
      </w:tr>
      <w:tr w:rsidR="00F05FCA" w:rsidRPr="00F05FCA" w14:paraId="7A9152C4" w14:textId="77777777" w:rsidTr="00F05FCA">
        <w:tc>
          <w:tcPr>
            <w:tcW w:w="5341" w:type="dxa"/>
            <w:tcBorders>
              <w:top w:val="single" w:sz="4" w:space="0" w:color="auto"/>
              <w:left w:val="single" w:sz="4" w:space="0" w:color="auto"/>
              <w:bottom w:val="single" w:sz="4" w:space="0" w:color="auto"/>
              <w:right w:val="single" w:sz="4" w:space="0" w:color="auto"/>
            </w:tcBorders>
          </w:tcPr>
          <w:p w14:paraId="0529CDD4" w14:textId="77777777" w:rsidR="00F05FCA" w:rsidRPr="00F05FCA" w:rsidRDefault="00F05FCA" w:rsidP="00F05FCA">
            <w:pPr>
              <w:ind w:right="-58"/>
              <w:rPr>
                <w:rFonts w:ascii="Times New Roman" w:hAnsi="Times New Roman"/>
                <w:b/>
                <w:sz w:val="28"/>
                <w:szCs w:val="28"/>
              </w:rPr>
            </w:pPr>
            <w:r w:rsidRPr="00F05FCA">
              <w:rPr>
                <w:rFonts w:ascii="Times New Roman" w:hAnsi="Times New Roman"/>
                <w:b/>
                <w:sz w:val="28"/>
                <w:szCs w:val="28"/>
              </w:rPr>
              <w:t>Hoạt động cá nhân :</w:t>
            </w:r>
          </w:p>
          <w:p w14:paraId="2FCA03ED"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ml:space="preserve">- Dựa vào bản đồ tự nhiên Việt </w:t>
            </w:r>
            <w:smartTag w:uri="urn:schemas-microsoft-com:office:smarttags" w:element="place">
              <w:smartTag w:uri="urn:schemas-microsoft-com:office:smarttags" w:element="country-region">
                <w:r w:rsidRPr="00F05FCA">
                  <w:rPr>
                    <w:rFonts w:ascii="Times New Roman" w:hAnsi="Times New Roman"/>
                    <w:sz w:val="28"/>
                    <w:szCs w:val="28"/>
                  </w:rPr>
                  <w:t>Nam</w:t>
                </w:r>
              </w:smartTag>
            </w:smartTag>
            <w:r w:rsidRPr="00F05FCA">
              <w:rPr>
                <w:rFonts w:ascii="Times New Roman" w:hAnsi="Times New Roman"/>
                <w:sz w:val="28"/>
                <w:szCs w:val="28"/>
              </w:rPr>
              <w:t xml:space="preserve">  và H30.1 hãy cho biết:</w:t>
            </w:r>
          </w:p>
          <w:p w14:paraId="740560A1"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Xác định kinh tuyến 108</w:t>
            </w:r>
            <w:r w:rsidRPr="00F05FCA">
              <w:rPr>
                <w:rFonts w:ascii="Times New Roman" w:hAnsi="Times New Roman"/>
                <w:b/>
                <w:color w:val="000000"/>
                <w:sz w:val="26"/>
                <w:szCs w:val="26"/>
                <w:vertAlign w:val="superscript"/>
                <w:lang w:val="es-ES"/>
              </w:rPr>
              <w:t>0</w:t>
            </w:r>
            <w:r w:rsidRPr="00F05FCA">
              <w:rPr>
                <w:rFonts w:ascii="Times New Roman" w:hAnsi="Times New Roman"/>
                <w:sz w:val="28"/>
                <w:szCs w:val="28"/>
              </w:rPr>
              <w:t>Đ.</w:t>
            </w:r>
          </w:p>
          <w:p w14:paraId="0D58EFE9"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 Hãy xác định các cao nguyên dọc theo kinh  tuyến 108</w:t>
            </w:r>
            <w:r w:rsidRPr="00F05FCA">
              <w:rPr>
                <w:rFonts w:ascii="Times New Roman" w:hAnsi="Times New Roman"/>
                <w:b/>
                <w:color w:val="000000"/>
                <w:sz w:val="26"/>
                <w:szCs w:val="26"/>
                <w:vertAlign w:val="superscript"/>
                <w:lang w:val="es-ES"/>
              </w:rPr>
              <w:t>0</w:t>
            </w:r>
            <w:r w:rsidRPr="00F05FCA">
              <w:rPr>
                <w:rFonts w:ascii="Times New Roman" w:hAnsi="Times New Roman"/>
                <w:sz w:val="28"/>
                <w:szCs w:val="28"/>
              </w:rPr>
              <w:t>Đ?</w:t>
            </w:r>
          </w:p>
          <w:p w14:paraId="27F87505" w14:textId="77777777" w:rsidR="00F05FCA" w:rsidRPr="00F05FCA" w:rsidRDefault="00F05FCA" w:rsidP="00F05FCA">
            <w:pPr>
              <w:ind w:right="-58"/>
              <w:rPr>
                <w:rFonts w:ascii="Times New Roman" w:hAnsi="Times New Roman"/>
                <w:sz w:val="28"/>
                <w:szCs w:val="28"/>
              </w:rPr>
            </w:pPr>
          </w:p>
          <w:p w14:paraId="01ADFD36" w14:textId="77777777" w:rsidR="00F05FCA" w:rsidRPr="00F05FCA" w:rsidRDefault="00F05FCA" w:rsidP="00F05FCA">
            <w:pPr>
              <w:ind w:right="-58"/>
              <w:rPr>
                <w:rFonts w:ascii="Times New Roman" w:hAnsi="Times New Roman"/>
                <w:sz w:val="28"/>
                <w:szCs w:val="28"/>
              </w:rPr>
            </w:pPr>
          </w:p>
          <w:p w14:paraId="0AD7C388" w14:textId="77777777" w:rsidR="00F05FCA" w:rsidRPr="00F05FCA" w:rsidRDefault="00F05FCA" w:rsidP="00F05FCA">
            <w:pPr>
              <w:ind w:right="-58"/>
              <w:rPr>
                <w:rFonts w:ascii="Times New Roman" w:hAnsi="Times New Roman"/>
                <w:b/>
                <w:sz w:val="28"/>
                <w:szCs w:val="28"/>
              </w:rPr>
            </w:pPr>
            <w:r w:rsidRPr="00F05FCA">
              <w:rPr>
                <w:rFonts w:ascii="Times New Roman" w:hAnsi="Times New Roman"/>
                <w:b/>
                <w:sz w:val="28"/>
                <w:szCs w:val="28"/>
              </w:rPr>
              <w:t>Hoạt động cá nhân :</w:t>
            </w:r>
          </w:p>
          <w:p w14:paraId="1274F3C1"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rPr>
              <w:t>Nhận xét về địa hình và nham thạch của các cao nguyên</w:t>
            </w:r>
          </w:p>
          <w:p w14:paraId="2BB7F830"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2</w:t>
            </w:r>
            <w:r w:rsidRPr="00F05FCA">
              <w:rPr>
                <w:rFonts w:ascii="Times New Roman" w:hAnsi="Times New Roman"/>
                <w:sz w:val="28"/>
                <w:szCs w:val="28"/>
              </w:rPr>
              <w:t xml:space="preserve">: Cá nhân quan sát </w:t>
            </w:r>
          </w:p>
          <w:p w14:paraId="4BB92629"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3</w:t>
            </w:r>
            <w:r w:rsidRPr="00F05FCA">
              <w:rPr>
                <w:rFonts w:ascii="Times New Roman" w:hAnsi="Times New Roman"/>
                <w:sz w:val="28"/>
                <w:szCs w:val="28"/>
              </w:rPr>
              <w:t>: Trình bày và thành viên khác bổ sung.</w:t>
            </w:r>
          </w:p>
          <w:p w14:paraId="18F9D77D" w14:textId="77777777" w:rsidR="00F05FCA" w:rsidRPr="00F05FCA" w:rsidRDefault="00F05FCA" w:rsidP="00F05FCA">
            <w:pPr>
              <w:ind w:right="-58"/>
              <w:rPr>
                <w:rFonts w:ascii="Times New Roman" w:hAnsi="Times New Roman"/>
                <w:sz w:val="28"/>
                <w:szCs w:val="28"/>
              </w:rPr>
            </w:pPr>
            <w:r w:rsidRPr="00F05FCA">
              <w:rPr>
                <w:rFonts w:ascii="Times New Roman" w:hAnsi="Times New Roman"/>
                <w:b/>
                <w:sz w:val="28"/>
                <w:szCs w:val="28"/>
              </w:rPr>
              <w:t>Bước 4</w:t>
            </w:r>
            <w:r w:rsidRPr="00F05FC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tcPr>
          <w:p w14:paraId="43CC9773" w14:textId="77777777" w:rsidR="00F05FCA" w:rsidRPr="00F05FCA" w:rsidRDefault="00F05FCA" w:rsidP="00F05FCA">
            <w:pPr>
              <w:tabs>
                <w:tab w:val="left" w:pos="4675"/>
              </w:tabs>
              <w:jc w:val="both"/>
              <w:rPr>
                <w:rFonts w:ascii="Times New Roman" w:hAnsi="Times New Roman"/>
                <w:b/>
                <w:bCs/>
                <w:sz w:val="28"/>
                <w:szCs w:val="28"/>
              </w:rPr>
            </w:pPr>
            <w:r w:rsidRPr="00F05FCA">
              <w:rPr>
                <w:rFonts w:ascii="Times New Roman" w:hAnsi="Times New Roman"/>
                <w:b/>
                <w:bCs/>
                <w:sz w:val="28"/>
                <w:szCs w:val="28"/>
              </w:rPr>
              <w:t>2. Dọc theo KT 108</w:t>
            </w:r>
            <w:r w:rsidRPr="00F05FCA">
              <w:rPr>
                <w:rFonts w:ascii="Times New Roman" w:hAnsi="Times New Roman"/>
                <w:b/>
                <w:color w:val="000000"/>
                <w:sz w:val="26"/>
                <w:szCs w:val="26"/>
                <w:vertAlign w:val="superscript"/>
                <w:lang w:val="es-ES"/>
              </w:rPr>
              <w:t>0</w:t>
            </w:r>
            <w:r w:rsidRPr="00F05FCA">
              <w:rPr>
                <w:rFonts w:ascii="Times New Roman" w:hAnsi="Times New Roman"/>
                <w:b/>
                <w:bCs/>
                <w:sz w:val="28"/>
                <w:szCs w:val="28"/>
                <w:lang w:val="es-ES"/>
              </w:rPr>
              <w:t xml:space="preserve"> </w:t>
            </w:r>
            <w:r w:rsidRPr="00F05FCA">
              <w:rPr>
                <w:rFonts w:ascii="Times New Roman" w:hAnsi="Times New Roman"/>
                <w:b/>
                <w:bCs/>
                <w:sz w:val="28"/>
                <w:szCs w:val="28"/>
              </w:rPr>
              <w:t>Đ từ Bạch Mã đến bờ biển Phan Thiết:</w:t>
            </w:r>
          </w:p>
          <w:p w14:paraId="1ADAE3BB" w14:textId="77777777" w:rsidR="00F05FCA" w:rsidRPr="00F05FCA" w:rsidRDefault="00F05FCA" w:rsidP="00F05FCA">
            <w:pPr>
              <w:tabs>
                <w:tab w:val="left" w:pos="4675"/>
              </w:tabs>
              <w:jc w:val="both"/>
              <w:rPr>
                <w:rFonts w:ascii="Times New Roman" w:hAnsi="Times New Roman"/>
                <w:b/>
                <w:bCs/>
                <w:sz w:val="28"/>
                <w:szCs w:val="28"/>
                <w:lang w:val="fr-FR"/>
              </w:rPr>
            </w:pPr>
            <w:r w:rsidRPr="00F05FCA">
              <w:rPr>
                <w:rFonts w:ascii="Times New Roman" w:hAnsi="Times New Roman"/>
                <w:b/>
                <w:bCs/>
                <w:sz w:val="28"/>
                <w:szCs w:val="28"/>
                <w:lang w:val="fr-FR"/>
              </w:rPr>
              <w:t>a) Đi qua các cao nguyên:</w:t>
            </w:r>
          </w:p>
          <w:p w14:paraId="5A5F4550" w14:textId="77777777" w:rsidR="00F05FCA" w:rsidRPr="00F05FCA" w:rsidRDefault="00F05FCA" w:rsidP="00F05FCA">
            <w:pPr>
              <w:tabs>
                <w:tab w:val="left" w:pos="4675"/>
              </w:tabs>
              <w:jc w:val="both"/>
              <w:rPr>
                <w:rFonts w:ascii="Times New Roman" w:hAnsi="Times New Roman"/>
                <w:sz w:val="28"/>
                <w:szCs w:val="28"/>
                <w:lang w:val="fr-FR"/>
              </w:rPr>
            </w:pPr>
          </w:p>
          <w:p w14:paraId="13F2F9BD" w14:textId="77777777" w:rsidR="00F05FCA" w:rsidRPr="00F05FCA" w:rsidRDefault="00F05FCA" w:rsidP="00F05FCA">
            <w:pPr>
              <w:jc w:val="both"/>
              <w:rPr>
                <w:rFonts w:ascii="Times New Roman" w:hAnsi="Times New Roman"/>
                <w:sz w:val="28"/>
                <w:szCs w:val="28"/>
                <w:lang w:val="fr-FR"/>
              </w:rPr>
            </w:pPr>
            <w:r w:rsidRPr="00F05FCA">
              <w:rPr>
                <w:rFonts w:ascii="Times New Roman" w:hAnsi="Times New Roman"/>
                <w:sz w:val="28"/>
                <w:szCs w:val="28"/>
                <w:lang w:val="fr-FR"/>
              </w:rPr>
              <w:t>+ Trải qua các cao nguyên: KomTum, Đăk Lăk, Lâm Viên.</w:t>
            </w:r>
          </w:p>
          <w:p w14:paraId="6B637BCF" w14:textId="77777777" w:rsidR="00F05FCA" w:rsidRPr="00F05FCA" w:rsidRDefault="00F05FCA" w:rsidP="00F05FCA">
            <w:pPr>
              <w:jc w:val="both"/>
              <w:rPr>
                <w:rFonts w:ascii="Times New Roman" w:hAnsi="Times New Roman"/>
                <w:sz w:val="28"/>
                <w:szCs w:val="28"/>
                <w:lang w:val="fr-FR"/>
              </w:rPr>
            </w:pPr>
          </w:p>
          <w:p w14:paraId="62919E39" w14:textId="77777777" w:rsidR="00F05FCA" w:rsidRPr="00F05FCA" w:rsidRDefault="00F05FCA" w:rsidP="00F05FCA">
            <w:pPr>
              <w:jc w:val="both"/>
              <w:rPr>
                <w:rFonts w:ascii="Times New Roman" w:hAnsi="Times New Roman"/>
                <w:b/>
                <w:sz w:val="28"/>
                <w:szCs w:val="28"/>
                <w:lang w:val="fr-FR"/>
              </w:rPr>
            </w:pPr>
            <w:r w:rsidRPr="00F05FCA">
              <w:rPr>
                <w:rFonts w:ascii="Times New Roman" w:hAnsi="Times New Roman"/>
                <w:b/>
                <w:sz w:val="28"/>
                <w:szCs w:val="28"/>
                <w:lang w:val="fr-FR"/>
              </w:rPr>
              <w:t>b) Nhận xét về địa hình và nham thạch :</w:t>
            </w:r>
          </w:p>
          <w:p w14:paraId="076FCB73" w14:textId="77777777" w:rsidR="00F05FCA" w:rsidRPr="00F05FCA" w:rsidRDefault="00F05FCA" w:rsidP="00F05FCA">
            <w:pPr>
              <w:jc w:val="both"/>
              <w:rPr>
                <w:rFonts w:ascii="Times New Roman" w:hAnsi="Times New Roman"/>
                <w:sz w:val="28"/>
                <w:szCs w:val="28"/>
                <w:lang w:val="fr-FR"/>
              </w:rPr>
            </w:pPr>
            <w:r w:rsidRPr="00F05FCA">
              <w:rPr>
                <w:rFonts w:ascii="Times New Roman" w:hAnsi="Times New Roman"/>
                <w:sz w:val="28"/>
                <w:szCs w:val="28"/>
                <w:lang w:val="fr-FR"/>
              </w:rPr>
              <w:t>+ Dung nham núi lửa tạo thành các cao nguyên rộng lớn, xen kẻ với badan trẻ là các đá cổ thời tiền Camri, là khu nền cổ, bị nứt vở, kèm theo sự phun trào mắc ma, tạo nên các cao nguyên xếp tầng, sườn dốc, nhiều suối...</w:t>
            </w:r>
          </w:p>
          <w:p w14:paraId="66DCACFA" w14:textId="77777777" w:rsidR="00F05FCA" w:rsidRPr="00F05FCA" w:rsidRDefault="00F05FCA" w:rsidP="00F05FCA">
            <w:pPr>
              <w:jc w:val="both"/>
              <w:rPr>
                <w:rFonts w:ascii="Times New Roman" w:hAnsi="Times New Roman"/>
                <w:sz w:val="28"/>
                <w:szCs w:val="28"/>
                <w:lang w:val="fr-FR"/>
              </w:rPr>
            </w:pPr>
          </w:p>
          <w:p w14:paraId="3AE4E77C" w14:textId="77777777" w:rsidR="00F05FCA" w:rsidRPr="00F05FCA" w:rsidRDefault="00F05FCA" w:rsidP="00F05FCA">
            <w:pPr>
              <w:rPr>
                <w:rFonts w:ascii="Times New Roman" w:hAnsi="Times New Roman"/>
                <w:color w:val="333333"/>
                <w:sz w:val="28"/>
                <w:szCs w:val="28"/>
              </w:rPr>
            </w:pPr>
          </w:p>
        </w:tc>
      </w:tr>
    </w:tbl>
    <w:p w14:paraId="3421176C" w14:textId="77777777" w:rsidR="00F05FCA" w:rsidRPr="00F05FCA" w:rsidRDefault="00F05FCA" w:rsidP="00F05FCA">
      <w:pPr>
        <w:rPr>
          <w:rFonts w:ascii="Times New Roman" w:hAnsi="Times New Roman"/>
          <w:sz w:val="28"/>
          <w:szCs w:val="28"/>
        </w:rPr>
      </w:pPr>
      <w:r w:rsidRPr="00F05FCA">
        <w:rPr>
          <w:rFonts w:ascii="Times New Roman" w:hAnsi="Times New Roman"/>
          <w:b/>
          <w:bCs/>
          <w:sz w:val="28"/>
          <w:szCs w:val="28"/>
        </w:rPr>
        <w:t xml:space="preserve">Hoạt động 3: Tìm  hiểu tác động của địa hình đến giao thông vận tải: </w:t>
      </w:r>
      <w:r w:rsidRPr="00F05FCA">
        <w:rPr>
          <w:rFonts w:ascii="Times New Roman" w:hAnsi="Times New Roman"/>
          <w:sz w:val="28"/>
          <w:szCs w:val="28"/>
        </w:rPr>
        <w:t>( 5’)</w:t>
      </w:r>
    </w:p>
    <w:p w14:paraId="748C6B90" w14:textId="77777777" w:rsidR="00F05FCA" w:rsidRPr="00F05FCA" w:rsidRDefault="00F05FCA" w:rsidP="00F05FCA">
      <w:pPr>
        <w:jc w:val="both"/>
        <w:rPr>
          <w:rFonts w:ascii="Times New Roman" w:hAnsi="Times New Roman"/>
          <w:sz w:val="28"/>
          <w:szCs w:val="28"/>
        </w:rPr>
      </w:pPr>
      <w:r w:rsidRPr="00F05FCA">
        <w:rPr>
          <w:rFonts w:ascii="Times New Roman" w:hAnsi="Times New Roman"/>
          <w:b/>
          <w:sz w:val="28"/>
          <w:szCs w:val="28"/>
        </w:rPr>
        <w:t>1. Mục tiêu</w:t>
      </w:r>
      <w:r w:rsidRPr="00F05FCA">
        <w:rPr>
          <w:rFonts w:ascii="Times New Roman" w:hAnsi="Times New Roman"/>
          <w:sz w:val="28"/>
          <w:szCs w:val="28"/>
        </w:rPr>
        <w:t xml:space="preserve">:  </w:t>
      </w:r>
    </w:p>
    <w:p w14:paraId="4A0771A4" w14:textId="77777777" w:rsidR="00F05FCA" w:rsidRPr="00F05FCA" w:rsidRDefault="00F05FCA" w:rsidP="00F05FCA">
      <w:pPr>
        <w:ind w:firstLine="720"/>
        <w:jc w:val="both"/>
        <w:rPr>
          <w:rFonts w:ascii="Times New Roman" w:hAnsi="Times New Roman"/>
          <w:sz w:val="28"/>
          <w:szCs w:val="28"/>
        </w:rPr>
      </w:pPr>
      <w:r w:rsidRPr="00F05FCA">
        <w:rPr>
          <w:rFonts w:ascii="Times New Roman" w:hAnsi="Times New Roman"/>
          <w:sz w:val="28"/>
          <w:szCs w:val="28"/>
        </w:rPr>
        <w:t>- Liệt kê được các đèo lớn.</w:t>
      </w:r>
    </w:p>
    <w:p w14:paraId="1A9F83DC" w14:textId="77777777" w:rsidR="00F05FCA" w:rsidRPr="00F05FCA" w:rsidRDefault="00F05FCA" w:rsidP="00F05FCA">
      <w:pPr>
        <w:ind w:firstLine="720"/>
        <w:jc w:val="both"/>
        <w:rPr>
          <w:rFonts w:ascii="Times New Roman" w:hAnsi="Times New Roman"/>
          <w:sz w:val="28"/>
          <w:szCs w:val="28"/>
        </w:rPr>
      </w:pPr>
      <w:r w:rsidRPr="00F05FCA">
        <w:rPr>
          <w:rFonts w:ascii="Times New Roman" w:hAnsi="Times New Roman"/>
          <w:sz w:val="28"/>
          <w:szCs w:val="28"/>
        </w:rPr>
        <w:t>- Phân tích được ảnh hưởng của địa hình đến hoạt động kinh tế</w:t>
      </w:r>
    </w:p>
    <w:p w14:paraId="74925C3F" w14:textId="77777777" w:rsidR="00F05FCA" w:rsidRPr="00F05FCA" w:rsidRDefault="00F05FCA" w:rsidP="00F05FCA">
      <w:pPr>
        <w:ind w:firstLine="720"/>
        <w:jc w:val="both"/>
        <w:rPr>
          <w:rFonts w:ascii="Times New Roman" w:hAnsi="Times New Roman"/>
          <w:sz w:val="28"/>
          <w:szCs w:val="28"/>
        </w:rPr>
      </w:pPr>
      <w:r w:rsidRPr="00F05FCA">
        <w:rPr>
          <w:rFonts w:ascii="Times New Roman" w:hAnsi="Times New Roman"/>
          <w:sz w:val="28"/>
          <w:szCs w:val="28"/>
        </w:rPr>
        <w:t>- Kĩ năng khai thác bản đồ.</w:t>
      </w:r>
    </w:p>
    <w:p w14:paraId="2DE9C81C" w14:textId="77777777" w:rsidR="00F05FCA" w:rsidRPr="00F05FCA" w:rsidRDefault="00F05FCA" w:rsidP="00F05FCA">
      <w:pPr>
        <w:ind w:firstLine="720"/>
        <w:jc w:val="both"/>
        <w:rPr>
          <w:rFonts w:ascii="Times New Roman" w:hAnsi="Times New Roman"/>
          <w:sz w:val="28"/>
          <w:szCs w:val="28"/>
        </w:rPr>
      </w:pPr>
      <w:r w:rsidRPr="00F05FCA">
        <w:rPr>
          <w:rFonts w:ascii="Times New Roman" w:hAnsi="Times New Roman"/>
          <w:color w:val="333333"/>
          <w:sz w:val="28"/>
          <w:szCs w:val="28"/>
        </w:rPr>
        <w:t>- Năng lực sử dụng bản đồ.</w:t>
      </w:r>
    </w:p>
    <w:p w14:paraId="7CAEB14F" w14:textId="77777777" w:rsidR="00F05FCA" w:rsidRPr="00F05FCA" w:rsidRDefault="00F05FCA" w:rsidP="00F05FCA">
      <w:pPr>
        <w:rPr>
          <w:rFonts w:ascii="Times New Roman" w:hAnsi="Times New Roman"/>
          <w:sz w:val="28"/>
          <w:szCs w:val="28"/>
        </w:rPr>
      </w:pPr>
      <w:r w:rsidRPr="00F05FCA">
        <w:rPr>
          <w:rFonts w:ascii="Times New Roman" w:hAnsi="Times New Roman"/>
          <w:b/>
          <w:sz w:val="28"/>
          <w:szCs w:val="28"/>
        </w:rPr>
        <w:t xml:space="preserve">2. </w:t>
      </w:r>
      <w:r w:rsidRPr="00F05FCA">
        <w:rPr>
          <w:rFonts w:ascii="Times New Roman" w:hAnsi="Times New Roman"/>
          <w:b/>
          <w:sz w:val="28"/>
          <w:szCs w:val="28"/>
          <w:lang w:val="vi-VN"/>
        </w:rPr>
        <w:t>Phương pháp/Kĩ thuật dạy họ</w:t>
      </w:r>
      <w:r w:rsidRPr="00F05FCA">
        <w:rPr>
          <w:rFonts w:ascii="Times New Roman" w:hAnsi="Times New Roman"/>
          <w:b/>
          <w:sz w:val="28"/>
          <w:szCs w:val="28"/>
        </w:rPr>
        <w:t>c</w:t>
      </w:r>
      <w:r w:rsidRPr="00F05FCA">
        <w:rPr>
          <w:rFonts w:ascii="Times New Roman" w:hAnsi="Times New Roman"/>
          <w:i/>
          <w:sz w:val="28"/>
          <w:szCs w:val="28"/>
        </w:rPr>
        <w:t>:</w:t>
      </w:r>
      <w:r w:rsidRPr="00F05FCA">
        <w:rPr>
          <w:rFonts w:ascii="Times New Roman" w:hAnsi="Times New Roman"/>
          <w:sz w:val="28"/>
          <w:szCs w:val="28"/>
        </w:rPr>
        <w:t xml:space="preserve"> PP sử dụng SGK, tranh ảnh, …</w:t>
      </w:r>
    </w:p>
    <w:p w14:paraId="54D52D6B" w14:textId="77777777" w:rsidR="00F05FCA" w:rsidRPr="00F05FCA" w:rsidRDefault="00F05FCA" w:rsidP="00F05FCA">
      <w:pPr>
        <w:rPr>
          <w:rFonts w:ascii="Times New Roman" w:hAnsi="Times New Roman"/>
          <w:sz w:val="28"/>
          <w:szCs w:val="28"/>
        </w:rPr>
      </w:pPr>
      <w:r w:rsidRPr="00F05FCA">
        <w:rPr>
          <w:rFonts w:ascii="Times New Roman" w:hAnsi="Times New Roman"/>
          <w:b/>
          <w:sz w:val="28"/>
          <w:szCs w:val="28"/>
        </w:rPr>
        <w:t>3. H</w:t>
      </w:r>
      <w:r w:rsidRPr="00F05FCA">
        <w:rPr>
          <w:rFonts w:ascii="Times New Roman" w:hAnsi="Times New Roman"/>
          <w:b/>
          <w:sz w:val="28"/>
          <w:szCs w:val="28"/>
          <w:lang w:val="vi-VN"/>
        </w:rPr>
        <w:t>ình thức tổ chức</w:t>
      </w:r>
      <w:r w:rsidRPr="00F05FCA">
        <w:rPr>
          <w:rFonts w:ascii="Times New Roman" w:hAnsi="Times New Roman"/>
          <w:b/>
          <w:sz w:val="28"/>
          <w:szCs w:val="28"/>
        </w:rPr>
        <w:t>:</w:t>
      </w:r>
      <w:r w:rsidRPr="00F05FCA">
        <w:rPr>
          <w:rFonts w:ascii="Times New Roman" w:hAnsi="Times New Roman"/>
          <w:i/>
          <w:sz w:val="28"/>
          <w:szCs w:val="28"/>
        </w:rPr>
        <w:t xml:space="preserve"> </w:t>
      </w:r>
      <w:r w:rsidRPr="00F05FCA">
        <w:rPr>
          <w:rFonts w:ascii="Times New Roman" w:hAnsi="Times New Roman"/>
          <w:sz w:val="28"/>
          <w:szCs w:val="28"/>
        </w:rPr>
        <w:t>Trò chơi Ai nhanh hơn,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4937"/>
      </w:tblGrid>
      <w:tr w:rsidR="00F05FCA" w:rsidRPr="00F05FCA" w14:paraId="10A430DE" w14:textId="77777777" w:rsidTr="00F05FCA">
        <w:tc>
          <w:tcPr>
            <w:tcW w:w="5341" w:type="dxa"/>
            <w:tcBorders>
              <w:top w:val="single" w:sz="4" w:space="0" w:color="auto"/>
              <w:left w:val="single" w:sz="4" w:space="0" w:color="auto"/>
              <w:bottom w:val="single" w:sz="4" w:space="0" w:color="auto"/>
              <w:right w:val="single" w:sz="4" w:space="0" w:color="auto"/>
            </w:tcBorders>
            <w:hideMark/>
          </w:tcPr>
          <w:p w14:paraId="113C362B"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4DF6D05C" w14:textId="77777777" w:rsidR="00F05FCA" w:rsidRPr="00F05FCA" w:rsidRDefault="00F05FCA" w:rsidP="00F05FCA">
            <w:pPr>
              <w:jc w:val="center"/>
              <w:rPr>
                <w:rFonts w:ascii="Times New Roman" w:hAnsi="Times New Roman"/>
                <w:color w:val="333333"/>
                <w:sz w:val="28"/>
                <w:szCs w:val="28"/>
              </w:rPr>
            </w:pPr>
            <w:r w:rsidRPr="00F05FCA">
              <w:rPr>
                <w:rFonts w:ascii="Times New Roman" w:hAnsi="Times New Roman"/>
                <w:b/>
                <w:sz w:val="28"/>
                <w:szCs w:val="28"/>
              </w:rPr>
              <w:t>Nội dung Ghi bảng</w:t>
            </w:r>
          </w:p>
        </w:tc>
      </w:tr>
      <w:tr w:rsidR="00F05FCA" w:rsidRPr="00F05FCA" w14:paraId="12B3066F" w14:textId="77777777" w:rsidTr="00F05FCA">
        <w:tc>
          <w:tcPr>
            <w:tcW w:w="5341" w:type="dxa"/>
            <w:tcBorders>
              <w:top w:val="single" w:sz="4" w:space="0" w:color="auto"/>
              <w:left w:val="single" w:sz="4" w:space="0" w:color="auto"/>
              <w:bottom w:val="single" w:sz="4" w:space="0" w:color="auto"/>
              <w:right w:val="single" w:sz="4" w:space="0" w:color="auto"/>
            </w:tcBorders>
          </w:tcPr>
          <w:p w14:paraId="05F36727" w14:textId="77777777" w:rsidR="00F05FCA" w:rsidRPr="00F05FCA" w:rsidRDefault="00F05FCA" w:rsidP="00F05FCA">
            <w:pPr>
              <w:tabs>
                <w:tab w:val="left" w:pos="4675"/>
              </w:tabs>
              <w:jc w:val="both"/>
              <w:rPr>
                <w:rFonts w:ascii="Times New Roman" w:hAnsi="Times New Roman"/>
                <w:b/>
                <w:sz w:val="28"/>
                <w:szCs w:val="28"/>
              </w:rPr>
            </w:pPr>
            <w:r w:rsidRPr="00F05FCA">
              <w:rPr>
                <w:rFonts w:ascii="Times New Roman" w:hAnsi="Times New Roman"/>
                <w:b/>
                <w:sz w:val="28"/>
                <w:szCs w:val="28"/>
              </w:rPr>
              <w:t>Cho học sinh chơi trò chơi : Ai nhanh hơn</w:t>
            </w:r>
          </w:p>
          <w:p w14:paraId="65C906FA"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Bước 1: Chia lớp thành 2 đội, GV qui định thời gian.</w:t>
            </w:r>
          </w:p>
          <w:p w14:paraId="6C1D8D6B"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Bước 2: Quan sát lược đồ tự nhiên Việt </w:t>
            </w:r>
            <w:smartTag w:uri="urn:schemas-microsoft-com:office:smarttags" w:element="place">
              <w:smartTag w:uri="urn:schemas-microsoft-com:office:smarttags" w:element="country-region">
                <w:r w:rsidRPr="00F05FCA">
                  <w:rPr>
                    <w:rFonts w:ascii="Times New Roman" w:hAnsi="Times New Roman"/>
                    <w:sz w:val="28"/>
                    <w:szCs w:val="28"/>
                  </w:rPr>
                  <w:t>Nam</w:t>
                </w:r>
              </w:smartTag>
            </w:smartTag>
            <w:r w:rsidRPr="00F05FCA">
              <w:rPr>
                <w:rFonts w:ascii="Times New Roman" w:hAnsi="Times New Roman"/>
                <w:sz w:val="28"/>
                <w:szCs w:val="28"/>
              </w:rPr>
              <w:t xml:space="preserve"> ghi ra các đèo lớn dọc quốc lộ 1A từ Lạng Sơn đến Cà Mau.</w:t>
            </w:r>
          </w:p>
          <w:p w14:paraId="44C73197"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Bước 3: Các đội lên thể hiện trên bảng.</w:t>
            </w:r>
          </w:p>
          <w:p w14:paraId="28C6411A"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Bước 4: GV tổng kết đội nào ghi được nhiều con đèo hơn và thời gian nhanh hơn. </w:t>
            </w:r>
          </w:p>
          <w:p w14:paraId="58BC54B7" w14:textId="77777777" w:rsidR="00F05FCA" w:rsidRPr="00F05FCA" w:rsidRDefault="00F05FCA" w:rsidP="00F05FCA">
            <w:pPr>
              <w:tabs>
                <w:tab w:val="left" w:pos="4675"/>
              </w:tabs>
              <w:jc w:val="both"/>
              <w:rPr>
                <w:rFonts w:ascii="Times New Roman" w:hAnsi="Times New Roman"/>
                <w:b/>
                <w:sz w:val="28"/>
                <w:szCs w:val="28"/>
              </w:rPr>
            </w:pPr>
            <w:r w:rsidRPr="00F05FCA">
              <w:rPr>
                <w:rFonts w:ascii="Times New Roman" w:hAnsi="Times New Roman"/>
                <w:b/>
                <w:sz w:val="28"/>
                <w:szCs w:val="28"/>
              </w:rPr>
              <w:t xml:space="preserve">Hoạt động cá nhân: </w:t>
            </w:r>
            <w:r w:rsidRPr="00F05FCA">
              <w:rPr>
                <w:rFonts w:ascii="Times New Roman" w:hAnsi="Times New Roman"/>
                <w:sz w:val="28"/>
                <w:szCs w:val="28"/>
              </w:rPr>
              <w:t xml:space="preserve"> </w:t>
            </w:r>
          </w:p>
          <w:p w14:paraId="4C0ADB41"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Các đèo này có ảnh hưởng tới giao thông bắc – nam như thế nào?</w:t>
            </w:r>
          </w:p>
          <w:p w14:paraId="578A203B"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Cho ví dụ ? </w:t>
            </w:r>
          </w:p>
          <w:p w14:paraId="69036C8B" w14:textId="77777777" w:rsidR="00F05FCA" w:rsidRPr="00F05FCA" w:rsidRDefault="00F05FCA" w:rsidP="00F05FCA">
            <w:pPr>
              <w:tabs>
                <w:tab w:val="left" w:pos="4675"/>
              </w:tabs>
              <w:jc w:val="both"/>
              <w:rPr>
                <w:rFonts w:ascii="Times New Roman" w:hAnsi="Times New Roman"/>
                <w:sz w:val="28"/>
                <w:szCs w:val="28"/>
              </w:rPr>
            </w:pPr>
          </w:p>
          <w:p w14:paraId="43680D07"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HS liên hệ trả lời. </w:t>
            </w:r>
          </w:p>
          <w:p w14:paraId="09C89B0A"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GV nhận xét: </w:t>
            </w:r>
          </w:p>
        </w:tc>
        <w:tc>
          <w:tcPr>
            <w:tcW w:w="5342" w:type="dxa"/>
            <w:tcBorders>
              <w:top w:val="single" w:sz="4" w:space="0" w:color="auto"/>
              <w:left w:val="single" w:sz="4" w:space="0" w:color="auto"/>
              <w:bottom w:val="single" w:sz="4" w:space="0" w:color="auto"/>
              <w:right w:val="single" w:sz="4" w:space="0" w:color="auto"/>
            </w:tcBorders>
          </w:tcPr>
          <w:p w14:paraId="6FF08BC6" w14:textId="77777777" w:rsidR="00F05FCA" w:rsidRPr="00F05FCA" w:rsidRDefault="00F05FCA" w:rsidP="00F05FCA">
            <w:pPr>
              <w:tabs>
                <w:tab w:val="left" w:pos="4675"/>
              </w:tabs>
              <w:jc w:val="both"/>
              <w:rPr>
                <w:rFonts w:ascii="Times New Roman" w:hAnsi="Times New Roman"/>
                <w:b/>
                <w:sz w:val="28"/>
                <w:szCs w:val="28"/>
              </w:rPr>
            </w:pPr>
            <w:r w:rsidRPr="00F05FCA">
              <w:rPr>
                <w:rFonts w:ascii="Times New Roman" w:hAnsi="Times New Roman"/>
                <w:b/>
                <w:sz w:val="28"/>
                <w:szCs w:val="28"/>
              </w:rPr>
              <w:t>Câu 3: Các con đèo doc quốc lộ 1A, ảnh hưởng đến giao thông vận tải.</w:t>
            </w:r>
          </w:p>
          <w:p w14:paraId="7A2F0D28" w14:textId="77777777" w:rsidR="00F05FCA" w:rsidRPr="00F05FCA" w:rsidRDefault="00F05FCA" w:rsidP="00F05FCA">
            <w:pPr>
              <w:rPr>
                <w:rFonts w:ascii="Times New Roman" w:hAnsi="Times New Roman"/>
                <w:sz w:val="28"/>
                <w:szCs w:val="28"/>
              </w:rPr>
            </w:pPr>
            <w:r w:rsidRPr="00F05FCA">
              <w:rPr>
                <w:rFonts w:ascii="Times New Roman" w:hAnsi="Times New Roman"/>
                <w:sz w:val="28"/>
                <w:szCs w:val="28"/>
              </w:rPr>
              <w:t>- Quốc lộ 1A từ Lạng Sơn ta phải trải qua các đèo là: Sài Hồ, Tam Điệp, Ngang, Hải Vân, Cù Mông, Cả.</w:t>
            </w:r>
          </w:p>
          <w:p w14:paraId="7A18BCD3" w14:textId="77777777" w:rsidR="00F05FCA" w:rsidRPr="00F05FCA" w:rsidRDefault="00F05FCA" w:rsidP="00F05FCA">
            <w:pPr>
              <w:tabs>
                <w:tab w:val="left" w:pos="4675"/>
              </w:tabs>
              <w:jc w:val="both"/>
              <w:rPr>
                <w:rFonts w:ascii="Times New Roman" w:hAnsi="Times New Roman"/>
                <w:sz w:val="28"/>
                <w:szCs w:val="28"/>
              </w:rPr>
            </w:pPr>
          </w:p>
          <w:p w14:paraId="2210F040" w14:textId="77777777" w:rsidR="00F05FCA" w:rsidRPr="00F05FCA" w:rsidRDefault="00F05FCA" w:rsidP="00F05FCA">
            <w:pPr>
              <w:tabs>
                <w:tab w:val="left" w:pos="4675"/>
              </w:tabs>
              <w:jc w:val="both"/>
              <w:rPr>
                <w:rFonts w:ascii="Times New Roman" w:hAnsi="Times New Roman"/>
                <w:sz w:val="28"/>
                <w:szCs w:val="28"/>
              </w:rPr>
            </w:pPr>
          </w:p>
          <w:p w14:paraId="7EDD9BFE" w14:textId="77777777" w:rsidR="00F05FCA" w:rsidRPr="00F05FCA" w:rsidRDefault="00F05FCA" w:rsidP="00F05FCA">
            <w:pPr>
              <w:tabs>
                <w:tab w:val="left" w:pos="4675"/>
              </w:tabs>
              <w:jc w:val="both"/>
              <w:rPr>
                <w:rFonts w:ascii="Times New Roman" w:hAnsi="Times New Roman"/>
                <w:sz w:val="28"/>
                <w:szCs w:val="28"/>
              </w:rPr>
            </w:pPr>
          </w:p>
          <w:p w14:paraId="16B649D3" w14:textId="77777777" w:rsidR="00F05FCA" w:rsidRPr="00F05FCA" w:rsidRDefault="00F05FCA" w:rsidP="00F05FCA">
            <w:pPr>
              <w:tabs>
                <w:tab w:val="left" w:pos="4675"/>
              </w:tabs>
              <w:jc w:val="both"/>
              <w:rPr>
                <w:rFonts w:ascii="Times New Roman" w:hAnsi="Times New Roman"/>
                <w:sz w:val="28"/>
                <w:szCs w:val="28"/>
              </w:rPr>
            </w:pPr>
          </w:p>
          <w:p w14:paraId="6A3AE25D" w14:textId="77777777" w:rsidR="00F05FCA" w:rsidRPr="00F05FCA" w:rsidRDefault="00F05FCA" w:rsidP="00F05FCA">
            <w:pPr>
              <w:tabs>
                <w:tab w:val="left" w:pos="4675"/>
              </w:tabs>
              <w:jc w:val="both"/>
              <w:rPr>
                <w:rFonts w:ascii="Times New Roman" w:hAnsi="Times New Roman"/>
                <w:sz w:val="28"/>
                <w:szCs w:val="28"/>
              </w:rPr>
            </w:pPr>
          </w:p>
          <w:p w14:paraId="700B0B42"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Ảnh hưởng đến ngành giao thông:</w:t>
            </w:r>
          </w:p>
          <w:p w14:paraId="72BBDE61"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Đi lại khó khăn nguy hiểm</w:t>
            </w:r>
          </w:p>
          <w:p w14:paraId="2C4F35BC"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kéo thời thời gian </w:t>
            </w:r>
          </w:p>
          <w:p w14:paraId="75CD48EE"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đầu tư nhiều để xây dựng đường sá và hầm đường bộ.</w:t>
            </w:r>
          </w:p>
          <w:p w14:paraId="5F73D848"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 Ví dụ: </w:t>
            </w:r>
          </w:p>
          <w:p w14:paraId="7A3D2BBA" w14:textId="77777777" w:rsidR="00F05FCA" w:rsidRPr="00F05FCA" w:rsidRDefault="00F05FCA" w:rsidP="00F05FCA">
            <w:pPr>
              <w:tabs>
                <w:tab w:val="left" w:pos="4675"/>
              </w:tabs>
              <w:jc w:val="both"/>
              <w:rPr>
                <w:rFonts w:ascii="Times New Roman" w:hAnsi="Times New Roman"/>
                <w:sz w:val="28"/>
                <w:szCs w:val="28"/>
              </w:rPr>
            </w:pPr>
            <w:r w:rsidRPr="00F05FCA">
              <w:rPr>
                <w:rFonts w:ascii="Times New Roman" w:hAnsi="Times New Roman"/>
                <w:sz w:val="28"/>
                <w:szCs w:val="28"/>
              </w:rPr>
              <w:t xml:space="preserve">Hầm đèo </w:t>
            </w:r>
            <w:smartTag w:uri="urn:schemas-microsoft-com:office:smarttags" w:element="City">
              <w:r w:rsidRPr="00F05FCA">
                <w:rPr>
                  <w:rFonts w:ascii="Times New Roman" w:hAnsi="Times New Roman"/>
                  <w:sz w:val="28"/>
                  <w:szCs w:val="28"/>
                </w:rPr>
                <w:t>Hải</w:t>
              </w:r>
            </w:smartTag>
            <w:r w:rsidRPr="00F05FCA">
              <w:rPr>
                <w:rFonts w:ascii="Times New Roman" w:hAnsi="Times New Roman"/>
                <w:sz w:val="28"/>
                <w:szCs w:val="28"/>
              </w:rPr>
              <w:t xml:space="preserve"> Vân, đèo Cả, đèo Ngang….</w:t>
            </w:r>
          </w:p>
          <w:p w14:paraId="17C37C27" w14:textId="77777777" w:rsidR="00F05FCA" w:rsidRPr="00F05FCA" w:rsidRDefault="00F05FCA" w:rsidP="00F05FCA">
            <w:pPr>
              <w:tabs>
                <w:tab w:val="left" w:pos="4675"/>
              </w:tabs>
              <w:jc w:val="both"/>
              <w:rPr>
                <w:rFonts w:ascii="Times New Roman" w:hAnsi="Times New Roman"/>
                <w:sz w:val="28"/>
                <w:szCs w:val="28"/>
              </w:rPr>
            </w:pPr>
          </w:p>
          <w:p w14:paraId="417EA821" w14:textId="77777777" w:rsidR="00F05FCA" w:rsidRPr="00F05FCA" w:rsidRDefault="00F05FCA" w:rsidP="00F05FCA">
            <w:pPr>
              <w:tabs>
                <w:tab w:val="left" w:pos="4675"/>
              </w:tabs>
              <w:jc w:val="both"/>
              <w:rPr>
                <w:rFonts w:ascii="Times New Roman" w:hAnsi="Times New Roman"/>
                <w:sz w:val="28"/>
                <w:szCs w:val="28"/>
              </w:rPr>
            </w:pPr>
          </w:p>
          <w:p w14:paraId="3304CA2A" w14:textId="77777777" w:rsidR="00F05FCA" w:rsidRPr="00F05FCA" w:rsidRDefault="00F05FCA" w:rsidP="00F05FCA">
            <w:pPr>
              <w:tabs>
                <w:tab w:val="left" w:pos="4675"/>
              </w:tabs>
              <w:jc w:val="both"/>
              <w:rPr>
                <w:rFonts w:ascii="Times New Roman" w:hAnsi="Times New Roman"/>
                <w:sz w:val="28"/>
                <w:szCs w:val="28"/>
              </w:rPr>
            </w:pPr>
          </w:p>
          <w:p w14:paraId="59CC6E5F" w14:textId="77777777" w:rsidR="00F05FCA" w:rsidRPr="00F05FCA" w:rsidRDefault="00F05FCA" w:rsidP="00F05FCA">
            <w:pPr>
              <w:rPr>
                <w:rFonts w:ascii="Times New Roman" w:hAnsi="Times New Roman"/>
                <w:sz w:val="28"/>
                <w:szCs w:val="28"/>
              </w:rPr>
            </w:pPr>
          </w:p>
        </w:tc>
      </w:tr>
    </w:tbl>
    <w:p w14:paraId="790A9495" w14:textId="77777777" w:rsidR="00F05FCA" w:rsidRPr="00F05FCA" w:rsidRDefault="00F05FCA" w:rsidP="00F05FCA">
      <w:pPr>
        <w:tabs>
          <w:tab w:val="left" w:pos="4675"/>
        </w:tabs>
        <w:jc w:val="both"/>
        <w:rPr>
          <w:rFonts w:ascii="Times New Roman" w:hAnsi="Times New Roman"/>
          <w:b/>
          <w:bCs/>
          <w:sz w:val="28"/>
          <w:szCs w:val="28"/>
        </w:rPr>
      </w:pPr>
      <w:r w:rsidRPr="00F05FCA">
        <w:rPr>
          <w:rFonts w:ascii="Times New Roman" w:hAnsi="Times New Roman"/>
          <w:b/>
          <w:bCs/>
          <w:sz w:val="28"/>
          <w:szCs w:val="28"/>
        </w:rPr>
        <w:t>C. HOẠT ĐỘNG LUYỆN TẬP (</w:t>
      </w:r>
      <w:r w:rsidRPr="00F05FCA">
        <w:rPr>
          <w:rFonts w:ascii="Times New Roman" w:hAnsi="Times New Roman"/>
          <w:bCs/>
          <w:sz w:val="28"/>
          <w:szCs w:val="28"/>
        </w:rPr>
        <w:t>2’</w:t>
      </w:r>
      <w:r w:rsidRPr="00F05FCA">
        <w:rPr>
          <w:rFonts w:ascii="Times New Roman" w:hAnsi="Times New Roman"/>
          <w:b/>
          <w:bCs/>
          <w:sz w:val="28"/>
          <w:szCs w:val="28"/>
        </w:rPr>
        <w:t>)</w:t>
      </w:r>
    </w:p>
    <w:p w14:paraId="25F3042D" w14:textId="77777777" w:rsidR="00F05FCA" w:rsidRPr="00F05FCA" w:rsidRDefault="00F05FCA" w:rsidP="00F05FCA">
      <w:pPr>
        <w:tabs>
          <w:tab w:val="left" w:pos="4675"/>
        </w:tabs>
        <w:jc w:val="both"/>
        <w:rPr>
          <w:rFonts w:ascii="Times New Roman" w:hAnsi="Times New Roman"/>
          <w:b/>
          <w:bCs/>
          <w:sz w:val="28"/>
          <w:szCs w:val="28"/>
        </w:rPr>
      </w:pPr>
      <w:r w:rsidRPr="00F05FCA">
        <w:rPr>
          <w:rFonts w:ascii="Times New Roman" w:hAnsi="Times New Roman"/>
          <w:b/>
          <w:bCs/>
          <w:sz w:val="28"/>
          <w:szCs w:val="28"/>
        </w:rPr>
        <w:t>1. Hoạt động cá nhân</w:t>
      </w:r>
    </w:p>
    <w:p w14:paraId="76F40956" w14:textId="77777777" w:rsidR="00F05FCA" w:rsidRPr="00F05FCA" w:rsidRDefault="00F05FCA" w:rsidP="00F05FCA">
      <w:pPr>
        <w:tabs>
          <w:tab w:val="left" w:pos="4675"/>
        </w:tabs>
        <w:jc w:val="both"/>
        <w:rPr>
          <w:rFonts w:ascii="Times New Roman" w:hAnsi="Times New Roman"/>
          <w:b/>
          <w:sz w:val="28"/>
          <w:szCs w:val="28"/>
          <w:lang w:val="pt-BR"/>
        </w:rPr>
      </w:pPr>
      <w:r w:rsidRPr="00F05FCA">
        <w:rPr>
          <w:rFonts w:ascii="Times New Roman" w:hAnsi="Times New Roman"/>
          <w:b/>
          <w:sz w:val="28"/>
          <w:szCs w:val="28"/>
          <w:lang w:val="pt-BR"/>
        </w:rPr>
        <w:t>Hãy sắp xếp các ý cột A với các ý ở cột B rồi điền kết quả vào cột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5324"/>
        <w:gridCol w:w="1217"/>
      </w:tblGrid>
      <w:tr w:rsidR="00F05FCA" w:rsidRPr="00F05FCA" w14:paraId="109999DE"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0B172407" w14:textId="77777777" w:rsidR="00F05FCA" w:rsidRPr="00F05FCA" w:rsidRDefault="00F05FCA" w:rsidP="00F05FCA">
            <w:pPr>
              <w:tabs>
                <w:tab w:val="left" w:pos="4675"/>
              </w:tabs>
              <w:jc w:val="center"/>
              <w:rPr>
                <w:rFonts w:ascii="Times New Roman" w:hAnsi="Times New Roman"/>
                <w:b/>
                <w:sz w:val="28"/>
                <w:szCs w:val="28"/>
                <w:lang w:val="pt-BR"/>
              </w:rPr>
            </w:pPr>
            <w:r w:rsidRPr="00F05FCA">
              <w:rPr>
                <w:rFonts w:ascii="Times New Roman" w:hAnsi="Times New Roman"/>
                <w:b/>
                <w:sz w:val="28"/>
                <w:szCs w:val="28"/>
                <w:lang w:val="pt-BR"/>
              </w:rPr>
              <w:t>A. Các dãy núi lớn</w:t>
            </w:r>
          </w:p>
        </w:tc>
        <w:tc>
          <w:tcPr>
            <w:tcW w:w="5817" w:type="dxa"/>
            <w:tcBorders>
              <w:top w:val="single" w:sz="4" w:space="0" w:color="auto"/>
              <w:left w:val="single" w:sz="4" w:space="0" w:color="auto"/>
              <w:bottom w:val="single" w:sz="4" w:space="0" w:color="auto"/>
              <w:right w:val="single" w:sz="4" w:space="0" w:color="auto"/>
            </w:tcBorders>
            <w:hideMark/>
          </w:tcPr>
          <w:p w14:paraId="11CDD6B8" w14:textId="77777777" w:rsidR="00F05FCA" w:rsidRPr="00F05FCA" w:rsidRDefault="00F05FCA" w:rsidP="00F05FCA">
            <w:pPr>
              <w:tabs>
                <w:tab w:val="left" w:pos="4675"/>
              </w:tabs>
              <w:rPr>
                <w:rFonts w:ascii="Times New Roman" w:hAnsi="Times New Roman"/>
                <w:b/>
                <w:sz w:val="28"/>
                <w:szCs w:val="28"/>
                <w:lang w:val="pt-BR"/>
              </w:rPr>
            </w:pPr>
            <w:r w:rsidRPr="00F05FCA">
              <w:rPr>
                <w:rFonts w:ascii="Times New Roman" w:hAnsi="Times New Roman"/>
                <w:b/>
                <w:sz w:val="28"/>
                <w:szCs w:val="28"/>
                <w:lang w:val="pt-BR"/>
              </w:rPr>
              <w:t>B. Các khu vực</w:t>
            </w:r>
          </w:p>
        </w:tc>
        <w:tc>
          <w:tcPr>
            <w:tcW w:w="1305" w:type="dxa"/>
            <w:tcBorders>
              <w:top w:val="single" w:sz="4" w:space="0" w:color="auto"/>
              <w:left w:val="single" w:sz="4" w:space="0" w:color="auto"/>
              <w:bottom w:val="single" w:sz="4" w:space="0" w:color="auto"/>
              <w:right w:val="single" w:sz="4" w:space="0" w:color="auto"/>
            </w:tcBorders>
            <w:hideMark/>
          </w:tcPr>
          <w:p w14:paraId="20B310D6" w14:textId="77777777" w:rsidR="00F05FCA" w:rsidRPr="00F05FCA" w:rsidRDefault="00F05FCA" w:rsidP="00F05FCA">
            <w:pPr>
              <w:tabs>
                <w:tab w:val="left" w:pos="4675"/>
              </w:tabs>
              <w:jc w:val="center"/>
              <w:rPr>
                <w:rFonts w:ascii="Times New Roman" w:hAnsi="Times New Roman"/>
                <w:b/>
                <w:sz w:val="28"/>
                <w:szCs w:val="28"/>
                <w:lang w:val="pt-BR"/>
              </w:rPr>
            </w:pPr>
            <w:r w:rsidRPr="00F05FCA">
              <w:rPr>
                <w:rFonts w:ascii="Times New Roman" w:hAnsi="Times New Roman"/>
                <w:b/>
                <w:sz w:val="28"/>
                <w:szCs w:val="28"/>
                <w:lang w:val="pt-BR"/>
              </w:rPr>
              <w:t>C</w:t>
            </w:r>
          </w:p>
        </w:tc>
      </w:tr>
      <w:tr w:rsidR="00F05FCA" w:rsidRPr="00F05FCA" w14:paraId="203AD7F1"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6FB08EFF" w14:textId="77777777" w:rsidR="00F05FCA" w:rsidRPr="00F05FCA" w:rsidRDefault="00F05FCA" w:rsidP="00F05FCA">
            <w:pPr>
              <w:ind w:right="-58"/>
              <w:rPr>
                <w:rFonts w:ascii="Times New Roman" w:hAnsi="Times New Roman"/>
                <w:sz w:val="28"/>
                <w:szCs w:val="28"/>
                <w:lang w:val="nl-NL"/>
              </w:rPr>
            </w:pPr>
            <w:r w:rsidRPr="00F05FCA">
              <w:rPr>
                <w:rFonts w:ascii="Times New Roman" w:hAnsi="Times New Roman"/>
                <w:sz w:val="28"/>
                <w:szCs w:val="28"/>
                <w:lang w:val="pt-BR"/>
              </w:rPr>
              <w:t xml:space="preserve">1. </w:t>
            </w:r>
            <w:r w:rsidRPr="00F05FCA">
              <w:rPr>
                <w:rFonts w:ascii="Times New Roman" w:hAnsi="Times New Roman"/>
                <w:sz w:val="28"/>
                <w:szCs w:val="28"/>
                <w:lang w:val="nl-NL"/>
              </w:rPr>
              <w:t>D. Pu Đen Đinh</w:t>
            </w:r>
          </w:p>
        </w:tc>
        <w:tc>
          <w:tcPr>
            <w:tcW w:w="5817" w:type="dxa"/>
            <w:vMerge w:val="restart"/>
            <w:tcBorders>
              <w:top w:val="single" w:sz="4" w:space="0" w:color="auto"/>
              <w:left w:val="single" w:sz="4" w:space="0" w:color="auto"/>
              <w:bottom w:val="single" w:sz="4" w:space="0" w:color="auto"/>
              <w:right w:val="single" w:sz="4" w:space="0" w:color="auto"/>
            </w:tcBorders>
          </w:tcPr>
          <w:p w14:paraId="636AB310" w14:textId="77777777" w:rsidR="00F05FCA" w:rsidRPr="00F05FCA" w:rsidRDefault="00F05FCA" w:rsidP="00F05FCA">
            <w:pPr>
              <w:rPr>
                <w:rFonts w:ascii="Times New Roman" w:hAnsi="Times New Roman"/>
                <w:sz w:val="28"/>
                <w:szCs w:val="28"/>
                <w:lang w:val="pt-BR"/>
              </w:rPr>
            </w:pPr>
            <w:r w:rsidRPr="00F05FCA">
              <w:rPr>
                <w:rFonts w:ascii="Times New Roman" w:hAnsi="Times New Roman"/>
                <w:sz w:val="28"/>
                <w:szCs w:val="28"/>
                <w:lang w:val="pt-BR"/>
              </w:rPr>
              <w:t>A. Tây Bắc</w:t>
            </w:r>
          </w:p>
          <w:p w14:paraId="0F645258" w14:textId="77777777" w:rsidR="00F05FCA" w:rsidRPr="00F05FCA" w:rsidRDefault="00F05FCA" w:rsidP="00F05FCA">
            <w:pPr>
              <w:tabs>
                <w:tab w:val="left" w:pos="4675"/>
              </w:tabs>
              <w:jc w:val="both"/>
              <w:rPr>
                <w:rFonts w:ascii="Times New Roman" w:hAnsi="Times New Roman"/>
                <w:sz w:val="28"/>
                <w:szCs w:val="28"/>
                <w:lang w:val="pt-BR"/>
              </w:rPr>
            </w:pPr>
          </w:p>
        </w:tc>
        <w:tc>
          <w:tcPr>
            <w:tcW w:w="1305" w:type="dxa"/>
            <w:tcBorders>
              <w:top w:val="single" w:sz="4" w:space="0" w:color="auto"/>
              <w:left w:val="single" w:sz="4" w:space="0" w:color="auto"/>
              <w:bottom w:val="single" w:sz="4" w:space="0" w:color="auto"/>
              <w:right w:val="single" w:sz="4" w:space="0" w:color="auto"/>
            </w:tcBorders>
          </w:tcPr>
          <w:p w14:paraId="16B7B22B" w14:textId="77777777" w:rsidR="00F05FCA" w:rsidRPr="00F05FCA" w:rsidRDefault="00F05FCA" w:rsidP="00F05FCA">
            <w:pPr>
              <w:tabs>
                <w:tab w:val="left" w:pos="4675"/>
              </w:tabs>
              <w:jc w:val="both"/>
              <w:rPr>
                <w:rFonts w:ascii="Times New Roman" w:hAnsi="Times New Roman"/>
                <w:b/>
                <w:sz w:val="28"/>
                <w:szCs w:val="28"/>
                <w:lang w:val="pt-BR"/>
              </w:rPr>
            </w:pPr>
          </w:p>
        </w:tc>
      </w:tr>
      <w:tr w:rsidR="00F05FCA" w:rsidRPr="00F05FCA" w14:paraId="6F6DB6A6"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0C7AF47F" w14:textId="77777777" w:rsidR="00F05FCA" w:rsidRPr="00F05FCA" w:rsidRDefault="00F05FCA" w:rsidP="00F05FCA">
            <w:pPr>
              <w:ind w:right="-58"/>
              <w:rPr>
                <w:rFonts w:ascii="Times New Roman" w:hAnsi="Times New Roman"/>
                <w:sz w:val="28"/>
                <w:szCs w:val="28"/>
              </w:rPr>
            </w:pPr>
            <w:r w:rsidRPr="00F05FCA">
              <w:rPr>
                <w:rFonts w:ascii="Times New Roman" w:hAnsi="Times New Roman"/>
                <w:sz w:val="28"/>
                <w:szCs w:val="28"/>
                <w:lang w:val="pt-BR"/>
              </w:rPr>
              <w:t xml:space="preserve">2. </w:t>
            </w:r>
            <w:r w:rsidRPr="00F05FCA">
              <w:rPr>
                <w:rFonts w:ascii="Times New Roman" w:hAnsi="Times New Roman"/>
                <w:sz w:val="28"/>
                <w:szCs w:val="28"/>
              </w:rPr>
              <w:t>D. Cánh cung sông gâm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026B99" w14:textId="77777777" w:rsidR="00F05FCA" w:rsidRPr="00F05FCA" w:rsidRDefault="00F05FCA" w:rsidP="00F05FCA">
            <w:pPr>
              <w:rPr>
                <w:rFonts w:ascii="Times New Roman" w:hAnsi="Times New Roman"/>
                <w:sz w:val="28"/>
                <w:szCs w:val="28"/>
                <w:lang w:val="pt-BR"/>
              </w:rPr>
            </w:pPr>
          </w:p>
        </w:tc>
        <w:tc>
          <w:tcPr>
            <w:tcW w:w="1305" w:type="dxa"/>
            <w:tcBorders>
              <w:top w:val="single" w:sz="4" w:space="0" w:color="auto"/>
              <w:left w:val="single" w:sz="4" w:space="0" w:color="auto"/>
              <w:bottom w:val="single" w:sz="4" w:space="0" w:color="auto"/>
              <w:right w:val="single" w:sz="4" w:space="0" w:color="auto"/>
            </w:tcBorders>
          </w:tcPr>
          <w:p w14:paraId="4BE6C704" w14:textId="77777777" w:rsidR="00F05FCA" w:rsidRPr="00F05FCA" w:rsidRDefault="00F05FCA" w:rsidP="00F05FCA">
            <w:pPr>
              <w:tabs>
                <w:tab w:val="left" w:pos="4675"/>
              </w:tabs>
              <w:jc w:val="both"/>
              <w:rPr>
                <w:rFonts w:ascii="Times New Roman" w:hAnsi="Times New Roman"/>
                <w:b/>
                <w:sz w:val="28"/>
                <w:szCs w:val="28"/>
                <w:lang w:val="pt-BR"/>
              </w:rPr>
            </w:pPr>
          </w:p>
        </w:tc>
      </w:tr>
      <w:tr w:rsidR="00F05FCA" w:rsidRPr="00F05FCA" w14:paraId="1347074B"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5F04E21C" w14:textId="77777777" w:rsidR="00F05FCA" w:rsidRPr="00F05FCA" w:rsidRDefault="00F05FCA" w:rsidP="00F05FCA">
            <w:pPr>
              <w:ind w:right="-58"/>
              <w:rPr>
                <w:rFonts w:ascii="Times New Roman" w:hAnsi="Times New Roman"/>
                <w:sz w:val="28"/>
                <w:szCs w:val="28"/>
                <w:lang w:val="pt-BR"/>
              </w:rPr>
            </w:pPr>
            <w:r w:rsidRPr="00F05FCA">
              <w:rPr>
                <w:rFonts w:ascii="Times New Roman" w:hAnsi="Times New Roman"/>
                <w:sz w:val="28"/>
                <w:szCs w:val="28"/>
                <w:lang w:val="pt-BR"/>
              </w:rPr>
              <w:t>3. D. Hoàng liên Sơn</w:t>
            </w:r>
          </w:p>
        </w:tc>
        <w:tc>
          <w:tcPr>
            <w:tcW w:w="5817" w:type="dxa"/>
            <w:vMerge w:val="restart"/>
            <w:tcBorders>
              <w:top w:val="single" w:sz="4" w:space="0" w:color="auto"/>
              <w:left w:val="single" w:sz="4" w:space="0" w:color="auto"/>
              <w:bottom w:val="single" w:sz="4" w:space="0" w:color="auto"/>
              <w:right w:val="single" w:sz="4" w:space="0" w:color="auto"/>
            </w:tcBorders>
            <w:hideMark/>
          </w:tcPr>
          <w:p w14:paraId="596323E9" w14:textId="77777777" w:rsidR="00F05FCA" w:rsidRPr="00F05FCA" w:rsidRDefault="00F05FCA" w:rsidP="00F05FCA">
            <w:pPr>
              <w:tabs>
                <w:tab w:val="left" w:pos="4675"/>
              </w:tabs>
              <w:jc w:val="both"/>
              <w:rPr>
                <w:rFonts w:ascii="Times New Roman" w:hAnsi="Times New Roman"/>
                <w:sz w:val="28"/>
                <w:szCs w:val="28"/>
                <w:lang w:val="pt-BR"/>
              </w:rPr>
            </w:pPr>
            <w:r w:rsidRPr="00F05FCA">
              <w:rPr>
                <w:rFonts w:ascii="Times New Roman" w:hAnsi="Times New Roman"/>
                <w:sz w:val="28"/>
                <w:szCs w:val="28"/>
                <w:lang w:val="pt-BR"/>
              </w:rPr>
              <w:t>B. Đông Bắc</w:t>
            </w:r>
          </w:p>
        </w:tc>
        <w:tc>
          <w:tcPr>
            <w:tcW w:w="1305" w:type="dxa"/>
            <w:tcBorders>
              <w:top w:val="single" w:sz="4" w:space="0" w:color="auto"/>
              <w:left w:val="single" w:sz="4" w:space="0" w:color="auto"/>
              <w:bottom w:val="single" w:sz="4" w:space="0" w:color="auto"/>
              <w:right w:val="single" w:sz="4" w:space="0" w:color="auto"/>
            </w:tcBorders>
          </w:tcPr>
          <w:p w14:paraId="4B659662" w14:textId="77777777" w:rsidR="00F05FCA" w:rsidRPr="00F05FCA" w:rsidRDefault="00F05FCA" w:rsidP="00F05FCA">
            <w:pPr>
              <w:tabs>
                <w:tab w:val="left" w:pos="4675"/>
              </w:tabs>
              <w:jc w:val="both"/>
              <w:rPr>
                <w:rFonts w:ascii="Times New Roman" w:hAnsi="Times New Roman"/>
                <w:b/>
                <w:sz w:val="28"/>
                <w:szCs w:val="28"/>
                <w:lang w:val="pt-BR"/>
              </w:rPr>
            </w:pPr>
          </w:p>
        </w:tc>
      </w:tr>
      <w:tr w:rsidR="00F05FCA" w:rsidRPr="00F05FCA" w14:paraId="22AE2A37"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26EF8BFC" w14:textId="77777777" w:rsidR="00F05FCA" w:rsidRPr="00F05FCA" w:rsidRDefault="00F05FCA" w:rsidP="00F05FCA">
            <w:pPr>
              <w:tabs>
                <w:tab w:val="left" w:pos="4675"/>
              </w:tabs>
              <w:jc w:val="both"/>
              <w:rPr>
                <w:rFonts w:ascii="Times New Roman" w:hAnsi="Times New Roman"/>
                <w:b/>
                <w:sz w:val="28"/>
                <w:szCs w:val="28"/>
                <w:lang w:val="pt-BR"/>
              </w:rPr>
            </w:pPr>
            <w:r w:rsidRPr="00F05FCA">
              <w:rPr>
                <w:rFonts w:ascii="Times New Roman" w:hAnsi="Times New Roman"/>
                <w:sz w:val="28"/>
                <w:szCs w:val="28"/>
                <w:lang w:val="pt-BR"/>
              </w:rPr>
              <w:t>4. D.       //          Ngân Sơn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9FDD1" w14:textId="77777777" w:rsidR="00F05FCA" w:rsidRPr="00F05FCA" w:rsidRDefault="00F05FCA" w:rsidP="00F05FCA">
            <w:pPr>
              <w:rPr>
                <w:rFonts w:ascii="Times New Roman" w:hAnsi="Times New Roman"/>
                <w:sz w:val="28"/>
                <w:szCs w:val="28"/>
                <w:lang w:val="pt-BR"/>
              </w:rPr>
            </w:pPr>
          </w:p>
        </w:tc>
        <w:tc>
          <w:tcPr>
            <w:tcW w:w="1305" w:type="dxa"/>
            <w:tcBorders>
              <w:top w:val="single" w:sz="4" w:space="0" w:color="auto"/>
              <w:left w:val="single" w:sz="4" w:space="0" w:color="auto"/>
              <w:bottom w:val="single" w:sz="4" w:space="0" w:color="auto"/>
              <w:right w:val="single" w:sz="4" w:space="0" w:color="auto"/>
            </w:tcBorders>
          </w:tcPr>
          <w:p w14:paraId="1BEB0867" w14:textId="77777777" w:rsidR="00F05FCA" w:rsidRPr="00F05FCA" w:rsidRDefault="00F05FCA" w:rsidP="00F05FCA">
            <w:pPr>
              <w:tabs>
                <w:tab w:val="left" w:pos="4675"/>
              </w:tabs>
              <w:jc w:val="both"/>
              <w:rPr>
                <w:rFonts w:ascii="Times New Roman" w:hAnsi="Times New Roman"/>
                <w:b/>
                <w:sz w:val="28"/>
                <w:szCs w:val="28"/>
                <w:lang w:val="pt-BR"/>
              </w:rPr>
            </w:pPr>
          </w:p>
        </w:tc>
      </w:tr>
      <w:tr w:rsidR="00F05FCA" w:rsidRPr="00F05FCA" w14:paraId="108CFEE6" w14:textId="77777777" w:rsidTr="00F05FCA">
        <w:tc>
          <w:tcPr>
            <w:tcW w:w="3561" w:type="dxa"/>
            <w:tcBorders>
              <w:top w:val="single" w:sz="4" w:space="0" w:color="auto"/>
              <w:left w:val="single" w:sz="4" w:space="0" w:color="auto"/>
              <w:bottom w:val="single" w:sz="4" w:space="0" w:color="auto"/>
              <w:right w:val="single" w:sz="4" w:space="0" w:color="auto"/>
            </w:tcBorders>
            <w:hideMark/>
          </w:tcPr>
          <w:p w14:paraId="0E964ECF" w14:textId="77777777" w:rsidR="00F05FCA" w:rsidRPr="00F05FCA" w:rsidRDefault="00F05FCA" w:rsidP="00F05FCA">
            <w:pPr>
              <w:tabs>
                <w:tab w:val="left" w:pos="4675"/>
              </w:tabs>
              <w:jc w:val="both"/>
              <w:rPr>
                <w:rFonts w:ascii="Times New Roman" w:hAnsi="Times New Roman"/>
                <w:b/>
                <w:sz w:val="28"/>
                <w:szCs w:val="28"/>
                <w:lang w:val="pt-BR"/>
              </w:rPr>
            </w:pPr>
            <w:r w:rsidRPr="00F05FCA">
              <w:rPr>
                <w:rFonts w:ascii="Times New Roman" w:hAnsi="Times New Roman"/>
                <w:sz w:val="28"/>
                <w:szCs w:val="28"/>
                <w:lang w:val="pt-BR"/>
              </w:rPr>
              <w:t>5. D Con Voi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A11F9" w14:textId="77777777" w:rsidR="00F05FCA" w:rsidRPr="00F05FCA" w:rsidRDefault="00F05FCA" w:rsidP="00F05FCA">
            <w:pPr>
              <w:rPr>
                <w:rFonts w:ascii="Times New Roman" w:hAnsi="Times New Roman"/>
                <w:sz w:val="28"/>
                <w:szCs w:val="28"/>
                <w:lang w:val="pt-BR"/>
              </w:rPr>
            </w:pPr>
          </w:p>
        </w:tc>
        <w:tc>
          <w:tcPr>
            <w:tcW w:w="1305" w:type="dxa"/>
            <w:tcBorders>
              <w:top w:val="single" w:sz="4" w:space="0" w:color="auto"/>
              <w:left w:val="single" w:sz="4" w:space="0" w:color="auto"/>
              <w:bottom w:val="single" w:sz="4" w:space="0" w:color="auto"/>
              <w:right w:val="single" w:sz="4" w:space="0" w:color="auto"/>
            </w:tcBorders>
          </w:tcPr>
          <w:p w14:paraId="15704ED5" w14:textId="77777777" w:rsidR="00F05FCA" w:rsidRPr="00F05FCA" w:rsidRDefault="00F05FCA" w:rsidP="00F05FCA">
            <w:pPr>
              <w:tabs>
                <w:tab w:val="left" w:pos="4675"/>
              </w:tabs>
              <w:jc w:val="both"/>
              <w:rPr>
                <w:rFonts w:ascii="Times New Roman" w:hAnsi="Times New Roman"/>
                <w:b/>
                <w:sz w:val="28"/>
                <w:szCs w:val="28"/>
                <w:lang w:val="pt-BR"/>
              </w:rPr>
            </w:pPr>
          </w:p>
        </w:tc>
      </w:tr>
    </w:tbl>
    <w:p w14:paraId="0C1B75E7" w14:textId="77777777" w:rsidR="00F05FCA" w:rsidRPr="00F05FCA" w:rsidRDefault="00F05FCA" w:rsidP="00F05FCA">
      <w:pPr>
        <w:tabs>
          <w:tab w:val="left" w:pos="4675"/>
        </w:tabs>
        <w:jc w:val="both"/>
        <w:rPr>
          <w:rFonts w:ascii="Times New Roman" w:hAnsi="Times New Roman"/>
          <w:b/>
          <w:sz w:val="28"/>
          <w:szCs w:val="28"/>
          <w:lang w:val="pt-BR"/>
        </w:rPr>
      </w:pPr>
      <w:r w:rsidRPr="00F05FCA">
        <w:rPr>
          <w:rFonts w:ascii="Times New Roman" w:hAnsi="Times New Roman"/>
          <w:b/>
          <w:sz w:val="28"/>
          <w:szCs w:val="28"/>
          <w:lang w:val="pt-BR"/>
        </w:rPr>
        <w:t>2. Bài tập trắc nghiệm</w:t>
      </w:r>
    </w:p>
    <w:p w14:paraId="1486E92D" w14:textId="77777777" w:rsidR="00F05FCA" w:rsidRPr="00F05FCA" w:rsidRDefault="00F05FCA" w:rsidP="00F05FCA">
      <w:pPr>
        <w:tabs>
          <w:tab w:val="left" w:pos="4675"/>
        </w:tabs>
        <w:jc w:val="both"/>
        <w:rPr>
          <w:rFonts w:ascii="Times New Roman" w:hAnsi="Times New Roman"/>
          <w:sz w:val="28"/>
          <w:szCs w:val="28"/>
          <w:lang w:val="pt-BR"/>
        </w:rPr>
      </w:pPr>
      <w:r w:rsidRPr="00F05FCA">
        <w:rPr>
          <w:rFonts w:ascii="Times New Roman" w:hAnsi="Times New Roman"/>
          <w:sz w:val="28"/>
          <w:szCs w:val="28"/>
          <w:lang w:val="pt-BR"/>
        </w:rPr>
        <w:t xml:space="preserve"> HS làm bài tập trắc nghiệm </w:t>
      </w:r>
    </w:p>
    <w:p w14:paraId="16AC170D" w14:textId="77777777" w:rsidR="00F05FCA" w:rsidRPr="00F05FCA" w:rsidRDefault="00F05FCA" w:rsidP="00F05FCA">
      <w:pPr>
        <w:jc w:val="both"/>
        <w:rPr>
          <w:rFonts w:ascii="Times New Roman" w:hAnsi="Times New Roman"/>
          <w:sz w:val="28"/>
          <w:szCs w:val="28"/>
          <w:lang w:val="pt-BR"/>
        </w:rPr>
      </w:pPr>
      <w:r w:rsidRPr="00F05FCA">
        <w:rPr>
          <w:rFonts w:ascii="Times New Roman" w:hAnsi="Times New Roman"/>
          <w:sz w:val="28"/>
          <w:szCs w:val="28"/>
          <w:lang w:val="pt-BR"/>
        </w:rPr>
        <w:t>Câu 1. Đèo lớn ngăn cách 2 tỉnh Thừa Thiên Huế và thành phố Đà Nẵng</w:t>
      </w:r>
    </w:p>
    <w:p w14:paraId="62FD0DEF" w14:textId="77777777" w:rsidR="00F05FCA" w:rsidRPr="00F05FCA" w:rsidRDefault="00F05FCA" w:rsidP="00F05FCA">
      <w:pPr>
        <w:jc w:val="both"/>
        <w:rPr>
          <w:rFonts w:ascii="Times New Roman" w:hAnsi="Times New Roman"/>
          <w:sz w:val="28"/>
          <w:szCs w:val="28"/>
          <w:lang w:val="pt-BR"/>
        </w:rPr>
      </w:pPr>
      <w:r w:rsidRPr="00F05FCA">
        <w:rPr>
          <w:rFonts w:ascii="Times New Roman" w:hAnsi="Times New Roman"/>
          <w:sz w:val="28"/>
          <w:szCs w:val="28"/>
          <w:lang w:val="pt-BR"/>
        </w:rPr>
        <w:t>A. Đèo Cả</w:t>
      </w:r>
      <w:r w:rsidRPr="00F05FCA">
        <w:rPr>
          <w:rFonts w:ascii="Times New Roman" w:hAnsi="Times New Roman"/>
          <w:sz w:val="28"/>
          <w:szCs w:val="28"/>
          <w:lang w:val="pt-BR"/>
        </w:rPr>
        <w:tab/>
      </w:r>
      <w:r w:rsidRPr="00F05FCA">
        <w:rPr>
          <w:rFonts w:ascii="Times New Roman" w:hAnsi="Times New Roman"/>
          <w:sz w:val="28"/>
          <w:szCs w:val="28"/>
          <w:lang w:val="pt-BR"/>
        </w:rPr>
        <w:tab/>
      </w:r>
      <w:r w:rsidRPr="00F05FCA">
        <w:rPr>
          <w:rFonts w:ascii="Times New Roman" w:hAnsi="Times New Roman"/>
          <w:sz w:val="28"/>
          <w:szCs w:val="28"/>
          <w:lang w:val="pt-BR"/>
        </w:rPr>
        <w:tab/>
      </w:r>
      <w:r w:rsidRPr="00F05FCA">
        <w:rPr>
          <w:rFonts w:ascii="Times New Roman" w:hAnsi="Times New Roman"/>
          <w:sz w:val="28"/>
          <w:szCs w:val="28"/>
          <w:lang w:val="pt-BR"/>
        </w:rPr>
        <w:tab/>
        <w:t xml:space="preserve">           B. Đèo Sài Hồ.</w:t>
      </w:r>
    </w:p>
    <w:p w14:paraId="210C7D37" w14:textId="77777777" w:rsidR="00F05FCA" w:rsidRPr="00F05FCA" w:rsidRDefault="00F05FCA" w:rsidP="00F05FCA">
      <w:pPr>
        <w:jc w:val="both"/>
        <w:rPr>
          <w:rFonts w:ascii="Times New Roman" w:hAnsi="Times New Roman"/>
          <w:sz w:val="28"/>
          <w:szCs w:val="28"/>
          <w:lang w:val="pt-BR"/>
        </w:rPr>
      </w:pPr>
      <w:r w:rsidRPr="00F05FCA">
        <w:rPr>
          <w:rFonts w:ascii="Times New Roman" w:hAnsi="Times New Roman"/>
          <w:sz w:val="28"/>
          <w:szCs w:val="28"/>
          <w:lang w:val="pt-BR"/>
        </w:rPr>
        <w:t>C. Đèo Ngang.</w:t>
      </w:r>
      <w:r w:rsidRPr="00F05FCA">
        <w:rPr>
          <w:rFonts w:ascii="Times New Roman" w:hAnsi="Times New Roman"/>
          <w:sz w:val="28"/>
          <w:szCs w:val="28"/>
          <w:lang w:val="pt-BR"/>
        </w:rPr>
        <w:tab/>
      </w:r>
      <w:r w:rsidRPr="00F05FCA">
        <w:rPr>
          <w:rFonts w:ascii="Times New Roman" w:hAnsi="Times New Roman"/>
          <w:sz w:val="28"/>
          <w:szCs w:val="28"/>
          <w:lang w:val="pt-BR"/>
        </w:rPr>
        <w:tab/>
      </w:r>
      <w:r w:rsidRPr="00F05FCA">
        <w:rPr>
          <w:rFonts w:ascii="Times New Roman" w:hAnsi="Times New Roman"/>
          <w:sz w:val="28"/>
          <w:szCs w:val="28"/>
          <w:lang w:val="pt-BR"/>
        </w:rPr>
        <w:tab/>
      </w:r>
      <w:r w:rsidRPr="00F05FCA">
        <w:rPr>
          <w:rFonts w:ascii="Times New Roman" w:hAnsi="Times New Roman"/>
          <w:sz w:val="28"/>
          <w:szCs w:val="28"/>
          <w:lang w:val="pt-BR"/>
        </w:rPr>
        <w:tab/>
        <w:t>D. Đèo Hải Vân.</w:t>
      </w:r>
    </w:p>
    <w:p w14:paraId="772C7654" w14:textId="77777777" w:rsidR="00F05FCA" w:rsidRPr="00F05FCA" w:rsidRDefault="00F05FCA" w:rsidP="00F05FCA">
      <w:pPr>
        <w:rPr>
          <w:rFonts w:ascii="Times New Roman" w:hAnsi="Times New Roman"/>
          <w:b/>
          <w:color w:val="000000"/>
          <w:sz w:val="26"/>
          <w:szCs w:val="26"/>
          <w:lang w:val="pt-BR"/>
        </w:rPr>
      </w:pPr>
      <w:r w:rsidRPr="00F05FCA">
        <w:rPr>
          <w:rFonts w:ascii="Times New Roman" w:hAnsi="Times New Roman"/>
          <w:b/>
          <w:color w:val="000000"/>
          <w:sz w:val="26"/>
          <w:szCs w:val="26"/>
          <w:lang w:val="pt-BR"/>
        </w:rPr>
        <w:t>D. HOẠT ĐỘNG VẬN DỤNG, MỞ RỘNG:</w:t>
      </w:r>
    </w:p>
    <w:p w14:paraId="7FC45C10" w14:textId="77777777" w:rsidR="00F05FCA" w:rsidRPr="00F05FCA" w:rsidRDefault="00F05FCA" w:rsidP="00F05FCA">
      <w:pPr>
        <w:rPr>
          <w:rFonts w:ascii="Times New Roman" w:hAnsi="Times New Roman"/>
          <w:b/>
          <w:color w:val="000000"/>
          <w:sz w:val="26"/>
          <w:szCs w:val="26"/>
          <w:lang w:val="pt-BR"/>
        </w:rPr>
      </w:pPr>
      <w:r w:rsidRPr="00F05FCA">
        <w:rPr>
          <w:rFonts w:ascii="Times New Roman" w:hAnsi="Times New Roman"/>
          <w:b/>
          <w:color w:val="000000"/>
          <w:sz w:val="26"/>
          <w:szCs w:val="26"/>
          <w:lang w:val="pt-BR"/>
        </w:rPr>
        <w:tab/>
        <w:t>- Đọc Tập bản đồ: Hãy xác định các dãy núi dọc theo KT 104</w:t>
      </w:r>
      <w:r w:rsidRPr="00F05FCA">
        <w:rPr>
          <w:rFonts w:ascii="Times New Roman" w:hAnsi="Times New Roman"/>
          <w:b/>
          <w:color w:val="000000"/>
          <w:sz w:val="26"/>
          <w:szCs w:val="26"/>
          <w:vertAlign w:val="superscript"/>
          <w:lang w:val="es-ES"/>
        </w:rPr>
        <w:t>0</w:t>
      </w:r>
      <w:r w:rsidRPr="00F05FCA">
        <w:rPr>
          <w:rFonts w:ascii="Times New Roman" w:hAnsi="Times New Roman"/>
          <w:sz w:val="28"/>
          <w:szCs w:val="28"/>
          <w:lang w:val="pt-BR"/>
        </w:rPr>
        <w:t>Đ</w:t>
      </w:r>
      <w:r w:rsidRPr="00F05FCA">
        <w:rPr>
          <w:rFonts w:ascii="Times New Roman" w:hAnsi="Times New Roman"/>
          <w:b/>
          <w:color w:val="000000"/>
          <w:sz w:val="26"/>
          <w:szCs w:val="26"/>
          <w:lang w:val="pt-BR"/>
        </w:rPr>
        <w:t xml:space="preserve"> </w:t>
      </w:r>
    </w:p>
    <w:p w14:paraId="2B0CD311" w14:textId="77777777" w:rsidR="00F05FCA" w:rsidRPr="00F05FCA" w:rsidRDefault="00F05FCA" w:rsidP="00F05FCA">
      <w:pPr>
        <w:ind w:firstLine="720"/>
        <w:rPr>
          <w:rFonts w:ascii="Times New Roman" w:hAnsi="Times New Roman"/>
          <w:color w:val="000000"/>
          <w:sz w:val="28"/>
          <w:szCs w:val="28"/>
          <w:lang w:val="pt-BR"/>
        </w:rPr>
      </w:pPr>
      <w:r w:rsidRPr="00F05FCA">
        <w:rPr>
          <w:rFonts w:ascii="Times New Roman" w:hAnsi="Times New Roman"/>
          <w:color w:val="000000"/>
          <w:sz w:val="28"/>
          <w:szCs w:val="28"/>
          <w:lang w:val="pt-BR"/>
        </w:rPr>
        <w:t>- Học bài.</w:t>
      </w:r>
    </w:p>
    <w:p w14:paraId="2609F364" w14:textId="77777777" w:rsidR="00F05FCA" w:rsidRPr="00F05FCA" w:rsidRDefault="00F05FCA" w:rsidP="00F05FCA">
      <w:pPr>
        <w:ind w:firstLine="720"/>
        <w:rPr>
          <w:rFonts w:ascii="Times New Roman" w:hAnsi="Times New Roman"/>
          <w:color w:val="000000"/>
          <w:sz w:val="28"/>
          <w:szCs w:val="28"/>
          <w:lang w:val="pt-BR"/>
        </w:rPr>
      </w:pPr>
      <w:r w:rsidRPr="00F05FCA">
        <w:rPr>
          <w:rFonts w:ascii="Times New Roman" w:hAnsi="Times New Roman"/>
          <w:color w:val="000000"/>
          <w:sz w:val="28"/>
          <w:szCs w:val="28"/>
          <w:lang w:val="pt-BR"/>
        </w:rPr>
        <w:t>- Tìm hiểu khí hậu Việt Nam.</w:t>
      </w:r>
    </w:p>
    <w:p w14:paraId="66CB105A" w14:textId="77777777" w:rsidR="00F05FCA" w:rsidRPr="00F05FCA" w:rsidRDefault="00F05FCA" w:rsidP="00F05FCA">
      <w:pPr>
        <w:rPr>
          <w:rFonts w:ascii="Times New Roman" w:hAnsi="Times New Roman"/>
          <w:b/>
          <w:color w:val="000000"/>
          <w:sz w:val="26"/>
          <w:szCs w:val="26"/>
          <w:lang w:val="pt-BR"/>
        </w:rPr>
      </w:pPr>
      <w:r w:rsidRPr="00F05FCA">
        <w:rPr>
          <w:rFonts w:ascii="Times New Roman" w:hAnsi="Times New Roman"/>
          <w:b/>
          <w:color w:val="000000"/>
          <w:sz w:val="26"/>
          <w:szCs w:val="26"/>
          <w:lang w:val="pt-BR"/>
        </w:rPr>
        <w:t xml:space="preserve">  </w:t>
      </w:r>
    </w:p>
    <w:p w14:paraId="173F4269" w14:textId="77777777" w:rsidR="00F05FCA" w:rsidRPr="00F05FCA" w:rsidRDefault="00F05FCA" w:rsidP="00F05FCA">
      <w:pPr>
        <w:jc w:val="center"/>
        <w:rPr>
          <w:rFonts w:ascii="Times New Roman" w:hAnsi="Times New Roman"/>
          <w:sz w:val="28"/>
          <w:szCs w:val="28"/>
          <w:lang w:val="pt-BR"/>
        </w:rPr>
      </w:pPr>
      <w:r w:rsidRPr="00F05FCA">
        <w:rPr>
          <w:rFonts w:ascii="Times New Roman" w:hAnsi="Times New Roman"/>
          <w:sz w:val="28"/>
          <w:szCs w:val="28"/>
          <w:lang w:val="vi-VN"/>
        </w:rPr>
        <w:t>----</w:t>
      </w:r>
      <w:r w:rsidRPr="00F05FCA">
        <w:rPr>
          <w:rFonts w:ascii="Times New Roman" w:hAnsi="Times New Roman"/>
          <w:sz w:val="28"/>
          <w:szCs w:val="28"/>
          <w:lang w:val="pt-BR"/>
        </w:rPr>
        <w:t>-</w:t>
      </w:r>
      <w:r w:rsidRPr="00F05FCA">
        <w:rPr>
          <w:rFonts w:ascii="Times New Roman" w:hAnsi="Times New Roman"/>
          <w:sz w:val="28"/>
          <w:szCs w:val="28"/>
          <w:lang w:val="vi-VN"/>
        </w:rPr>
        <w:t>Hết---</w:t>
      </w:r>
      <w:r w:rsidRPr="00F05FCA">
        <w:rPr>
          <w:rFonts w:ascii="Times New Roman" w:hAnsi="Times New Roman"/>
          <w:sz w:val="28"/>
          <w:szCs w:val="28"/>
          <w:lang w:val="pt-BR"/>
        </w:rPr>
        <w:t>--</w:t>
      </w:r>
    </w:p>
    <w:p w14:paraId="70E37754" w14:textId="77777777" w:rsidR="00F05FCA" w:rsidRPr="00F05FCA" w:rsidRDefault="00F05FCA" w:rsidP="00F05FCA">
      <w:pPr>
        <w:tabs>
          <w:tab w:val="left" w:pos="567"/>
        </w:tabs>
        <w:spacing w:line="288" w:lineRule="auto"/>
        <w:jc w:val="both"/>
        <w:rPr>
          <w:rFonts w:ascii="Times New Roman" w:hAnsi="Times New Roman"/>
          <w:b/>
          <w:sz w:val="28"/>
          <w:szCs w:val="28"/>
          <w:u w:val="single"/>
          <w:lang w:val="pt-BR"/>
        </w:rPr>
      </w:pPr>
    </w:p>
    <w:p w14:paraId="6165D2C4" w14:textId="77777777" w:rsidR="00F05FCA" w:rsidRPr="00F05FCA" w:rsidRDefault="00F05FCA" w:rsidP="00F05FCA">
      <w:pPr>
        <w:rPr>
          <w:rFonts w:ascii="Times New Roman" w:hAnsi="Times New Roman"/>
          <w:sz w:val="28"/>
          <w:szCs w:val="28"/>
          <w:lang w:val="pt-BR"/>
        </w:rPr>
      </w:pPr>
    </w:p>
    <w:p w14:paraId="1A538FC8" w14:textId="77777777" w:rsidR="00F05FCA" w:rsidRPr="00F05FCA" w:rsidRDefault="00F05FCA" w:rsidP="00F05FCA">
      <w:pPr>
        <w:rPr>
          <w:rFonts w:ascii="Times New Roman" w:hAnsi="Times New Roman"/>
          <w:sz w:val="28"/>
          <w:szCs w:val="28"/>
          <w:lang w:val="pt-BR"/>
        </w:rPr>
      </w:pPr>
    </w:p>
    <w:p w14:paraId="12BFB8B0" w14:textId="77777777" w:rsidR="00F05FCA" w:rsidRPr="00F05FCA" w:rsidRDefault="00F05FCA" w:rsidP="00F05FCA">
      <w:pPr>
        <w:rPr>
          <w:rFonts w:ascii="Times New Roman" w:hAnsi="Times New Roman"/>
          <w:sz w:val="28"/>
          <w:szCs w:val="28"/>
          <w:lang w:val="pt-BR"/>
        </w:rPr>
      </w:pPr>
    </w:p>
    <w:p w14:paraId="601CE0EC" w14:textId="77777777" w:rsidR="00F05FCA" w:rsidRPr="00F05FCA" w:rsidRDefault="00F05FCA" w:rsidP="00F05FCA">
      <w:pPr>
        <w:rPr>
          <w:rFonts w:ascii="Times New Roman" w:hAnsi="Times New Roman"/>
          <w:sz w:val="28"/>
          <w:szCs w:val="28"/>
          <w:lang w:val="pt-BR"/>
        </w:rPr>
      </w:pPr>
    </w:p>
    <w:p w14:paraId="4EEDA549" w14:textId="77777777" w:rsidR="00F05FCA" w:rsidRPr="00F05FCA" w:rsidRDefault="00F05FCA" w:rsidP="00F05FCA">
      <w:pPr>
        <w:rPr>
          <w:rFonts w:ascii="Times New Roman" w:hAnsi="Times New Roman"/>
          <w:sz w:val="28"/>
          <w:szCs w:val="28"/>
          <w:lang w:val="pt-BR"/>
        </w:rPr>
      </w:pPr>
    </w:p>
    <w:p w14:paraId="0DEABC69" w14:textId="77777777" w:rsidR="00F05FCA" w:rsidRPr="00F05FCA" w:rsidRDefault="00F05FCA" w:rsidP="00F05FCA">
      <w:pPr>
        <w:rPr>
          <w:rFonts w:ascii="Times New Roman" w:hAnsi="Times New Roman"/>
          <w:sz w:val="28"/>
          <w:szCs w:val="28"/>
          <w:lang w:val="pt-BR"/>
        </w:rPr>
      </w:pPr>
    </w:p>
    <w:p w14:paraId="014AC84A" w14:textId="77777777" w:rsidR="00F05FCA" w:rsidRDefault="00F05FCA" w:rsidP="00F05FCA">
      <w:pPr>
        <w:rPr>
          <w:rFonts w:ascii="Times New Roman" w:hAnsi="Times New Roman"/>
          <w:sz w:val="28"/>
          <w:szCs w:val="28"/>
          <w:lang w:val="pt-BR"/>
        </w:rPr>
      </w:pPr>
    </w:p>
    <w:p w14:paraId="006857DC" w14:textId="77777777" w:rsidR="003875B2" w:rsidRDefault="003875B2" w:rsidP="00F05FCA">
      <w:pPr>
        <w:rPr>
          <w:rFonts w:ascii="Times New Roman" w:hAnsi="Times New Roman"/>
          <w:sz w:val="28"/>
          <w:szCs w:val="28"/>
          <w:lang w:val="pt-BR"/>
        </w:rPr>
      </w:pPr>
    </w:p>
    <w:p w14:paraId="3DFF456D" w14:textId="77777777" w:rsidR="003875B2" w:rsidRDefault="003875B2" w:rsidP="00F05FCA">
      <w:pPr>
        <w:rPr>
          <w:rFonts w:ascii="Times New Roman" w:hAnsi="Times New Roman"/>
          <w:sz w:val="28"/>
          <w:szCs w:val="28"/>
          <w:lang w:val="pt-BR"/>
        </w:rPr>
      </w:pPr>
    </w:p>
    <w:p w14:paraId="05172A6A" w14:textId="77777777" w:rsidR="003875B2" w:rsidRDefault="003875B2" w:rsidP="00F05FCA">
      <w:pPr>
        <w:rPr>
          <w:rFonts w:ascii="Times New Roman" w:hAnsi="Times New Roman"/>
          <w:sz w:val="28"/>
          <w:szCs w:val="28"/>
          <w:lang w:val="pt-BR"/>
        </w:rPr>
      </w:pPr>
    </w:p>
    <w:p w14:paraId="64C2CEC4" w14:textId="77777777" w:rsidR="003875B2" w:rsidRDefault="003875B2" w:rsidP="00F05FCA">
      <w:pPr>
        <w:rPr>
          <w:rFonts w:ascii="Times New Roman" w:hAnsi="Times New Roman"/>
          <w:sz w:val="28"/>
          <w:szCs w:val="28"/>
          <w:lang w:val="pt-BR"/>
        </w:rPr>
      </w:pPr>
    </w:p>
    <w:p w14:paraId="20832021" w14:textId="77777777" w:rsidR="003875B2" w:rsidRDefault="003875B2" w:rsidP="00F05FCA">
      <w:pPr>
        <w:rPr>
          <w:rFonts w:ascii="Times New Roman" w:hAnsi="Times New Roman"/>
          <w:sz w:val="28"/>
          <w:szCs w:val="28"/>
          <w:lang w:val="pt-BR"/>
        </w:rPr>
      </w:pPr>
    </w:p>
    <w:p w14:paraId="61744D2E" w14:textId="77777777" w:rsidR="003875B2" w:rsidRDefault="003875B2" w:rsidP="00F05FCA">
      <w:pPr>
        <w:rPr>
          <w:rFonts w:ascii="Times New Roman" w:hAnsi="Times New Roman"/>
          <w:sz w:val="28"/>
          <w:szCs w:val="28"/>
          <w:lang w:val="pt-BR"/>
        </w:rPr>
      </w:pPr>
    </w:p>
    <w:p w14:paraId="45C1CA95" w14:textId="77777777" w:rsidR="003875B2" w:rsidRDefault="003875B2" w:rsidP="00F05FCA">
      <w:pPr>
        <w:rPr>
          <w:rFonts w:ascii="Times New Roman" w:hAnsi="Times New Roman"/>
          <w:sz w:val="28"/>
          <w:szCs w:val="28"/>
          <w:lang w:val="pt-BR"/>
        </w:rPr>
      </w:pPr>
    </w:p>
    <w:p w14:paraId="36858D0C" w14:textId="77777777" w:rsidR="003875B2" w:rsidRDefault="003875B2" w:rsidP="00F05FCA">
      <w:pPr>
        <w:rPr>
          <w:rFonts w:ascii="Times New Roman" w:hAnsi="Times New Roman"/>
          <w:sz w:val="28"/>
          <w:szCs w:val="28"/>
          <w:lang w:val="pt-BR"/>
        </w:rPr>
      </w:pPr>
    </w:p>
    <w:p w14:paraId="3C80D3CF" w14:textId="77777777" w:rsidR="003875B2" w:rsidRDefault="003875B2" w:rsidP="00F05FCA">
      <w:pPr>
        <w:rPr>
          <w:rFonts w:ascii="Times New Roman" w:hAnsi="Times New Roman"/>
          <w:sz w:val="28"/>
          <w:szCs w:val="28"/>
          <w:lang w:val="pt-BR"/>
        </w:rPr>
      </w:pPr>
    </w:p>
    <w:p w14:paraId="354A8CDC" w14:textId="77777777" w:rsidR="003875B2" w:rsidRDefault="003875B2" w:rsidP="00F05FCA">
      <w:pPr>
        <w:rPr>
          <w:rFonts w:ascii="Times New Roman" w:hAnsi="Times New Roman"/>
          <w:sz w:val="28"/>
          <w:szCs w:val="28"/>
          <w:lang w:val="pt-BR"/>
        </w:rPr>
      </w:pPr>
    </w:p>
    <w:p w14:paraId="2F865171" w14:textId="77777777" w:rsidR="003875B2" w:rsidRDefault="003875B2" w:rsidP="00F05FCA">
      <w:pPr>
        <w:rPr>
          <w:rFonts w:ascii="Times New Roman" w:hAnsi="Times New Roman"/>
          <w:sz w:val="28"/>
          <w:szCs w:val="28"/>
          <w:lang w:val="pt-BR"/>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382"/>
        <w:gridCol w:w="3330"/>
      </w:tblGrid>
      <w:tr w:rsidR="003875B2" w:rsidRPr="003875B2" w14:paraId="4BBAC8EE" w14:textId="77777777" w:rsidTr="003875B2">
        <w:trPr>
          <w:trHeight w:val="705"/>
        </w:trPr>
        <w:tc>
          <w:tcPr>
            <w:tcW w:w="1728" w:type="dxa"/>
            <w:tcBorders>
              <w:top w:val="single" w:sz="4" w:space="0" w:color="auto"/>
              <w:left w:val="single" w:sz="4" w:space="0" w:color="auto"/>
              <w:bottom w:val="single" w:sz="4" w:space="0" w:color="auto"/>
              <w:right w:val="single" w:sz="4" w:space="0" w:color="auto"/>
            </w:tcBorders>
            <w:hideMark/>
          </w:tcPr>
          <w:p w14:paraId="3BB14D2E" w14:textId="77777777" w:rsidR="003875B2" w:rsidRPr="003875B2" w:rsidRDefault="003875B2" w:rsidP="003875B2">
            <w:pP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TUẦN: 26</w:t>
            </w:r>
          </w:p>
          <w:p w14:paraId="1BEAB1A2" w14:textId="77777777" w:rsidR="003875B2" w:rsidRPr="003875B2" w:rsidRDefault="003875B2" w:rsidP="003875B2">
            <w:pP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TIẾT: 32</w:t>
            </w:r>
          </w:p>
        </w:tc>
        <w:tc>
          <w:tcPr>
            <w:tcW w:w="5382" w:type="dxa"/>
            <w:tcBorders>
              <w:top w:val="single" w:sz="4" w:space="0" w:color="auto"/>
              <w:left w:val="single" w:sz="4" w:space="0" w:color="auto"/>
              <w:bottom w:val="single" w:sz="4" w:space="0" w:color="auto"/>
              <w:right w:val="single" w:sz="4" w:space="0" w:color="auto"/>
            </w:tcBorders>
          </w:tcPr>
          <w:p w14:paraId="15AD581D" w14:textId="77777777" w:rsidR="003875B2" w:rsidRPr="003875B2" w:rsidRDefault="003875B2" w:rsidP="003875B2">
            <w:pPr>
              <w:jc w:val="center"/>
              <w:rPr>
                <w:rFonts w:ascii="Times New Roman" w:eastAsia="Calibri" w:hAnsi="Times New Roman"/>
                <w:b/>
                <w:color w:val="000000"/>
                <w:sz w:val="28"/>
                <w:szCs w:val="28"/>
                <w:lang w:val="it-IT"/>
              </w:rPr>
            </w:pPr>
          </w:p>
          <w:p w14:paraId="361A1638" w14:textId="77777777" w:rsidR="003875B2" w:rsidRPr="003875B2" w:rsidRDefault="003875B2" w:rsidP="003875B2">
            <w:pPr>
              <w:jc w:val="cente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Bài 31. ĐẶC ĐIỂM KHÍ HẬU VIỆT NAM</w:t>
            </w:r>
          </w:p>
        </w:tc>
        <w:tc>
          <w:tcPr>
            <w:tcW w:w="3330" w:type="dxa"/>
            <w:tcBorders>
              <w:top w:val="single" w:sz="4" w:space="0" w:color="auto"/>
              <w:left w:val="single" w:sz="4" w:space="0" w:color="auto"/>
              <w:bottom w:val="single" w:sz="4" w:space="0" w:color="auto"/>
              <w:right w:val="single" w:sz="4" w:space="0" w:color="auto"/>
            </w:tcBorders>
            <w:hideMark/>
          </w:tcPr>
          <w:p w14:paraId="21D33956" w14:textId="7FF23C15" w:rsidR="003875B2" w:rsidRPr="003875B2" w:rsidRDefault="003875B2" w:rsidP="003875B2">
            <w:pP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Ngày soạn:</w:t>
            </w:r>
            <w:r>
              <w:rPr>
                <w:rFonts w:ascii="Times New Roman" w:eastAsia="Calibri" w:hAnsi="Times New Roman"/>
                <w:b/>
                <w:color w:val="000000"/>
                <w:sz w:val="28"/>
                <w:szCs w:val="28"/>
                <w:lang w:val="it-IT"/>
              </w:rPr>
              <w:t xml:space="preserve"> 13/3/2019</w:t>
            </w:r>
          </w:p>
          <w:p w14:paraId="3F4B6DA9" w14:textId="0AF7E21A" w:rsidR="003875B2" w:rsidRPr="003875B2" w:rsidRDefault="003875B2" w:rsidP="003875B2">
            <w:pPr>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Ngày giảng:</w:t>
            </w:r>
            <w:r>
              <w:rPr>
                <w:rFonts w:ascii="Times New Roman" w:eastAsia="Calibri" w:hAnsi="Times New Roman"/>
                <w:b/>
                <w:color w:val="000000"/>
                <w:sz w:val="28"/>
                <w:szCs w:val="28"/>
                <w:lang w:val="it-IT"/>
              </w:rPr>
              <w:t xml:space="preserve"> 15/3/2019</w:t>
            </w:r>
          </w:p>
        </w:tc>
      </w:tr>
    </w:tbl>
    <w:p w14:paraId="57BB38D0" w14:textId="77777777" w:rsidR="003875B2" w:rsidRPr="003875B2" w:rsidRDefault="003875B2" w:rsidP="003875B2">
      <w:pPr>
        <w:ind w:firstLine="720"/>
        <w:jc w:val="both"/>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 xml:space="preserve">I. MỤC TIÊU  </w:t>
      </w:r>
    </w:p>
    <w:p w14:paraId="447F620C" w14:textId="77777777" w:rsidR="003875B2" w:rsidRPr="003875B2" w:rsidRDefault="003875B2" w:rsidP="003875B2">
      <w:pPr>
        <w:jc w:val="both"/>
        <w:rPr>
          <w:rFonts w:ascii="Times New Roman" w:eastAsia="Calibri" w:hAnsi="Times New Roman"/>
          <w:b/>
          <w:bCs/>
          <w:color w:val="000000"/>
          <w:sz w:val="28"/>
          <w:szCs w:val="28"/>
          <w:lang w:val="it-IT"/>
        </w:rPr>
      </w:pPr>
      <w:r w:rsidRPr="003875B2">
        <w:rPr>
          <w:rFonts w:ascii="Times New Roman" w:eastAsia="Calibri" w:hAnsi="Times New Roman"/>
          <w:b/>
          <w:bCs/>
          <w:color w:val="000000"/>
          <w:sz w:val="28"/>
          <w:szCs w:val="28"/>
          <w:lang w:val="it-IT"/>
        </w:rPr>
        <w:t xml:space="preserve">  </w:t>
      </w:r>
      <w:r w:rsidRPr="003875B2">
        <w:rPr>
          <w:rFonts w:ascii="Times New Roman" w:eastAsia="Calibri" w:hAnsi="Times New Roman"/>
          <w:b/>
          <w:bCs/>
          <w:color w:val="000000"/>
          <w:sz w:val="28"/>
          <w:szCs w:val="28"/>
          <w:lang w:val="it-IT"/>
        </w:rPr>
        <w:tab/>
        <w:t xml:space="preserve"> Sau bài học, học sinh đạt được</w:t>
      </w:r>
    </w:p>
    <w:p w14:paraId="65E14212" w14:textId="77777777" w:rsidR="003875B2" w:rsidRPr="003875B2" w:rsidRDefault="003875B2" w:rsidP="003875B2">
      <w:pPr>
        <w:spacing w:line="276" w:lineRule="auto"/>
        <w:ind w:firstLine="720"/>
        <w:rPr>
          <w:rFonts w:ascii="Times New Roman" w:eastAsia="Calibri" w:hAnsi="Times New Roman"/>
          <w:b/>
          <w:sz w:val="28"/>
          <w:szCs w:val="28"/>
        </w:rPr>
      </w:pPr>
      <w:r w:rsidRPr="003875B2">
        <w:rPr>
          <w:rFonts w:ascii="Times New Roman" w:eastAsia="Calibri" w:hAnsi="Times New Roman"/>
          <w:b/>
          <w:color w:val="000000"/>
          <w:sz w:val="28"/>
          <w:szCs w:val="28"/>
          <w:lang w:val="it-IT"/>
        </w:rPr>
        <w:t xml:space="preserve">   </w:t>
      </w:r>
      <w:r w:rsidRPr="003875B2">
        <w:rPr>
          <w:rFonts w:ascii="Times New Roman" w:eastAsia="Calibri" w:hAnsi="Times New Roman"/>
          <w:b/>
          <w:sz w:val="28"/>
          <w:szCs w:val="28"/>
        </w:rPr>
        <w:t>1. Kiến thức</w:t>
      </w:r>
    </w:p>
    <w:p w14:paraId="0DB092F8" w14:textId="77777777" w:rsidR="003875B2" w:rsidRPr="003875B2" w:rsidRDefault="003875B2" w:rsidP="003875B2">
      <w:pPr>
        <w:spacing w:line="276" w:lineRule="auto"/>
        <w:ind w:firstLine="720"/>
        <w:rPr>
          <w:rFonts w:ascii="Times New Roman" w:eastAsia="Calibri" w:hAnsi="Times New Roman"/>
          <w:sz w:val="28"/>
          <w:szCs w:val="28"/>
        </w:rPr>
      </w:pPr>
      <w:r w:rsidRPr="003875B2">
        <w:rPr>
          <w:rFonts w:ascii="Times New Roman" w:eastAsia="Calibri" w:hAnsi="Times New Roman"/>
          <w:sz w:val="28"/>
          <w:szCs w:val="28"/>
        </w:rPr>
        <w:t>- Trình bày và giải thích được đặc điểm chung của khí hậu VN .</w:t>
      </w:r>
    </w:p>
    <w:p w14:paraId="4A02F32F" w14:textId="77777777" w:rsidR="003875B2" w:rsidRPr="003875B2" w:rsidRDefault="003875B2" w:rsidP="003875B2">
      <w:pPr>
        <w:spacing w:line="276" w:lineRule="auto"/>
        <w:ind w:firstLine="720"/>
        <w:rPr>
          <w:rFonts w:ascii="Times New Roman" w:eastAsia="Calibri" w:hAnsi="Times New Roman"/>
          <w:sz w:val="28"/>
          <w:szCs w:val="28"/>
        </w:rPr>
      </w:pPr>
      <w:r w:rsidRPr="003875B2">
        <w:rPr>
          <w:rFonts w:ascii="Times New Roman" w:eastAsia="Calibri" w:hAnsi="Times New Roman"/>
          <w:sz w:val="28"/>
          <w:szCs w:val="28"/>
        </w:rPr>
        <w:t>- Biết một số ảnh hưởng của khí hậu đối với đời sống sản xuất của người dân .</w:t>
      </w:r>
    </w:p>
    <w:p w14:paraId="6E3829AA"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Biết thời tiết khí hậu của VN trong những năm gần đây có những diễn biến phức tạp và nguyên nhân của nó .</w:t>
      </w:r>
    </w:p>
    <w:p w14:paraId="7BA3458E"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Biết 1 số biện pháp bảo vệ bầu không khí trong lành .</w:t>
      </w:r>
    </w:p>
    <w:p w14:paraId="41B060E1" w14:textId="77777777" w:rsidR="003875B2" w:rsidRPr="003875B2" w:rsidRDefault="003875B2" w:rsidP="003875B2">
      <w:pPr>
        <w:spacing w:line="276" w:lineRule="auto"/>
        <w:ind w:right="144" w:firstLine="720"/>
        <w:rPr>
          <w:rFonts w:ascii="Times New Roman" w:eastAsia="Calibri" w:hAnsi="Times New Roman"/>
          <w:b/>
          <w:sz w:val="28"/>
          <w:szCs w:val="28"/>
        </w:rPr>
      </w:pPr>
      <w:r w:rsidRPr="003875B2">
        <w:rPr>
          <w:rFonts w:ascii="Times New Roman" w:eastAsia="Calibri" w:hAnsi="Times New Roman"/>
          <w:b/>
          <w:sz w:val="28"/>
          <w:szCs w:val="28"/>
        </w:rPr>
        <w:t xml:space="preserve">2. Kỹ năng </w:t>
      </w:r>
    </w:p>
    <w:p w14:paraId="2681812A"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Sử dụng bản đồ khí hậu hoặc Atltat đại lý để hiểu và trình bày đặc điểm khí hậu nước ta .</w:t>
      </w:r>
    </w:p>
    <w:p w14:paraId="5144F189"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Thu thập và xử lý thông tin từ bảng số liệu, tranh ảnh, bản đồ và bài viết để tìm hiểu về các đặc điểm khí hậu VN .</w:t>
      </w:r>
    </w:p>
    <w:p w14:paraId="5CF30755"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Phân tích mối quan hệ giữa các đặc điểm khí hậu với các nhân tố hình thành khí hậu VN.</w:t>
      </w:r>
    </w:p>
    <w:p w14:paraId="726D3DAA"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Xác lập mối quan hệ giữa khí hậu với các yếu tố tự nhiên khác .</w:t>
      </w:r>
    </w:p>
    <w:p w14:paraId="63E39146" w14:textId="77777777" w:rsidR="003875B2" w:rsidRPr="003875B2" w:rsidRDefault="003875B2" w:rsidP="003875B2">
      <w:pPr>
        <w:spacing w:line="276" w:lineRule="auto"/>
        <w:ind w:right="144" w:firstLine="720"/>
        <w:rPr>
          <w:rFonts w:ascii="Times New Roman" w:eastAsia="Calibri" w:hAnsi="Times New Roman"/>
          <w:b/>
          <w:sz w:val="28"/>
          <w:szCs w:val="28"/>
        </w:rPr>
      </w:pPr>
      <w:r w:rsidRPr="003875B2">
        <w:rPr>
          <w:rFonts w:ascii="Times New Roman" w:eastAsia="Calibri" w:hAnsi="Times New Roman"/>
          <w:b/>
          <w:sz w:val="28"/>
          <w:szCs w:val="28"/>
        </w:rPr>
        <w:t>3. Thái độ</w:t>
      </w:r>
    </w:p>
    <w:p w14:paraId="2C4927A3" w14:textId="77777777" w:rsidR="003875B2" w:rsidRPr="003875B2" w:rsidRDefault="003875B2" w:rsidP="003875B2">
      <w:pPr>
        <w:spacing w:line="276" w:lineRule="auto"/>
        <w:ind w:right="144" w:firstLine="720"/>
        <w:rPr>
          <w:rFonts w:ascii="Times New Roman" w:eastAsia="Calibri" w:hAnsi="Times New Roman"/>
          <w:sz w:val="28"/>
          <w:szCs w:val="28"/>
        </w:rPr>
      </w:pPr>
      <w:r w:rsidRPr="003875B2">
        <w:rPr>
          <w:rFonts w:ascii="Times New Roman" w:eastAsia="Calibri" w:hAnsi="Times New Roman"/>
          <w:sz w:val="28"/>
          <w:szCs w:val="28"/>
        </w:rPr>
        <w:t xml:space="preserve">- Không đồng tình với những hành vi gây ô nhiễm môi trường không khí . </w:t>
      </w:r>
    </w:p>
    <w:p w14:paraId="0D825FB3" w14:textId="77777777" w:rsidR="003875B2" w:rsidRPr="003875B2" w:rsidRDefault="003875B2" w:rsidP="003875B2">
      <w:pPr>
        <w:ind w:right="144"/>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xml:space="preserve">    </w:t>
      </w:r>
      <w:r w:rsidRPr="003875B2">
        <w:rPr>
          <w:rFonts w:ascii="Times New Roman" w:eastAsia="Calibri" w:hAnsi="Times New Roman"/>
          <w:color w:val="000000"/>
          <w:sz w:val="28"/>
          <w:szCs w:val="28"/>
          <w:lang w:val="it-IT"/>
        </w:rPr>
        <w:tab/>
      </w:r>
      <w:r w:rsidRPr="003875B2">
        <w:rPr>
          <w:rFonts w:ascii="Times New Roman" w:eastAsia="Calibri" w:hAnsi="Times New Roman"/>
          <w:b/>
          <w:color w:val="000000"/>
          <w:sz w:val="28"/>
          <w:szCs w:val="28"/>
          <w:lang w:val="it-IT"/>
        </w:rPr>
        <w:t>4. Định hướng phát triển năng lực</w:t>
      </w:r>
    </w:p>
    <w:p w14:paraId="5D9E1471" w14:textId="77777777" w:rsidR="003875B2" w:rsidRPr="003875B2" w:rsidRDefault="003875B2" w:rsidP="003875B2">
      <w:pPr>
        <w:ind w:right="144"/>
        <w:rPr>
          <w:rFonts w:ascii="Times New Roman" w:eastAsia="Calibri" w:hAnsi="Times New Roman"/>
          <w:color w:val="000000"/>
          <w:sz w:val="28"/>
          <w:szCs w:val="28"/>
          <w:lang w:val="sv-SE"/>
        </w:rPr>
      </w:pPr>
      <w:r w:rsidRPr="003875B2">
        <w:rPr>
          <w:rFonts w:ascii="Times New Roman" w:eastAsia="Calibri" w:hAnsi="Times New Roman"/>
          <w:color w:val="000000"/>
          <w:sz w:val="28"/>
          <w:szCs w:val="28"/>
          <w:lang w:val="sv-SE"/>
        </w:rPr>
        <w:t xml:space="preserve">       </w:t>
      </w:r>
      <w:r w:rsidRPr="003875B2">
        <w:rPr>
          <w:rFonts w:ascii="Times New Roman" w:eastAsia="Calibri" w:hAnsi="Times New Roman"/>
          <w:color w:val="000000"/>
          <w:sz w:val="28"/>
          <w:szCs w:val="28"/>
          <w:lang w:val="sv-SE"/>
        </w:rPr>
        <w:tab/>
        <w:t>- Năng lực chung: tự học; hợp tác; ...</w:t>
      </w:r>
    </w:p>
    <w:p w14:paraId="148318A8" w14:textId="77777777" w:rsidR="003875B2" w:rsidRPr="003875B2" w:rsidRDefault="003875B2" w:rsidP="003875B2">
      <w:pPr>
        <w:rPr>
          <w:rFonts w:ascii="Times New Roman" w:eastAsia="Calibri" w:hAnsi="Times New Roman"/>
          <w:color w:val="000000"/>
          <w:sz w:val="28"/>
          <w:szCs w:val="28"/>
          <w:lang w:val="sv-SE"/>
        </w:rPr>
      </w:pPr>
      <w:r w:rsidRPr="003875B2">
        <w:rPr>
          <w:rFonts w:ascii="Times New Roman" w:eastAsia="Calibri" w:hAnsi="Times New Roman"/>
          <w:color w:val="000000"/>
          <w:sz w:val="28"/>
          <w:szCs w:val="28"/>
          <w:lang w:val="sv-SE"/>
        </w:rPr>
        <w:t xml:space="preserve">       </w:t>
      </w:r>
      <w:r w:rsidRPr="003875B2">
        <w:rPr>
          <w:rFonts w:ascii="Times New Roman" w:eastAsia="Calibri" w:hAnsi="Times New Roman"/>
          <w:color w:val="000000"/>
          <w:sz w:val="28"/>
          <w:szCs w:val="28"/>
          <w:lang w:val="sv-SE"/>
        </w:rPr>
        <w:tab/>
        <w:t>- Năng lực riêng: sử dụng bản đồ; sử dụng hình vẽ, tranh ảnh...</w:t>
      </w:r>
    </w:p>
    <w:p w14:paraId="0455A433" w14:textId="77777777" w:rsidR="003875B2" w:rsidRPr="003875B2" w:rsidRDefault="003875B2" w:rsidP="003875B2">
      <w:pPr>
        <w:ind w:firstLine="720"/>
        <w:jc w:val="both"/>
        <w:rPr>
          <w:rFonts w:ascii="Times New Roman" w:eastAsia="Calibri" w:hAnsi="Times New Roman"/>
          <w:b/>
          <w:color w:val="000000"/>
          <w:sz w:val="28"/>
          <w:szCs w:val="28"/>
          <w:lang w:val="sv-SE"/>
        </w:rPr>
      </w:pPr>
      <w:r w:rsidRPr="003875B2">
        <w:rPr>
          <w:rFonts w:ascii="Times New Roman" w:eastAsia="Calibri" w:hAnsi="Times New Roman"/>
          <w:b/>
          <w:color w:val="000000"/>
          <w:sz w:val="28"/>
          <w:szCs w:val="28"/>
          <w:lang w:val="sv-SE"/>
        </w:rPr>
        <w:t xml:space="preserve">II. CHUẨN BỊ CỦA GIÁO VIÊN VÀ HỌC SINH </w:t>
      </w:r>
    </w:p>
    <w:p w14:paraId="6488F0B9" w14:textId="77777777" w:rsidR="003875B2" w:rsidRPr="003875B2" w:rsidRDefault="003875B2" w:rsidP="003875B2">
      <w:pPr>
        <w:jc w:val="both"/>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sv-SE"/>
        </w:rPr>
        <w:t xml:space="preserve">   </w:t>
      </w:r>
      <w:r w:rsidRPr="003875B2">
        <w:rPr>
          <w:rFonts w:ascii="Times New Roman" w:eastAsia="Calibri" w:hAnsi="Times New Roman"/>
          <w:b/>
          <w:color w:val="000000"/>
          <w:sz w:val="28"/>
          <w:szCs w:val="28"/>
          <w:lang w:val="sv-SE"/>
        </w:rPr>
        <w:tab/>
        <w:t xml:space="preserve"> </w:t>
      </w:r>
      <w:r w:rsidRPr="003875B2">
        <w:rPr>
          <w:rFonts w:ascii="Times New Roman" w:eastAsia="Calibri" w:hAnsi="Times New Roman"/>
          <w:b/>
          <w:color w:val="000000"/>
          <w:sz w:val="28"/>
          <w:szCs w:val="28"/>
          <w:lang w:val="it-IT"/>
        </w:rPr>
        <w:t xml:space="preserve">1. Đối với giáo viên </w:t>
      </w:r>
    </w:p>
    <w:p w14:paraId="7487CBE2" w14:textId="77777777" w:rsidR="003875B2" w:rsidRPr="003875B2" w:rsidRDefault="003875B2" w:rsidP="003875B2">
      <w:pPr>
        <w:ind w:firstLine="720"/>
        <w:jc w:val="both"/>
        <w:rPr>
          <w:rFonts w:ascii="Times New Roman" w:hAnsi="Times New Roman"/>
          <w:color w:val="000000"/>
          <w:sz w:val="28"/>
          <w:szCs w:val="28"/>
          <w:lang w:val="it-IT" w:eastAsia="en-SG"/>
        </w:rPr>
      </w:pPr>
      <w:r w:rsidRPr="003875B2">
        <w:rPr>
          <w:rFonts w:ascii="Times New Roman" w:hAnsi="Times New Roman"/>
          <w:color w:val="000000"/>
          <w:sz w:val="28"/>
          <w:szCs w:val="28"/>
          <w:lang w:val="it-IT" w:eastAsia="en-SG"/>
        </w:rPr>
        <w:t>- Bản đồ khí hậu Việt Nam</w:t>
      </w:r>
    </w:p>
    <w:p w14:paraId="18A5A5C6" w14:textId="77777777" w:rsidR="003875B2" w:rsidRPr="003875B2" w:rsidRDefault="003875B2" w:rsidP="003875B2">
      <w:pPr>
        <w:ind w:firstLine="720"/>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Một số tranh ảnh về các kiểu khí hậu nước ta</w:t>
      </w:r>
    </w:p>
    <w:p w14:paraId="25D55C65" w14:textId="77777777" w:rsidR="003875B2" w:rsidRPr="003875B2" w:rsidRDefault="003875B2" w:rsidP="003875B2">
      <w:pPr>
        <w:ind w:firstLine="720"/>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Phiếu học tập</w:t>
      </w:r>
    </w:p>
    <w:p w14:paraId="054662C4" w14:textId="77777777" w:rsidR="003875B2" w:rsidRPr="003875B2" w:rsidRDefault="003875B2" w:rsidP="003875B2">
      <w:pPr>
        <w:jc w:val="both"/>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 xml:space="preserve">   </w:t>
      </w:r>
      <w:r w:rsidRPr="003875B2">
        <w:rPr>
          <w:rFonts w:ascii="Times New Roman" w:eastAsia="Calibri" w:hAnsi="Times New Roman"/>
          <w:b/>
          <w:color w:val="000000"/>
          <w:sz w:val="28"/>
          <w:szCs w:val="28"/>
          <w:lang w:val="it-IT"/>
        </w:rPr>
        <w:tab/>
        <w:t xml:space="preserve"> 2. Đối với học sinh </w:t>
      </w:r>
    </w:p>
    <w:p w14:paraId="7847A508" w14:textId="77777777" w:rsidR="003875B2" w:rsidRPr="003875B2" w:rsidRDefault="003875B2" w:rsidP="003875B2">
      <w:pPr>
        <w:ind w:firstLine="720"/>
        <w:jc w:val="both"/>
        <w:rPr>
          <w:rFonts w:ascii="Times New Roman" w:eastAsia="Calibri" w:hAnsi="Times New Roman"/>
          <w:bCs/>
          <w:color w:val="000000"/>
          <w:sz w:val="28"/>
          <w:szCs w:val="28"/>
          <w:lang w:val="it-IT"/>
        </w:rPr>
      </w:pPr>
      <w:r w:rsidRPr="003875B2">
        <w:rPr>
          <w:rFonts w:ascii="Times New Roman" w:eastAsia="Calibri" w:hAnsi="Times New Roman"/>
          <w:bCs/>
          <w:color w:val="000000"/>
          <w:sz w:val="28"/>
          <w:szCs w:val="28"/>
          <w:lang w:val="it-IT"/>
        </w:rPr>
        <w:t>Sách, vở, đồ dùng học tập.</w:t>
      </w:r>
    </w:p>
    <w:p w14:paraId="6F932E12" w14:textId="77777777" w:rsidR="003875B2" w:rsidRPr="003875B2" w:rsidRDefault="003875B2" w:rsidP="003875B2">
      <w:pPr>
        <w:ind w:firstLine="720"/>
        <w:jc w:val="both"/>
        <w:rPr>
          <w:rFonts w:ascii="Times New Roman" w:eastAsia="Calibri" w:hAnsi="Times New Roman"/>
          <w:b/>
          <w:color w:val="000000"/>
          <w:sz w:val="28"/>
          <w:szCs w:val="28"/>
          <w:lang w:val="it-IT"/>
        </w:rPr>
      </w:pPr>
      <w:r w:rsidRPr="003875B2">
        <w:rPr>
          <w:rFonts w:ascii="Times New Roman" w:eastAsia="Calibri" w:hAnsi="Times New Roman"/>
          <w:b/>
          <w:color w:val="000000"/>
          <w:sz w:val="28"/>
          <w:szCs w:val="28"/>
          <w:lang w:val="it-IT"/>
        </w:rPr>
        <w:t>III. TỔ CHỨC CÁC HOẠT ĐỘNG HỌC TẬP</w:t>
      </w:r>
    </w:p>
    <w:p w14:paraId="7C5B66A4" w14:textId="77777777" w:rsidR="003875B2" w:rsidRPr="003875B2" w:rsidRDefault="003875B2" w:rsidP="003875B2">
      <w:pPr>
        <w:jc w:val="both"/>
        <w:rPr>
          <w:rFonts w:ascii="Times New Roman" w:eastAsia="Calibri" w:hAnsi="Times New Roman"/>
          <w:b/>
          <w:color w:val="C00000"/>
          <w:sz w:val="28"/>
          <w:szCs w:val="28"/>
          <w:lang w:val="vi-VN"/>
        </w:rPr>
      </w:pPr>
      <w:r w:rsidRPr="003875B2">
        <w:rPr>
          <w:rFonts w:ascii="Times New Roman" w:eastAsia="Calibri" w:hAnsi="Times New Roman"/>
          <w:b/>
          <w:color w:val="000000"/>
          <w:sz w:val="28"/>
          <w:szCs w:val="28"/>
          <w:lang w:val="vi-VN"/>
        </w:rPr>
        <w:t xml:space="preserve">   </w:t>
      </w:r>
      <w:r w:rsidRPr="003875B2">
        <w:rPr>
          <w:rFonts w:ascii="Times New Roman" w:eastAsia="Calibri" w:hAnsi="Times New Roman"/>
          <w:b/>
          <w:color w:val="000000"/>
          <w:sz w:val="28"/>
          <w:szCs w:val="28"/>
          <w:lang w:val="vi-VN"/>
        </w:rPr>
        <w:tab/>
      </w:r>
      <w:r w:rsidRPr="003875B2">
        <w:rPr>
          <w:rFonts w:ascii="Times New Roman" w:eastAsia="Calibri" w:hAnsi="Times New Roman"/>
          <w:b/>
          <w:color w:val="C00000"/>
          <w:sz w:val="28"/>
          <w:szCs w:val="28"/>
          <w:lang w:val="vi-VN"/>
        </w:rPr>
        <w:t>Bài cũ: (Linh hoạt tùy từng bài gv có thể kiểm tra vào giữa bài)</w:t>
      </w:r>
    </w:p>
    <w:p w14:paraId="597D9664" w14:textId="77777777" w:rsidR="003875B2" w:rsidRPr="003875B2" w:rsidRDefault="003875B2" w:rsidP="003875B2">
      <w:pPr>
        <w:jc w:val="both"/>
        <w:rPr>
          <w:rFonts w:ascii="Times New Roman" w:eastAsia="Calibri" w:hAnsi="Times New Roman"/>
          <w:b/>
          <w:color w:val="000000"/>
          <w:sz w:val="28"/>
          <w:szCs w:val="28"/>
          <w:lang w:val="vi-VN"/>
        </w:rPr>
      </w:pPr>
      <w:r w:rsidRPr="003875B2">
        <w:rPr>
          <w:rFonts w:ascii="Times New Roman" w:eastAsia="Calibri" w:hAnsi="Times New Roman"/>
          <w:b/>
          <w:color w:val="C00000"/>
          <w:sz w:val="28"/>
          <w:szCs w:val="28"/>
          <w:lang w:val="vi-VN"/>
        </w:rPr>
        <w:t xml:space="preserve">    </w:t>
      </w:r>
      <w:r w:rsidRPr="003875B2">
        <w:rPr>
          <w:rFonts w:ascii="Times New Roman" w:eastAsia="Calibri" w:hAnsi="Times New Roman"/>
          <w:b/>
          <w:color w:val="C00000"/>
          <w:sz w:val="28"/>
          <w:szCs w:val="28"/>
          <w:lang w:val="vi-VN"/>
        </w:rPr>
        <w:tab/>
        <w:t>Bài mới:</w:t>
      </w:r>
      <w:r w:rsidRPr="003875B2">
        <w:rPr>
          <w:rFonts w:ascii="Times New Roman" w:eastAsia="Calibri" w:hAnsi="Times New Roman"/>
          <w:b/>
          <w:color w:val="C00000"/>
          <w:sz w:val="28"/>
          <w:szCs w:val="28"/>
          <w:lang w:val="vi-VN"/>
        </w:rPr>
        <w:tab/>
      </w:r>
    </w:p>
    <w:p w14:paraId="41FF5B10" w14:textId="77777777" w:rsidR="003875B2" w:rsidRPr="003875B2" w:rsidRDefault="003875B2" w:rsidP="003875B2">
      <w:pPr>
        <w:jc w:val="both"/>
        <w:rPr>
          <w:rFonts w:ascii="Times New Roman" w:eastAsia="Calibri" w:hAnsi="Times New Roman"/>
          <w:b/>
          <w:sz w:val="28"/>
          <w:szCs w:val="28"/>
          <w:lang w:val="it-IT"/>
        </w:rPr>
      </w:pPr>
      <w:r w:rsidRPr="003875B2">
        <w:rPr>
          <w:rFonts w:ascii="Times New Roman" w:eastAsia="Calibri" w:hAnsi="Times New Roman"/>
          <w:b/>
          <w:color w:val="FF0000"/>
          <w:sz w:val="28"/>
          <w:szCs w:val="28"/>
          <w:lang w:val="it-IT"/>
        </w:rPr>
        <w:t xml:space="preserve">  </w:t>
      </w:r>
      <w:r w:rsidRPr="003875B2">
        <w:rPr>
          <w:rFonts w:ascii="Times New Roman" w:eastAsia="Calibri" w:hAnsi="Times New Roman"/>
          <w:b/>
          <w:color w:val="FF0000"/>
          <w:sz w:val="28"/>
          <w:szCs w:val="28"/>
          <w:lang w:val="it-IT"/>
        </w:rPr>
        <w:tab/>
        <w:t xml:space="preserve"> </w:t>
      </w:r>
      <w:r w:rsidRPr="003875B2">
        <w:rPr>
          <w:rFonts w:ascii="Times New Roman" w:eastAsia="Calibri" w:hAnsi="Times New Roman"/>
          <w:b/>
          <w:sz w:val="28"/>
          <w:szCs w:val="28"/>
          <w:lang w:val="vi-VN"/>
        </w:rPr>
        <w:t>A</w:t>
      </w:r>
      <w:r w:rsidRPr="003875B2">
        <w:rPr>
          <w:rFonts w:ascii="Times New Roman" w:eastAsia="Calibri" w:hAnsi="Times New Roman"/>
          <w:b/>
          <w:sz w:val="28"/>
          <w:szCs w:val="28"/>
          <w:lang w:val="it-IT"/>
        </w:rPr>
        <w:t xml:space="preserve">. HOẠT ĐỘNG KHỞI ĐỘNG (Tình huống xuất phát) </w:t>
      </w:r>
      <w:r w:rsidRPr="003875B2">
        <w:rPr>
          <w:rFonts w:ascii="Times New Roman" w:eastAsia="Calibri" w:hAnsi="Times New Roman"/>
          <w:b/>
          <w:sz w:val="28"/>
          <w:szCs w:val="28"/>
        </w:rPr>
        <w:t>5</w:t>
      </w:r>
      <w:r w:rsidRPr="003875B2">
        <w:rPr>
          <w:rFonts w:ascii="Times New Roman" w:eastAsia="Calibri" w:hAnsi="Times New Roman"/>
          <w:b/>
          <w:sz w:val="28"/>
          <w:szCs w:val="28"/>
          <w:lang w:val="vi-VN"/>
        </w:rPr>
        <w:t xml:space="preserve"> phút</w:t>
      </w:r>
      <w:r w:rsidRPr="003875B2">
        <w:rPr>
          <w:rFonts w:ascii="Times New Roman" w:eastAsia="Calibri" w:hAnsi="Times New Roman"/>
          <w:b/>
          <w:sz w:val="28"/>
          <w:szCs w:val="28"/>
          <w:lang w:val="it-IT"/>
        </w:rPr>
        <w:t xml:space="preserve"> </w:t>
      </w:r>
    </w:p>
    <w:p w14:paraId="7C553B64" w14:textId="77777777" w:rsidR="003875B2" w:rsidRPr="003875B2" w:rsidRDefault="003875B2" w:rsidP="003875B2">
      <w:pPr>
        <w:jc w:val="both"/>
        <w:rPr>
          <w:rFonts w:ascii="Times New Roman" w:eastAsia="Calibri" w:hAnsi="Times New Roman"/>
          <w:b/>
          <w:bCs/>
          <w:sz w:val="28"/>
          <w:szCs w:val="28"/>
          <w:lang w:val="it-IT"/>
        </w:rPr>
      </w:pPr>
      <w:r w:rsidRPr="003875B2">
        <w:rPr>
          <w:rFonts w:ascii="Times New Roman" w:eastAsia="Calibri" w:hAnsi="Times New Roman"/>
          <w:b/>
          <w:sz w:val="28"/>
          <w:szCs w:val="28"/>
        </w:rPr>
        <w:t xml:space="preserve">       </w:t>
      </w:r>
      <w:r w:rsidRPr="003875B2">
        <w:rPr>
          <w:rFonts w:ascii="Times New Roman" w:eastAsia="Calibri" w:hAnsi="Times New Roman"/>
          <w:b/>
          <w:sz w:val="28"/>
          <w:szCs w:val="28"/>
        </w:rPr>
        <w:tab/>
        <w:t xml:space="preserve"> </w:t>
      </w:r>
      <w:r w:rsidRPr="003875B2">
        <w:rPr>
          <w:rFonts w:ascii="Times New Roman" w:eastAsia="Calibri" w:hAnsi="Times New Roman"/>
          <w:b/>
          <w:bCs/>
          <w:sz w:val="28"/>
          <w:szCs w:val="28"/>
          <w:lang w:val="it-IT"/>
        </w:rPr>
        <w:t>I. Mục tiêu</w:t>
      </w:r>
    </w:p>
    <w:p w14:paraId="6CD46F93" w14:textId="77777777" w:rsidR="003875B2" w:rsidRPr="003875B2" w:rsidRDefault="003875B2" w:rsidP="003875B2">
      <w:pPr>
        <w:spacing w:line="276" w:lineRule="auto"/>
        <w:ind w:firstLine="720"/>
        <w:rPr>
          <w:rFonts w:ascii="Times New Roman" w:eastAsia="Calibri" w:hAnsi="Times New Roman"/>
          <w:b/>
          <w:sz w:val="28"/>
          <w:szCs w:val="28"/>
        </w:rPr>
      </w:pPr>
      <w:r w:rsidRPr="003875B2">
        <w:rPr>
          <w:rFonts w:ascii="Times New Roman" w:eastAsia="Calibri" w:hAnsi="Times New Roman"/>
          <w:b/>
          <w:color w:val="000000"/>
          <w:sz w:val="28"/>
          <w:szCs w:val="28"/>
          <w:lang w:val="it-IT"/>
        </w:rPr>
        <w:t xml:space="preserve"> </w:t>
      </w:r>
      <w:r w:rsidRPr="003875B2">
        <w:rPr>
          <w:rFonts w:ascii="Times New Roman" w:eastAsia="Calibri" w:hAnsi="Times New Roman"/>
          <w:b/>
          <w:sz w:val="28"/>
          <w:szCs w:val="28"/>
        </w:rPr>
        <w:t>1. Kiến thức</w:t>
      </w:r>
    </w:p>
    <w:p w14:paraId="2CC94B2C" w14:textId="77777777" w:rsidR="003875B2" w:rsidRPr="003875B2" w:rsidRDefault="003875B2" w:rsidP="003875B2">
      <w:pPr>
        <w:jc w:val="both"/>
        <w:rPr>
          <w:rFonts w:ascii="Times New Roman" w:eastAsia="Calibri" w:hAnsi="Times New Roman"/>
          <w:sz w:val="28"/>
          <w:szCs w:val="28"/>
          <w:lang w:val="it-IT"/>
        </w:rPr>
      </w:pPr>
      <w:r w:rsidRPr="003875B2">
        <w:rPr>
          <w:rFonts w:ascii="Times New Roman" w:eastAsia="Calibri" w:hAnsi="Times New Roman"/>
          <w:sz w:val="28"/>
          <w:szCs w:val="28"/>
          <w:lang w:val="vi-VN"/>
        </w:rPr>
        <w:t xml:space="preserve">   </w:t>
      </w:r>
      <w:r w:rsidRPr="003875B2">
        <w:rPr>
          <w:rFonts w:ascii="Times New Roman" w:eastAsia="Calibri" w:hAnsi="Times New Roman"/>
          <w:sz w:val="28"/>
          <w:szCs w:val="28"/>
          <w:lang w:val="it-IT"/>
        </w:rPr>
        <w:t xml:space="preserve">      </w:t>
      </w:r>
      <w:r w:rsidRPr="003875B2">
        <w:rPr>
          <w:rFonts w:ascii="Times New Roman" w:eastAsia="Calibri" w:hAnsi="Times New Roman"/>
          <w:sz w:val="28"/>
          <w:szCs w:val="28"/>
          <w:lang w:val="vi-VN"/>
        </w:rPr>
        <w:t xml:space="preserve"> - HS được gợi nhớ</w:t>
      </w:r>
      <w:r w:rsidRPr="003875B2">
        <w:rPr>
          <w:rFonts w:ascii="Times New Roman" w:eastAsia="Calibri" w:hAnsi="Times New Roman"/>
          <w:sz w:val="28"/>
          <w:szCs w:val="28"/>
        </w:rPr>
        <w:t>, huy động</w:t>
      </w:r>
      <w:r w:rsidRPr="003875B2">
        <w:rPr>
          <w:rFonts w:ascii="Times New Roman" w:eastAsia="Calibri" w:hAnsi="Times New Roman"/>
          <w:sz w:val="28"/>
          <w:szCs w:val="28"/>
          <w:lang w:val="vi-VN"/>
        </w:rPr>
        <w:t xml:space="preserve"> hiểu biết, sử dụng kĩ năng đọc tranh ảnh để nhận biết về </w:t>
      </w:r>
      <w:r w:rsidRPr="003875B2">
        <w:rPr>
          <w:rFonts w:ascii="Times New Roman" w:eastAsia="Calibri" w:hAnsi="Times New Roman"/>
          <w:sz w:val="28"/>
          <w:szCs w:val="28"/>
        </w:rPr>
        <w:t>khí hậu nước ta</w:t>
      </w:r>
      <w:r w:rsidRPr="003875B2">
        <w:rPr>
          <w:rFonts w:ascii="Times New Roman" w:eastAsia="Calibri" w:hAnsi="Times New Roman"/>
          <w:sz w:val="28"/>
          <w:szCs w:val="28"/>
          <w:lang w:val="vi-VN"/>
        </w:rPr>
        <w:t xml:space="preserve">; từ đó tạo hứng thú hiểu biết về khí hậu nước ta    </w:t>
      </w:r>
      <w:r w:rsidRPr="003875B2">
        <w:rPr>
          <w:rFonts w:ascii="Times New Roman" w:eastAsia="Calibri" w:hAnsi="Times New Roman"/>
          <w:sz w:val="28"/>
          <w:szCs w:val="28"/>
          <w:lang w:val="it-IT"/>
        </w:rPr>
        <w:t xml:space="preserve">      </w:t>
      </w:r>
    </w:p>
    <w:p w14:paraId="415598B2" w14:textId="77777777" w:rsidR="003875B2" w:rsidRPr="003875B2" w:rsidRDefault="003875B2" w:rsidP="003875B2">
      <w:pPr>
        <w:tabs>
          <w:tab w:val="left" w:pos="720"/>
        </w:tabs>
        <w:jc w:val="both"/>
        <w:rPr>
          <w:rFonts w:ascii="Times New Roman" w:eastAsia="Calibri" w:hAnsi="Times New Roman"/>
          <w:sz w:val="28"/>
          <w:szCs w:val="28"/>
          <w:lang w:val="vi-VN"/>
        </w:rPr>
      </w:pPr>
      <w:r w:rsidRPr="003875B2">
        <w:rPr>
          <w:rFonts w:ascii="Times New Roman" w:eastAsia="Calibri" w:hAnsi="Times New Roman"/>
          <w:bCs/>
          <w:sz w:val="28"/>
          <w:szCs w:val="28"/>
          <w:lang w:val="vi-VN"/>
        </w:rPr>
        <w:t xml:space="preserve">          - Tìm ra các nội dung học sinh chưa biết về đặc điểm của kiểu khí hậu  … -&gt; </w:t>
      </w:r>
      <w:r w:rsidRPr="003875B2">
        <w:rPr>
          <w:rFonts w:ascii="Times New Roman" w:eastAsia="Calibri" w:hAnsi="Times New Roman"/>
          <w:sz w:val="28"/>
          <w:szCs w:val="28"/>
          <w:lang w:val="vi-VN"/>
        </w:rPr>
        <w:t>Kết nối với bài học ...</w:t>
      </w:r>
    </w:p>
    <w:p w14:paraId="0BCFC9F8" w14:textId="77777777" w:rsidR="003875B2" w:rsidRPr="003875B2" w:rsidRDefault="003875B2" w:rsidP="003875B2">
      <w:pPr>
        <w:ind w:firstLine="720"/>
        <w:jc w:val="both"/>
        <w:rPr>
          <w:rFonts w:ascii="Times New Roman" w:eastAsia="Calibri" w:hAnsi="Times New Roman"/>
          <w:sz w:val="28"/>
          <w:szCs w:val="28"/>
          <w:lang w:val="it-IT"/>
        </w:rPr>
      </w:pPr>
      <w:r w:rsidRPr="003875B2">
        <w:rPr>
          <w:rFonts w:ascii="Times New Roman" w:eastAsia="Calibri" w:hAnsi="Times New Roman"/>
          <w:b/>
          <w:bCs/>
          <w:sz w:val="28"/>
          <w:szCs w:val="28"/>
          <w:lang w:val="it-IT"/>
        </w:rPr>
        <w:t>2. Phương pháp - kĩ thuật:</w:t>
      </w:r>
      <w:r w:rsidRPr="003875B2">
        <w:rPr>
          <w:rFonts w:ascii="Times New Roman" w:eastAsia="Calibri" w:hAnsi="Times New Roman"/>
          <w:sz w:val="28"/>
          <w:szCs w:val="28"/>
          <w:lang w:val="it-IT"/>
        </w:rPr>
        <w:t xml:space="preserve"> Vấn đáp qua tranh ảnh - Cá nhân.</w:t>
      </w:r>
    </w:p>
    <w:p w14:paraId="3D83F8C0" w14:textId="77777777" w:rsidR="003875B2" w:rsidRPr="003875B2" w:rsidRDefault="003875B2" w:rsidP="003875B2">
      <w:pPr>
        <w:ind w:firstLine="720"/>
        <w:jc w:val="both"/>
        <w:rPr>
          <w:rFonts w:ascii="Times New Roman" w:eastAsia="Calibri" w:hAnsi="Times New Roman"/>
          <w:b/>
          <w:sz w:val="28"/>
          <w:szCs w:val="28"/>
          <w:lang w:val="it-IT"/>
        </w:rPr>
      </w:pPr>
      <w:r w:rsidRPr="003875B2">
        <w:rPr>
          <w:rFonts w:ascii="Times New Roman" w:eastAsia="Calibri" w:hAnsi="Times New Roman"/>
          <w:b/>
          <w:sz w:val="28"/>
          <w:szCs w:val="28"/>
          <w:lang w:val="it-IT"/>
        </w:rPr>
        <w:t xml:space="preserve">3. Phương tiện: </w:t>
      </w:r>
      <w:r w:rsidRPr="003875B2">
        <w:rPr>
          <w:rFonts w:ascii="Times New Roman" w:eastAsia="Calibri" w:hAnsi="Times New Roman"/>
          <w:sz w:val="28"/>
          <w:szCs w:val="28"/>
          <w:lang w:val="it-IT"/>
        </w:rPr>
        <w:t>Tranh ảnh thể hiện thời tiết nước ta .</w:t>
      </w:r>
    </w:p>
    <w:p w14:paraId="0AEAA66F" w14:textId="77777777" w:rsidR="003875B2" w:rsidRPr="003875B2" w:rsidRDefault="003875B2" w:rsidP="003875B2">
      <w:pPr>
        <w:ind w:firstLine="720"/>
        <w:jc w:val="both"/>
        <w:rPr>
          <w:rFonts w:ascii="Times New Roman" w:eastAsia="Calibri" w:hAnsi="Times New Roman"/>
          <w:b/>
          <w:bCs/>
          <w:sz w:val="28"/>
          <w:szCs w:val="28"/>
          <w:lang w:val="it-IT"/>
        </w:rPr>
      </w:pPr>
      <w:r w:rsidRPr="003875B2">
        <w:rPr>
          <w:rFonts w:ascii="Times New Roman" w:eastAsia="Calibri" w:hAnsi="Times New Roman"/>
          <w:b/>
          <w:bCs/>
          <w:sz w:val="28"/>
          <w:szCs w:val="28"/>
          <w:lang w:val="it-IT"/>
        </w:rPr>
        <w:t>4. Các bước hoạt động</w:t>
      </w:r>
    </w:p>
    <w:p w14:paraId="66FFAB24" w14:textId="77777777" w:rsidR="003875B2" w:rsidRPr="003875B2" w:rsidRDefault="003875B2" w:rsidP="003875B2">
      <w:pPr>
        <w:ind w:firstLine="720"/>
        <w:jc w:val="both"/>
        <w:rPr>
          <w:rFonts w:ascii="Times New Roman" w:eastAsia="Calibri" w:hAnsi="Times New Roman"/>
          <w:sz w:val="28"/>
          <w:szCs w:val="28"/>
          <w:lang w:val="it-IT"/>
        </w:rPr>
      </w:pPr>
      <w:r w:rsidRPr="003875B2">
        <w:rPr>
          <w:rFonts w:ascii="Times New Roman" w:eastAsia="Calibri" w:hAnsi="Times New Roman"/>
          <w:iCs/>
          <w:sz w:val="28"/>
          <w:szCs w:val="28"/>
          <w:lang w:val="it-IT"/>
        </w:rPr>
        <w:t>Bước 1</w:t>
      </w:r>
      <w:r w:rsidRPr="003875B2">
        <w:rPr>
          <w:rFonts w:ascii="Times New Roman" w:eastAsia="Calibri" w:hAnsi="Times New Roman"/>
          <w:sz w:val="28"/>
          <w:szCs w:val="28"/>
          <w:lang w:val="it-IT"/>
        </w:rPr>
        <w:t>: Giao nhiệm vụ</w:t>
      </w:r>
    </w:p>
    <w:p w14:paraId="79557478" w14:textId="77777777" w:rsidR="003875B2" w:rsidRPr="003875B2" w:rsidRDefault="003875B2" w:rsidP="003875B2">
      <w:pPr>
        <w:ind w:firstLine="720"/>
        <w:jc w:val="both"/>
        <w:rPr>
          <w:rFonts w:ascii="Times New Roman" w:eastAsia="Calibri" w:hAnsi="Times New Roman"/>
          <w:sz w:val="28"/>
          <w:szCs w:val="28"/>
          <w:lang w:val="vi-VN"/>
        </w:rPr>
      </w:pPr>
      <w:r w:rsidRPr="003875B2">
        <w:rPr>
          <w:rFonts w:ascii="Times New Roman" w:eastAsia="Calibri" w:hAnsi="Times New Roman"/>
          <w:sz w:val="28"/>
          <w:szCs w:val="28"/>
        </w:rPr>
        <w:t>-</w:t>
      </w:r>
      <w:r w:rsidRPr="003875B2">
        <w:rPr>
          <w:rFonts w:ascii="Times New Roman" w:eastAsia="Calibri" w:hAnsi="Times New Roman"/>
          <w:sz w:val="28"/>
          <w:szCs w:val="28"/>
          <w:lang w:val="vi-VN"/>
        </w:rPr>
        <w:t xml:space="preserve"> Giáo viên cung cấp  hình ảnh  </w:t>
      </w:r>
    </w:p>
    <w:p w14:paraId="5E620B1D" w14:textId="77777777" w:rsidR="003875B2" w:rsidRPr="003875B2" w:rsidRDefault="003875B2" w:rsidP="003875B2">
      <w:pPr>
        <w:tabs>
          <w:tab w:val="left" w:pos="720"/>
        </w:tabs>
        <w:jc w:val="both"/>
        <w:rPr>
          <w:rFonts w:ascii="Times New Roman" w:eastAsia="Calibri" w:hAnsi="Times New Roman"/>
          <w:sz w:val="28"/>
          <w:szCs w:val="28"/>
          <w:lang w:val="vi-VN"/>
        </w:rPr>
      </w:pPr>
    </w:p>
    <w:p w14:paraId="72514A8C" w14:textId="77777777" w:rsidR="003875B2" w:rsidRPr="003875B2" w:rsidRDefault="003875B2" w:rsidP="003875B2">
      <w:pPr>
        <w:ind w:left="987"/>
        <w:jc w:val="both"/>
        <w:rPr>
          <w:rFonts w:ascii="Times New Roman" w:eastAsia="Calibri" w:hAnsi="Times New Roman"/>
          <w:sz w:val="28"/>
          <w:szCs w:val="28"/>
        </w:rPr>
      </w:pPr>
      <w:r w:rsidRPr="003875B2">
        <w:rPr>
          <w:rFonts w:ascii="Calibri" w:eastAsia="Calibri" w:hAnsi="Calibri"/>
          <w:noProof/>
          <w:sz w:val="28"/>
          <w:szCs w:val="28"/>
        </w:rPr>
        <w:drawing>
          <wp:inline distT="0" distB="0" distL="0" distR="0" wp14:anchorId="2A4EF56D" wp14:editId="322A0FC5">
            <wp:extent cx="2447925" cy="1666875"/>
            <wp:effectExtent l="0" t="0" r="9525" b="9525"/>
            <wp:docPr id="76" name="Picture 5" descr="Description: Káº¿t quáº£ hÃ¬nh áº£nh cho cÃ¡c hÃ¬nh áº£nh thá» hiá»n náº¯ng nÃ³ng khÃ­ háº­u nÆ°á»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Káº¿t quáº£ hÃ¬nh áº£nh cho cÃ¡c hÃ¬nh áº£nh thá» hiá»n náº¯ng nÃ³ng khÃ­ háº­u nÆ°á»c t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1666875"/>
                    </a:xfrm>
                    <a:prstGeom prst="rect">
                      <a:avLst/>
                    </a:prstGeom>
                    <a:noFill/>
                    <a:ln>
                      <a:noFill/>
                    </a:ln>
                  </pic:spPr>
                </pic:pic>
              </a:graphicData>
            </a:graphic>
          </wp:inline>
        </w:drawing>
      </w:r>
      <w:r w:rsidRPr="003875B2">
        <w:rPr>
          <w:rFonts w:ascii="Calibri" w:eastAsia="Calibri" w:hAnsi="Calibri"/>
          <w:noProof/>
          <w:sz w:val="28"/>
          <w:szCs w:val="28"/>
        </w:rPr>
        <w:drawing>
          <wp:inline distT="0" distB="0" distL="0" distR="0" wp14:anchorId="12ABC2C0" wp14:editId="625AEC7B">
            <wp:extent cx="2533650" cy="1638300"/>
            <wp:effectExtent l="0" t="0" r="0" b="0"/>
            <wp:docPr id="77" name="Picture 8" descr="Description: Káº¿t quáº£ hÃ¬nh áº£nh cho cÃ¡c hÃ¬nh áº£nh thá» hiá»n khÃ­ háº­u nÆ°á»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cÃ¡c hÃ¬nh áº£nh thá» hiá»n khÃ­ háº­u nÆ°á»c t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3650" cy="1638300"/>
                    </a:xfrm>
                    <a:prstGeom prst="rect">
                      <a:avLst/>
                    </a:prstGeom>
                    <a:noFill/>
                    <a:ln>
                      <a:noFill/>
                    </a:ln>
                  </pic:spPr>
                </pic:pic>
              </a:graphicData>
            </a:graphic>
          </wp:inline>
        </w:drawing>
      </w:r>
      <w:r w:rsidRPr="003875B2">
        <w:rPr>
          <w:rFonts w:ascii="Calibri" w:eastAsia="Calibri" w:hAnsi="Calibri"/>
          <w:noProof/>
          <w:sz w:val="28"/>
          <w:szCs w:val="28"/>
        </w:rPr>
        <w:drawing>
          <wp:inline distT="0" distB="0" distL="0" distR="0" wp14:anchorId="552F1561" wp14:editId="0A541D42">
            <wp:extent cx="2505075" cy="1381125"/>
            <wp:effectExtent l="0" t="0" r="9525" b="9525"/>
            <wp:docPr id="78" name="Picture 6" descr="Description: Káº¿t quáº£ hÃ¬nh áº£nh cho cÃ¡c hÃ¬nh áº£nh thá» hiá»n giÃ³ khÃ­ háº­u nÆ°á»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áº¿t quáº£ hÃ¬nh áº£nh cho cÃ¡c hÃ¬nh áº£nh thá» hiá»n giÃ³ khÃ­ háº­u nÆ°á»c t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075" cy="1381125"/>
                    </a:xfrm>
                    <a:prstGeom prst="rect">
                      <a:avLst/>
                    </a:prstGeom>
                    <a:noFill/>
                    <a:ln>
                      <a:noFill/>
                    </a:ln>
                  </pic:spPr>
                </pic:pic>
              </a:graphicData>
            </a:graphic>
          </wp:inline>
        </w:drawing>
      </w:r>
      <w:r w:rsidRPr="003875B2">
        <w:rPr>
          <w:rFonts w:ascii="Calibri" w:eastAsia="Calibri" w:hAnsi="Calibri"/>
          <w:noProof/>
          <w:sz w:val="28"/>
          <w:szCs w:val="28"/>
        </w:rPr>
        <w:drawing>
          <wp:inline distT="0" distB="0" distL="0" distR="0" wp14:anchorId="57F3197C" wp14:editId="24257FD7">
            <wp:extent cx="2466975" cy="1647825"/>
            <wp:effectExtent l="0" t="0" r="9525" b="9525"/>
            <wp:docPr id="79" name="Picture 1" descr="Description: suong muá»i.vietq.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uong muá»i.vietq.v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14:paraId="33A5D618" w14:textId="77777777" w:rsidR="003875B2" w:rsidRPr="003875B2" w:rsidRDefault="003875B2" w:rsidP="003875B2">
      <w:pPr>
        <w:numPr>
          <w:ilvl w:val="0"/>
          <w:numId w:val="53"/>
        </w:numPr>
        <w:spacing w:after="200" w:line="276" w:lineRule="auto"/>
        <w:contextualSpacing/>
        <w:jc w:val="both"/>
        <w:rPr>
          <w:rFonts w:ascii="Times New Roman" w:eastAsia="Calibri" w:hAnsi="Times New Roman"/>
          <w:sz w:val="28"/>
          <w:szCs w:val="28"/>
        </w:rPr>
      </w:pPr>
      <w:r w:rsidRPr="003875B2">
        <w:rPr>
          <w:rFonts w:ascii="Times New Roman" w:eastAsia="Calibri" w:hAnsi="Times New Roman"/>
          <w:sz w:val="28"/>
          <w:szCs w:val="28"/>
        </w:rPr>
        <w:t>Y</w:t>
      </w:r>
      <w:r w:rsidRPr="003875B2">
        <w:rPr>
          <w:rFonts w:ascii="Times New Roman" w:eastAsia="Calibri" w:hAnsi="Times New Roman"/>
          <w:sz w:val="28"/>
          <w:szCs w:val="28"/>
          <w:lang w:val="vi-VN"/>
        </w:rPr>
        <w:t>êu cầu học sinh nhận biết</w:t>
      </w:r>
      <w:r w:rsidRPr="003875B2">
        <w:rPr>
          <w:rFonts w:ascii="Times New Roman" w:eastAsia="Calibri" w:hAnsi="Times New Roman"/>
          <w:sz w:val="28"/>
          <w:szCs w:val="28"/>
        </w:rPr>
        <w:t xml:space="preserve"> hình ảnh thể hiện điều gì?</w:t>
      </w:r>
    </w:p>
    <w:p w14:paraId="7C132C82" w14:textId="77777777" w:rsidR="003875B2" w:rsidRPr="003875B2" w:rsidRDefault="003875B2" w:rsidP="003875B2">
      <w:pPr>
        <w:ind w:left="987"/>
        <w:jc w:val="both"/>
        <w:rPr>
          <w:rFonts w:ascii="Times New Roman" w:eastAsia="Calibri" w:hAnsi="Times New Roman"/>
          <w:sz w:val="28"/>
          <w:szCs w:val="28"/>
        </w:rPr>
      </w:pPr>
      <w:r w:rsidRPr="003875B2">
        <w:rPr>
          <w:rFonts w:ascii="Times New Roman" w:eastAsia="Calibri" w:hAnsi="Times New Roman"/>
          <w:sz w:val="28"/>
          <w:szCs w:val="28"/>
        </w:rPr>
        <w:t>Bước 2: HS quan sát hình ảnh và bằng hiểu biết để trả lời</w:t>
      </w:r>
    </w:p>
    <w:p w14:paraId="069F769C" w14:textId="77777777" w:rsidR="003875B2" w:rsidRPr="003875B2" w:rsidRDefault="003875B2" w:rsidP="003875B2">
      <w:pPr>
        <w:ind w:left="987"/>
        <w:jc w:val="both"/>
        <w:rPr>
          <w:rFonts w:ascii="Times New Roman" w:eastAsia="Calibri" w:hAnsi="Times New Roman"/>
          <w:sz w:val="28"/>
          <w:szCs w:val="28"/>
        </w:rPr>
      </w:pPr>
      <w:r w:rsidRPr="003875B2">
        <w:rPr>
          <w:rFonts w:ascii="Times New Roman" w:eastAsia="Calibri" w:hAnsi="Times New Roman"/>
          <w:sz w:val="28"/>
          <w:szCs w:val="28"/>
        </w:rPr>
        <w:t xml:space="preserve">Bước 3: HS báo cáo kết quả ( Một HS trả lời, các HS khác nhận xét). </w:t>
      </w:r>
    </w:p>
    <w:p w14:paraId="2E95EA0F" w14:textId="77777777" w:rsidR="003875B2" w:rsidRPr="003875B2" w:rsidRDefault="003875B2" w:rsidP="003875B2">
      <w:pPr>
        <w:ind w:left="987"/>
        <w:jc w:val="both"/>
        <w:rPr>
          <w:rFonts w:ascii="Times New Roman" w:eastAsia="Calibri" w:hAnsi="Times New Roman"/>
          <w:sz w:val="28"/>
          <w:szCs w:val="28"/>
        </w:rPr>
      </w:pPr>
      <w:r w:rsidRPr="003875B2">
        <w:rPr>
          <w:rFonts w:ascii="Times New Roman" w:eastAsia="Calibri" w:hAnsi="Times New Roman"/>
          <w:sz w:val="28"/>
          <w:szCs w:val="28"/>
        </w:rPr>
        <w:t>Bước 4: GV dẫn dắt vào bài.</w:t>
      </w:r>
    </w:p>
    <w:p w14:paraId="4840FB72" w14:textId="77777777" w:rsidR="003875B2" w:rsidRPr="003875B2" w:rsidRDefault="003875B2" w:rsidP="003875B2">
      <w:pPr>
        <w:jc w:val="both"/>
        <w:rPr>
          <w:rFonts w:ascii="Times New Roman" w:eastAsia="Calibri" w:hAnsi="Times New Roman"/>
          <w:b/>
          <w:color w:val="000000"/>
          <w:sz w:val="28"/>
          <w:szCs w:val="28"/>
        </w:rPr>
      </w:pPr>
      <w:r w:rsidRPr="003875B2">
        <w:rPr>
          <w:rFonts w:ascii="Times New Roman" w:eastAsia="Calibri" w:hAnsi="Times New Roman"/>
          <w:b/>
          <w:color w:val="000000"/>
          <w:sz w:val="28"/>
          <w:szCs w:val="28"/>
        </w:rPr>
        <w:t xml:space="preserve">   </w:t>
      </w:r>
    </w:p>
    <w:p w14:paraId="7FFB0E84" w14:textId="77777777" w:rsidR="003875B2" w:rsidRPr="003875B2" w:rsidRDefault="003875B2" w:rsidP="003875B2">
      <w:pPr>
        <w:ind w:firstLine="720"/>
        <w:jc w:val="both"/>
        <w:rPr>
          <w:rFonts w:ascii="Times New Roman" w:eastAsia="Calibri" w:hAnsi="Times New Roman"/>
          <w:bCs/>
          <w:color w:val="000000"/>
          <w:sz w:val="28"/>
          <w:szCs w:val="28"/>
        </w:rPr>
      </w:pPr>
      <w:r w:rsidRPr="003875B2">
        <w:rPr>
          <w:rFonts w:ascii="Times New Roman" w:eastAsia="Calibri" w:hAnsi="Times New Roman"/>
          <w:b/>
          <w:color w:val="000000"/>
          <w:sz w:val="28"/>
          <w:szCs w:val="28"/>
        </w:rPr>
        <w:t>B. HÌNH THÀNH KIẾN THỨC MỚI</w:t>
      </w:r>
    </w:p>
    <w:p w14:paraId="5D68D071" w14:textId="77777777" w:rsidR="003875B2" w:rsidRPr="003875B2" w:rsidRDefault="003875B2" w:rsidP="003875B2">
      <w:pPr>
        <w:spacing w:line="276" w:lineRule="auto"/>
        <w:rPr>
          <w:rFonts w:ascii="Times New Roman" w:eastAsia="Calibri" w:hAnsi="Times New Roman"/>
          <w:color w:val="000000"/>
          <w:sz w:val="28"/>
          <w:szCs w:val="28"/>
        </w:rPr>
      </w:pPr>
      <w:r w:rsidRPr="003875B2">
        <w:rPr>
          <w:rFonts w:ascii="Times New Roman" w:eastAsia="Calibri" w:hAnsi="Times New Roman"/>
          <w:b/>
          <w:bCs/>
          <w:color w:val="000000"/>
          <w:sz w:val="28"/>
          <w:szCs w:val="28"/>
        </w:rPr>
        <w:t xml:space="preserve">      </w:t>
      </w:r>
      <w:r w:rsidRPr="003875B2">
        <w:rPr>
          <w:rFonts w:ascii="Times New Roman" w:eastAsia="Calibri" w:hAnsi="Times New Roman"/>
          <w:b/>
          <w:bCs/>
          <w:color w:val="000000"/>
          <w:sz w:val="28"/>
          <w:szCs w:val="28"/>
        </w:rPr>
        <w:tab/>
        <w:t xml:space="preserve"> HOẠT ĐỘNG </w:t>
      </w:r>
      <w:r w:rsidRPr="003875B2">
        <w:rPr>
          <w:rFonts w:ascii="Times New Roman" w:eastAsia="Calibri" w:hAnsi="Times New Roman"/>
          <w:b/>
          <w:color w:val="000000"/>
          <w:sz w:val="28"/>
          <w:szCs w:val="28"/>
        </w:rPr>
        <w:t xml:space="preserve">1. </w:t>
      </w:r>
      <w:r w:rsidRPr="003875B2">
        <w:rPr>
          <w:rFonts w:ascii="Times New Roman" w:eastAsia="Calibri" w:hAnsi="Times New Roman"/>
          <w:b/>
          <w:sz w:val="28"/>
          <w:szCs w:val="28"/>
        </w:rPr>
        <w:t xml:space="preserve">Tính chất nhiệt đới gió mùa ẩm </w:t>
      </w:r>
      <w:r w:rsidRPr="003875B2">
        <w:rPr>
          <w:rFonts w:ascii="Times New Roman" w:eastAsia="Calibri" w:hAnsi="Times New Roman"/>
          <w:color w:val="000000"/>
          <w:sz w:val="28"/>
          <w:szCs w:val="28"/>
        </w:rPr>
        <w:t>(Thời gian: 17 phút)</w:t>
      </w:r>
    </w:p>
    <w:p w14:paraId="19116DDF" w14:textId="77777777" w:rsidR="003875B2" w:rsidRPr="003875B2" w:rsidRDefault="003875B2" w:rsidP="003875B2">
      <w:pPr>
        <w:ind w:left="720"/>
        <w:rPr>
          <w:rFonts w:ascii="Times New Roman" w:eastAsia="Calibri" w:hAnsi="Times New Roman"/>
          <w:b/>
          <w:sz w:val="28"/>
          <w:szCs w:val="28"/>
          <w:lang w:val="vi-VN"/>
        </w:rPr>
      </w:pPr>
      <w:r w:rsidRPr="003875B2">
        <w:rPr>
          <w:rFonts w:ascii="Times New Roman" w:eastAsia="Calibri" w:hAnsi="Times New Roman"/>
          <w:b/>
          <w:sz w:val="28"/>
          <w:szCs w:val="28"/>
        </w:rPr>
        <w:t xml:space="preserve">1. </w:t>
      </w:r>
      <w:r w:rsidRPr="003875B2">
        <w:rPr>
          <w:rFonts w:ascii="Times New Roman" w:eastAsia="Calibri" w:hAnsi="Times New Roman"/>
          <w:b/>
          <w:sz w:val="28"/>
          <w:szCs w:val="28"/>
          <w:lang w:val="vi-VN"/>
        </w:rPr>
        <w:t>Mục tiêu</w:t>
      </w:r>
      <w:r w:rsidRPr="003875B2">
        <w:rPr>
          <w:rFonts w:ascii="Times New Roman" w:eastAsia="Calibri" w:hAnsi="Times New Roman"/>
          <w:b/>
          <w:color w:val="000000"/>
          <w:sz w:val="28"/>
          <w:szCs w:val="28"/>
          <w:lang w:val="vi-VN"/>
        </w:rPr>
        <w:t xml:space="preserve"> </w:t>
      </w:r>
    </w:p>
    <w:p w14:paraId="4CB0D04A" w14:textId="77777777" w:rsidR="003875B2" w:rsidRPr="003875B2" w:rsidRDefault="003875B2" w:rsidP="003875B2">
      <w:pPr>
        <w:spacing w:line="276" w:lineRule="auto"/>
        <w:ind w:left="720"/>
        <w:rPr>
          <w:rFonts w:ascii="Times New Roman" w:eastAsia="Calibri" w:hAnsi="Times New Roman"/>
          <w:sz w:val="28"/>
          <w:szCs w:val="28"/>
        </w:rPr>
      </w:pPr>
      <w:r w:rsidRPr="003875B2">
        <w:rPr>
          <w:rFonts w:ascii="Times New Roman" w:eastAsia="Calibri" w:hAnsi="Times New Roman"/>
          <w:sz w:val="28"/>
          <w:szCs w:val="28"/>
        </w:rPr>
        <w:t>- Trình bày và giải thích được đặc điểm chung của khí hậu VN .</w:t>
      </w:r>
    </w:p>
    <w:p w14:paraId="36337D47" w14:textId="77777777" w:rsidR="003875B2" w:rsidRPr="003875B2" w:rsidRDefault="003875B2" w:rsidP="003875B2">
      <w:pPr>
        <w:ind w:left="225" w:firstLine="495"/>
        <w:rPr>
          <w:rFonts w:ascii="Times New Roman" w:eastAsia="Calibri" w:hAnsi="Times New Roman"/>
          <w:sz w:val="28"/>
          <w:szCs w:val="28"/>
        </w:rPr>
      </w:pPr>
      <w:r w:rsidRPr="003875B2">
        <w:rPr>
          <w:rFonts w:ascii="Times New Roman" w:eastAsia="Calibri" w:hAnsi="Times New Roman"/>
          <w:sz w:val="28"/>
          <w:szCs w:val="28"/>
        </w:rPr>
        <w:t>- Đọc bảng số liệu</w:t>
      </w:r>
    </w:p>
    <w:p w14:paraId="7059D0D3" w14:textId="77777777" w:rsidR="003875B2" w:rsidRPr="003875B2" w:rsidRDefault="003875B2" w:rsidP="003875B2">
      <w:pPr>
        <w:ind w:firstLine="720"/>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xml:space="preserve">- Định hướng phát triển năng lực: </w:t>
      </w:r>
      <w:r w:rsidRPr="003875B2">
        <w:rPr>
          <w:rFonts w:ascii="Times New Roman" w:eastAsia="Calibri" w:hAnsi="Times New Roman"/>
          <w:color w:val="000000"/>
          <w:sz w:val="28"/>
          <w:szCs w:val="28"/>
          <w:lang w:val="sv-SE"/>
        </w:rPr>
        <w:t>Năng lực chung: tự học; hợp tác; ...Năng lực riêng: sử dụng bản đồ; sử dụng hình vẽ, tranh ảnh...</w:t>
      </w:r>
    </w:p>
    <w:p w14:paraId="40AD2C28" w14:textId="77777777" w:rsidR="003875B2" w:rsidRPr="003875B2" w:rsidRDefault="003875B2" w:rsidP="003875B2">
      <w:pPr>
        <w:ind w:left="360" w:firstLine="360"/>
        <w:rPr>
          <w:rFonts w:ascii="Times New Roman" w:eastAsia="Calibri" w:hAnsi="Times New Roman"/>
          <w:sz w:val="28"/>
          <w:szCs w:val="28"/>
        </w:rPr>
      </w:pPr>
      <w:r w:rsidRPr="003875B2">
        <w:rPr>
          <w:rFonts w:ascii="Times New Roman" w:eastAsia="Calibri" w:hAnsi="Times New Roman"/>
          <w:b/>
          <w:sz w:val="28"/>
          <w:szCs w:val="28"/>
        </w:rPr>
        <w:t xml:space="preserve">2. </w:t>
      </w:r>
      <w:r w:rsidRPr="003875B2">
        <w:rPr>
          <w:rFonts w:ascii="Times New Roman" w:eastAsia="Calibri" w:hAnsi="Times New Roman"/>
          <w:b/>
          <w:sz w:val="28"/>
          <w:szCs w:val="28"/>
          <w:lang w:val="vi-VN"/>
        </w:rPr>
        <w:t>Phương pháp/Kĩ thuật dạy họ</w:t>
      </w:r>
      <w:r w:rsidRPr="003875B2">
        <w:rPr>
          <w:rFonts w:ascii="Times New Roman" w:eastAsia="Calibri" w:hAnsi="Times New Roman"/>
          <w:b/>
          <w:sz w:val="28"/>
          <w:szCs w:val="28"/>
        </w:rPr>
        <w:t>c:</w:t>
      </w:r>
      <w:r w:rsidRPr="003875B2">
        <w:rPr>
          <w:rFonts w:ascii="Times New Roman" w:eastAsia="Calibri" w:hAnsi="Times New Roman"/>
          <w:sz w:val="28"/>
          <w:szCs w:val="28"/>
        </w:rPr>
        <w:t xml:space="preserve"> PP sử dụng bảng số liệu SGK…</w:t>
      </w:r>
      <w:r w:rsidRPr="003875B2">
        <w:rPr>
          <w:rFonts w:ascii="Times New Roman" w:eastAsia="Calibri" w:hAnsi="Times New Roman"/>
          <w:sz w:val="28"/>
          <w:szCs w:val="28"/>
          <w:lang w:val="vi-VN"/>
        </w:rPr>
        <w:t xml:space="preserve"> Kĩ thuật </w:t>
      </w:r>
      <w:r w:rsidRPr="003875B2">
        <w:rPr>
          <w:rFonts w:ascii="Times New Roman" w:eastAsia="Calibri" w:hAnsi="Times New Roman"/>
          <w:sz w:val="28"/>
          <w:szCs w:val="28"/>
        </w:rPr>
        <w:t>học tập hợp</w:t>
      </w:r>
    </w:p>
    <w:p w14:paraId="4E83DDF6" w14:textId="77777777" w:rsidR="003875B2" w:rsidRPr="003875B2" w:rsidRDefault="003875B2" w:rsidP="003875B2">
      <w:pPr>
        <w:rPr>
          <w:rFonts w:ascii="Times New Roman" w:eastAsia="Calibri" w:hAnsi="Times New Roman"/>
          <w:sz w:val="28"/>
          <w:szCs w:val="28"/>
          <w:lang w:val="vi-VN"/>
        </w:rPr>
      </w:pPr>
      <w:r w:rsidRPr="003875B2">
        <w:rPr>
          <w:rFonts w:ascii="Times New Roman" w:eastAsia="Calibri" w:hAnsi="Times New Roman"/>
          <w:sz w:val="28"/>
          <w:szCs w:val="28"/>
        </w:rPr>
        <w:t>tác</w:t>
      </w:r>
    </w:p>
    <w:p w14:paraId="33E701A2" w14:textId="77777777" w:rsidR="003875B2" w:rsidRPr="003875B2" w:rsidRDefault="003875B2" w:rsidP="003875B2">
      <w:pPr>
        <w:rPr>
          <w:rFonts w:ascii="Times New Roman" w:eastAsia="Calibri" w:hAnsi="Times New Roman"/>
          <w:sz w:val="28"/>
          <w:szCs w:val="28"/>
        </w:rPr>
      </w:pPr>
      <w:r w:rsidRPr="003875B2">
        <w:rPr>
          <w:rFonts w:ascii="Times New Roman" w:eastAsia="Calibri" w:hAnsi="Times New Roman"/>
          <w:sz w:val="28"/>
          <w:szCs w:val="28"/>
        </w:rPr>
        <w:t xml:space="preserve">        </w:t>
      </w:r>
      <w:r w:rsidRPr="003875B2">
        <w:rPr>
          <w:rFonts w:ascii="Times New Roman" w:eastAsia="Calibri" w:hAnsi="Times New Roman"/>
          <w:b/>
          <w:sz w:val="28"/>
          <w:szCs w:val="28"/>
        </w:rPr>
        <w:t xml:space="preserve"> </w:t>
      </w:r>
      <w:r w:rsidRPr="003875B2">
        <w:rPr>
          <w:rFonts w:ascii="Times New Roman" w:eastAsia="Calibri" w:hAnsi="Times New Roman"/>
          <w:b/>
          <w:sz w:val="28"/>
          <w:szCs w:val="28"/>
        </w:rPr>
        <w:tab/>
      </w:r>
      <w:r w:rsidRPr="003875B2">
        <w:rPr>
          <w:rFonts w:ascii="Times New Roman" w:eastAsia="Calibri" w:hAnsi="Times New Roman"/>
          <w:b/>
          <w:sz w:val="28"/>
          <w:szCs w:val="28"/>
          <w:lang w:val="vi-VN"/>
        </w:rPr>
        <w:t>3</w:t>
      </w:r>
      <w:r w:rsidRPr="003875B2">
        <w:rPr>
          <w:rFonts w:ascii="Times New Roman" w:eastAsia="Calibri" w:hAnsi="Times New Roman"/>
          <w:b/>
          <w:sz w:val="28"/>
          <w:szCs w:val="28"/>
        </w:rPr>
        <w:t>. H</w:t>
      </w:r>
      <w:r w:rsidRPr="003875B2">
        <w:rPr>
          <w:rFonts w:ascii="Times New Roman" w:eastAsia="Calibri" w:hAnsi="Times New Roman"/>
          <w:b/>
          <w:sz w:val="28"/>
          <w:szCs w:val="28"/>
          <w:lang w:val="vi-VN"/>
        </w:rPr>
        <w:t>ình thức tổ chức</w:t>
      </w:r>
      <w:r w:rsidRPr="003875B2">
        <w:rPr>
          <w:rFonts w:ascii="Times New Roman" w:eastAsia="Calibri" w:hAnsi="Times New Roman"/>
          <w:b/>
          <w:sz w:val="28"/>
          <w:szCs w:val="28"/>
        </w:rPr>
        <w:t xml:space="preserve">: </w:t>
      </w:r>
      <w:r w:rsidRPr="003875B2">
        <w:rPr>
          <w:rFonts w:ascii="Times New Roman" w:eastAsia="Calibri" w:hAnsi="Times New Roman"/>
          <w:sz w:val="28"/>
          <w:szCs w:val="28"/>
        </w:rPr>
        <w:t>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6"/>
        <w:gridCol w:w="3023"/>
      </w:tblGrid>
      <w:tr w:rsidR="003875B2" w:rsidRPr="003875B2" w14:paraId="3832987D" w14:textId="77777777" w:rsidTr="003875B2">
        <w:tc>
          <w:tcPr>
            <w:tcW w:w="6188" w:type="dxa"/>
            <w:tcBorders>
              <w:top w:val="single" w:sz="4" w:space="0" w:color="auto"/>
              <w:left w:val="single" w:sz="4" w:space="0" w:color="auto"/>
              <w:bottom w:val="single" w:sz="4" w:space="0" w:color="auto"/>
              <w:right w:val="single" w:sz="4" w:space="0" w:color="auto"/>
            </w:tcBorders>
            <w:hideMark/>
          </w:tcPr>
          <w:p w14:paraId="40366078" w14:textId="77777777" w:rsidR="003875B2" w:rsidRPr="003875B2" w:rsidRDefault="003875B2" w:rsidP="003875B2">
            <w:pPr>
              <w:tabs>
                <w:tab w:val="left" w:pos="720"/>
              </w:tabs>
              <w:jc w:val="center"/>
              <w:rPr>
                <w:rFonts w:ascii="Times New Roman" w:eastAsia="Calibri" w:hAnsi="Times New Roman"/>
                <w:b/>
                <w:color w:val="000000"/>
                <w:sz w:val="28"/>
                <w:szCs w:val="28"/>
              </w:rPr>
            </w:pPr>
            <w:r w:rsidRPr="003875B2">
              <w:rPr>
                <w:rFonts w:ascii="Times New Roman" w:eastAsia="Calibri" w:hAnsi="Times New Roman"/>
                <w:b/>
                <w:color w:val="000000"/>
                <w:sz w:val="28"/>
                <w:szCs w:val="28"/>
              </w:rPr>
              <w:t>HOẠT ĐỘNG CỦA GIÁO VIÊN VÀ HỌC SINH</w:t>
            </w:r>
          </w:p>
        </w:tc>
        <w:tc>
          <w:tcPr>
            <w:tcW w:w="3419" w:type="dxa"/>
            <w:tcBorders>
              <w:top w:val="single" w:sz="4" w:space="0" w:color="auto"/>
              <w:left w:val="single" w:sz="4" w:space="0" w:color="auto"/>
              <w:bottom w:val="single" w:sz="4" w:space="0" w:color="auto"/>
              <w:right w:val="single" w:sz="4" w:space="0" w:color="auto"/>
            </w:tcBorders>
            <w:hideMark/>
          </w:tcPr>
          <w:p w14:paraId="011FB36A" w14:textId="77777777" w:rsidR="003875B2" w:rsidRPr="003875B2" w:rsidRDefault="003875B2" w:rsidP="003875B2">
            <w:pPr>
              <w:tabs>
                <w:tab w:val="left" w:pos="720"/>
              </w:tabs>
              <w:jc w:val="center"/>
              <w:rPr>
                <w:rFonts w:ascii="Times New Roman" w:eastAsia="Calibri" w:hAnsi="Times New Roman"/>
                <w:b/>
                <w:color w:val="000000"/>
                <w:sz w:val="28"/>
                <w:szCs w:val="28"/>
              </w:rPr>
            </w:pPr>
            <w:r w:rsidRPr="003875B2">
              <w:rPr>
                <w:rFonts w:ascii="Times New Roman" w:eastAsia="Calibri" w:hAnsi="Times New Roman"/>
                <w:b/>
                <w:color w:val="000000"/>
                <w:sz w:val="28"/>
                <w:szCs w:val="28"/>
              </w:rPr>
              <w:t>NỘI DUNG</w:t>
            </w:r>
          </w:p>
        </w:tc>
      </w:tr>
      <w:tr w:rsidR="003875B2" w:rsidRPr="003875B2" w14:paraId="667DA6F9" w14:textId="77777777" w:rsidTr="003875B2">
        <w:trPr>
          <w:trHeight w:val="3558"/>
        </w:trPr>
        <w:tc>
          <w:tcPr>
            <w:tcW w:w="6188" w:type="dxa"/>
            <w:tcBorders>
              <w:top w:val="single" w:sz="4" w:space="0" w:color="auto"/>
              <w:left w:val="single" w:sz="4" w:space="0" w:color="auto"/>
              <w:bottom w:val="single" w:sz="4" w:space="0" w:color="auto"/>
              <w:right w:val="single" w:sz="4" w:space="0" w:color="auto"/>
            </w:tcBorders>
            <w:hideMark/>
          </w:tcPr>
          <w:p w14:paraId="0810C8FC" w14:textId="77777777" w:rsidR="003875B2" w:rsidRPr="003875B2" w:rsidRDefault="003875B2" w:rsidP="003875B2">
            <w:pPr>
              <w:tabs>
                <w:tab w:val="left" w:pos="720"/>
              </w:tabs>
              <w:jc w:val="both"/>
              <w:rPr>
                <w:rFonts w:ascii="Times New Roman" w:eastAsia="Calibri" w:hAnsi="Times New Roman"/>
                <w:b/>
                <w:sz w:val="28"/>
                <w:szCs w:val="28"/>
              </w:rPr>
            </w:pPr>
            <w:r w:rsidRPr="003875B2">
              <w:rPr>
                <w:rFonts w:ascii="Times New Roman" w:eastAsia="Calibri" w:hAnsi="Times New Roman"/>
                <w:sz w:val="28"/>
                <w:szCs w:val="28"/>
              </w:rPr>
              <w:t xml:space="preserve">1. </w:t>
            </w:r>
            <w:r w:rsidRPr="003875B2">
              <w:rPr>
                <w:rFonts w:ascii="Times New Roman" w:eastAsia="Calibri" w:hAnsi="Times New Roman"/>
                <w:b/>
                <w:sz w:val="28"/>
                <w:szCs w:val="28"/>
              </w:rPr>
              <w:t>Tính chất nhiệt đới gió mùa ẩm</w:t>
            </w:r>
          </w:p>
          <w:p w14:paraId="06FB14C3"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1: GV yêu cầu HS quan sát bảng 31.1 (trang 110), đọc và khai thác thông tin (từ đoạn bầu trời... đến 3752mm) trao đổi và trả lời các câu hỏi:</w:t>
            </w:r>
          </w:p>
          <w:p w14:paraId="69582C91"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Calibri" w:eastAsia="Calibri" w:hAnsi="Calibri"/>
                <w:noProof/>
                <w:sz w:val="28"/>
                <w:szCs w:val="28"/>
              </w:rPr>
              <w:drawing>
                <wp:inline distT="0" distB="0" distL="0" distR="0" wp14:anchorId="4DA6341F" wp14:editId="7C2A5B01">
                  <wp:extent cx="4191000" cy="2743200"/>
                  <wp:effectExtent l="0" t="0" r="0" b="0"/>
                  <wp:docPr id="80" name="Picture 7" descr="Description: Káº¿t quáº£ hÃ¬nh áº£nh cho cÃ¡c hÃ¬nh áº£nh thá» hiá»n khÃ­ háº­u nÆ°á»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áº¿t quáº£ hÃ¬nh áº£nh cho cÃ¡c hÃ¬nh áº£nh thá» hiá»n khÃ­ háº­u nÆ°á»c 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0" cy="2743200"/>
                          </a:xfrm>
                          <a:prstGeom prst="rect">
                            <a:avLst/>
                          </a:prstGeom>
                          <a:noFill/>
                          <a:ln>
                            <a:noFill/>
                          </a:ln>
                        </pic:spPr>
                      </pic:pic>
                    </a:graphicData>
                  </a:graphic>
                </wp:inline>
              </w:drawing>
            </w:r>
          </w:p>
          <w:p w14:paraId="76B2AB90"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Nhiệt độ TB các tỉnh B- N ?</w:t>
            </w:r>
          </w:p>
          <w:p w14:paraId="3F6C9AF0"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Dựa H31.1 cho biết tháng nào nhiệt độ giảm dần từ Nam ra Bắc và giải thích vì sao?</w:t>
            </w:r>
          </w:p>
          <w:p w14:paraId="4480CB1E"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Nước ta chịu ảnh hưởng của những loại gió gì?</w:t>
            </w:r>
          </w:p>
          <w:p w14:paraId="1BFD2740"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Nơi nào có lượng mưa lớn? Vì sao?</w:t>
            </w:r>
          </w:p>
          <w:p w14:paraId="59D7848F" w14:textId="77777777" w:rsidR="003875B2" w:rsidRPr="003875B2" w:rsidRDefault="003875B2" w:rsidP="003875B2">
            <w:pPr>
              <w:jc w:val="both"/>
              <w:rPr>
                <w:rFonts w:ascii="Times New Roman" w:eastAsia="Calibri" w:hAnsi="Times New Roman"/>
                <w:sz w:val="28"/>
                <w:szCs w:val="28"/>
              </w:rPr>
            </w:pPr>
            <w:r w:rsidRPr="003875B2">
              <w:rPr>
                <w:rFonts w:ascii="Times New Roman" w:eastAsia="Calibri" w:hAnsi="Times New Roman"/>
                <w:sz w:val="28"/>
                <w:szCs w:val="28"/>
              </w:rPr>
              <w:t>Bước 2: HS thực hiện nhiệm vụ, trao đổi kết quả làm việc và ghi vào bảng nhóm. Trong quá trình HS làm việc, GV phải quan sát, theo dõi, đánh giá thái độ…</w:t>
            </w:r>
          </w:p>
          <w:p w14:paraId="3C0558A3"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3: Trình bày trước lớp, các HS khác nhận xét, bổ sung.</w:t>
            </w:r>
          </w:p>
          <w:p w14:paraId="34263444"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4: GV nhận xét, bổ sung và chuẩn kiến thức.</w:t>
            </w:r>
          </w:p>
        </w:tc>
        <w:tc>
          <w:tcPr>
            <w:tcW w:w="3419" w:type="dxa"/>
            <w:tcBorders>
              <w:top w:val="single" w:sz="4" w:space="0" w:color="auto"/>
              <w:left w:val="single" w:sz="4" w:space="0" w:color="auto"/>
              <w:bottom w:val="single" w:sz="4" w:space="0" w:color="auto"/>
              <w:right w:val="single" w:sz="4" w:space="0" w:color="auto"/>
            </w:tcBorders>
          </w:tcPr>
          <w:p w14:paraId="38AFE062" w14:textId="77777777" w:rsidR="003875B2" w:rsidRPr="003875B2" w:rsidRDefault="003875B2" w:rsidP="003875B2">
            <w:pPr>
              <w:spacing w:line="276" w:lineRule="auto"/>
              <w:rPr>
                <w:rFonts w:ascii="Times New Roman" w:eastAsia="Calibri" w:hAnsi="Times New Roman"/>
                <w:b/>
                <w:sz w:val="28"/>
                <w:szCs w:val="28"/>
              </w:rPr>
            </w:pPr>
            <w:r w:rsidRPr="003875B2">
              <w:rPr>
                <w:rFonts w:ascii="Times New Roman" w:eastAsia="Calibri" w:hAnsi="Times New Roman"/>
                <w:b/>
                <w:sz w:val="28"/>
                <w:szCs w:val="28"/>
              </w:rPr>
              <w:t>1. Tính chất nhiệt đới gió mùa ẩm</w:t>
            </w:r>
          </w:p>
          <w:p w14:paraId="4E3FD49C"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Nhiệt đới gió mùa ẩm.</w:t>
            </w:r>
          </w:p>
          <w:p w14:paraId="01CC49AE" w14:textId="77777777" w:rsidR="003875B2" w:rsidRPr="003875B2" w:rsidRDefault="003875B2" w:rsidP="003875B2">
            <w:pPr>
              <w:spacing w:line="276" w:lineRule="auto"/>
              <w:rPr>
                <w:rFonts w:ascii="Times New Roman" w:eastAsia="Calibri" w:hAnsi="Times New Roman"/>
                <w:sz w:val="28"/>
                <w:szCs w:val="28"/>
              </w:rPr>
            </w:pPr>
          </w:p>
          <w:p w14:paraId="153345FF"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Số giờ nắng trong năm cao ( 1400- 3000 giờ/ năm). Nhiệt năng lớn: 1 triệu kilôcalo/m</w:t>
            </w:r>
            <w:r w:rsidRPr="003875B2">
              <w:rPr>
                <w:rFonts w:ascii="Times New Roman" w:eastAsia="Calibri" w:hAnsi="Times New Roman"/>
                <w:sz w:val="28"/>
                <w:szCs w:val="28"/>
                <w:vertAlign w:val="superscript"/>
              </w:rPr>
              <w:t>3</w:t>
            </w:r>
            <w:r w:rsidRPr="003875B2">
              <w:rPr>
                <w:rFonts w:ascii="Times New Roman" w:eastAsia="Calibri" w:hAnsi="Times New Roman"/>
                <w:sz w:val="28"/>
                <w:szCs w:val="28"/>
              </w:rPr>
              <w:t xml:space="preserve"> </w:t>
            </w:r>
          </w:p>
          <w:p w14:paraId="6B10FA70"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Nhiệt độ trung bình năm &gt; 21</w:t>
            </w:r>
            <w:r w:rsidRPr="003875B2">
              <w:rPr>
                <w:rFonts w:ascii="Times New Roman" w:eastAsia="Calibri" w:hAnsi="Times New Roman"/>
                <w:sz w:val="28"/>
                <w:szCs w:val="28"/>
                <w:vertAlign w:val="superscript"/>
              </w:rPr>
              <w:t>0</w:t>
            </w:r>
            <w:r w:rsidRPr="003875B2">
              <w:rPr>
                <w:rFonts w:ascii="Times New Roman" w:eastAsia="Calibri" w:hAnsi="Times New Roman"/>
                <w:sz w:val="28"/>
                <w:szCs w:val="28"/>
              </w:rPr>
              <w:t>C.</w:t>
            </w:r>
          </w:p>
          <w:p w14:paraId="05649161"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Hướng gió : Mùa đông lạnh khô với gió mùa ĐB, mùa hạ nóng ẩm với gió mùa TN.</w:t>
            </w:r>
          </w:p>
          <w:p w14:paraId="7E29DEEC"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Lượng mưa trung bình năm lớn từ 1500mm đến 2000mm /năm.</w:t>
            </w:r>
          </w:p>
          <w:p w14:paraId="2759F5C7"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Độ ẩm không khí trên 80%</w:t>
            </w:r>
          </w:p>
          <w:p w14:paraId="4136984D" w14:textId="77777777" w:rsidR="003875B2" w:rsidRPr="003875B2" w:rsidRDefault="003875B2" w:rsidP="003875B2">
            <w:pPr>
              <w:rPr>
                <w:rFonts w:ascii="Times New Roman" w:eastAsia="Calibri" w:hAnsi="Times New Roman"/>
                <w:color w:val="000000"/>
                <w:sz w:val="28"/>
                <w:szCs w:val="28"/>
              </w:rPr>
            </w:pPr>
          </w:p>
        </w:tc>
      </w:tr>
    </w:tbl>
    <w:p w14:paraId="7D7B98F6" w14:textId="77777777" w:rsidR="003875B2" w:rsidRPr="003875B2" w:rsidRDefault="003875B2" w:rsidP="003875B2">
      <w:pPr>
        <w:jc w:val="both"/>
        <w:rPr>
          <w:rFonts w:ascii="Times New Roman" w:eastAsia="Calibri" w:hAnsi="Times New Roman"/>
          <w:b/>
          <w:color w:val="000000"/>
          <w:sz w:val="28"/>
          <w:szCs w:val="28"/>
        </w:rPr>
      </w:pPr>
      <w:r w:rsidRPr="003875B2">
        <w:rPr>
          <w:rFonts w:ascii="Times New Roman" w:eastAsia="Calibri" w:hAnsi="Times New Roman"/>
          <w:b/>
          <w:color w:val="000000"/>
          <w:sz w:val="28"/>
          <w:szCs w:val="28"/>
        </w:rPr>
        <w:t xml:space="preserve">   </w:t>
      </w:r>
    </w:p>
    <w:p w14:paraId="09A814E6" w14:textId="77777777" w:rsidR="003875B2" w:rsidRPr="003875B2" w:rsidRDefault="003875B2" w:rsidP="003875B2">
      <w:pPr>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HOẠT ĐỘNG 2: Tính chất đa dạng và thất thường  </w:t>
      </w:r>
      <w:r w:rsidRPr="003875B2">
        <w:rPr>
          <w:rFonts w:ascii="Times New Roman" w:eastAsia="Calibri" w:hAnsi="Times New Roman"/>
          <w:color w:val="000000"/>
          <w:sz w:val="28"/>
          <w:szCs w:val="28"/>
        </w:rPr>
        <w:t>(Thời gian: 13 phút)</w:t>
      </w:r>
    </w:p>
    <w:p w14:paraId="103674E1" w14:textId="77777777" w:rsidR="003875B2" w:rsidRPr="003875B2" w:rsidRDefault="003875B2" w:rsidP="003875B2">
      <w:pPr>
        <w:rPr>
          <w:rFonts w:ascii="Times New Roman" w:eastAsia="Calibri" w:hAnsi="Times New Roman"/>
          <w:b/>
          <w:sz w:val="28"/>
          <w:szCs w:val="28"/>
          <w:lang w:val="vi-VN"/>
        </w:rPr>
      </w:pPr>
      <w:r w:rsidRPr="003875B2">
        <w:rPr>
          <w:rFonts w:ascii="Times New Roman" w:eastAsia="Calibri" w:hAnsi="Times New Roman"/>
          <w:sz w:val="28"/>
          <w:szCs w:val="28"/>
          <w:lang w:val="vi-VN"/>
        </w:rPr>
        <w:t xml:space="preserve">         </w:t>
      </w:r>
      <w:r w:rsidRPr="003875B2">
        <w:rPr>
          <w:rFonts w:ascii="Times New Roman" w:eastAsia="Calibri" w:hAnsi="Times New Roman"/>
          <w:b/>
          <w:sz w:val="28"/>
          <w:szCs w:val="28"/>
          <w:lang w:val="vi-VN"/>
        </w:rPr>
        <w:t>1. Mục tiêu</w:t>
      </w:r>
    </w:p>
    <w:p w14:paraId="142E8D7E" w14:textId="77777777" w:rsidR="003875B2" w:rsidRPr="003875B2" w:rsidRDefault="003875B2" w:rsidP="003875B2">
      <w:pPr>
        <w:spacing w:line="276" w:lineRule="auto"/>
        <w:ind w:firstLine="720"/>
        <w:rPr>
          <w:rFonts w:ascii="Times New Roman" w:eastAsia="Calibri" w:hAnsi="Times New Roman"/>
          <w:sz w:val="28"/>
          <w:szCs w:val="28"/>
        </w:rPr>
      </w:pPr>
      <w:r w:rsidRPr="003875B2">
        <w:rPr>
          <w:rFonts w:ascii="Times New Roman" w:eastAsia="Calibri" w:hAnsi="Times New Roman"/>
          <w:sz w:val="28"/>
          <w:szCs w:val="28"/>
        </w:rPr>
        <w:t>- Biết thời tiết khí hậu của VN trong những năm gần đây có những diễn biến phức tạp và nguyên nhân của nó .</w:t>
      </w:r>
    </w:p>
    <w:p w14:paraId="58F6E5A0" w14:textId="77777777" w:rsidR="003875B2" w:rsidRPr="003875B2" w:rsidRDefault="003875B2" w:rsidP="003875B2">
      <w:pPr>
        <w:spacing w:line="276" w:lineRule="auto"/>
        <w:ind w:firstLine="720"/>
        <w:rPr>
          <w:rFonts w:ascii="Times New Roman" w:eastAsia="Calibri" w:hAnsi="Times New Roman"/>
          <w:sz w:val="28"/>
          <w:szCs w:val="28"/>
        </w:rPr>
      </w:pPr>
      <w:r w:rsidRPr="003875B2">
        <w:rPr>
          <w:rFonts w:ascii="Times New Roman" w:eastAsia="Calibri" w:hAnsi="Times New Roman"/>
          <w:sz w:val="28"/>
          <w:szCs w:val="28"/>
        </w:rPr>
        <w:t>- Biết 1 số biện pháp bảo vệ bầu không khí trong lành .</w:t>
      </w:r>
    </w:p>
    <w:p w14:paraId="12D41693" w14:textId="77777777" w:rsidR="003875B2" w:rsidRPr="003875B2" w:rsidRDefault="003875B2" w:rsidP="003875B2">
      <w:pPr>
        <w:ind w:firstLine="720"/>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Nhận biết được tính chất đa dạng và thất thường của khí hậu nước ta, ...;</w:t>
      </w:r>
    </w:p>
    <w:p w14:paraId="6D72CB02" w14:textId="77777777" w:rsidR="003875B2" w:rsidRPr="003875B2" w:rsidRDefault="003875B2" w:rsidP="003875B2">
      <w:pPr>
        <w:ind w:left="720"/>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Yêu thiên nhiên, có ý thức bảo vệ cảnh quan;</w:t>
      </w:r>
    </w:p>
    <w:p w14:paraId="67E3021C" w14:textId="77777777" w:rsidR="003875B2" w:rsidRPr="003875B2" w:rsidRDefault="003875B2" w:rsidP="003875B2">
      <w:pPr>
        <w:ind w:firstLine="720"/>
        <w:jc w:val="both"/>
        <w:rPr>
          <w:rFonts w:ascii="Times New Roman" w:eastAsia="Calibri" w:hAnsi="Times New Roman"/>
          <w:color w:val="000000"/>
          <w:sz w:val="28"/>
          <w:szCs w:val="28"/>
          <w:lang w:val="it-IT"/>
        </w:rPr>
      </w:pPr>
      <w:r w:rsidRPr="003875B2">
        <w:rPr>
          <w:rFonts w:ascii="Times New Roman" w:eastAsia="Calibri" w:hAnsi="Times New Roman"/>
          <w:color w:val="000000"/>
          <w:sz w:val="28"/>
          <w:szCs w:val="28"/>
          <w:lang w:val="it-IT"/>
        </w:rPr>
        <w:t xml:space="preserve">- Định hướng phát triển năng lực: </w:t>
      </w:r>
      <w:r w:rsidRPr="003875B2">
        <w:rPr>
          <w:rFonts w:ascii="Times New Roman" w:eastAsia="Calibri" w:hAnsi="Times New Roman"/>
          <w:color w:val="000000"/>
          <w:sz w:val="28"/>
          <w:szCs w:val="28"/>
          <w:lang w:val="sv-SE"/>
        </w:rPr>
        <w:t>Năng lực chung: tự học;</w:t>
      </w:r>
      <w:r w:rsidRPr="003875B2">
        <w:rPr>
          <w:rFonts w:ascii="Times New Roman" w:eastAsia="Calibri" w:hAnsi="Times New Roman"/>
          <w:color w:val="000000"/>
          <w:sz w:val="28"/>
          <w:szCs w:val="28"/>
          <w:lang w:val="it-IT"/>
        </w:rPr>
        <w:t>....</w:t>
      </w:r>
      <w:r w:rsidRPr="003875B2">
        <w:rPr>
          <w:rFonts w:ascii="Times New Roman" w:eastAsia="Calibri" w:hAnsi="Times New Roman"/>
          <w:color w:val="000000"/>
          <w:sz w:val="28"/>
          <w:szCs w:val="28"/>
          <w:lang w:val="sv-SE"/>
        </w:rPr>
        <w:t>Năng lực riêng: sử dụng bản đồ; tranh ảnh...</w:t>
      </w:r>
    </w:p>
    <w:p w14:paraId="0AD4EC14" w14:textId="77777777" w:rsidR="003875B2" w:rsidRPr="003875B2" w:rsidRDefault="003875B2" w:rsidP="003875B2">
      <w:pPr>
        <w:rPr>
          <w:rFonts w:ascii="Times New Roman" w:eastAsia="Calibri" w:hAnsi="Times New Roman"/>
          <w:sz w:val="28"/>
          <w:szCs w:val="28"/>
        </w:rPr>
      </w:pPr>
      <w:r w:rsidRPr="003875B2">
        <w:rPr>
          <w:rFonts w:ascii="Times New Roman" w:eastAsia="Calibri" w:hAnsi="Times New Roman"/>
          <w:sz w:val="28"/>
          <w:szCs w:val="28"/>
          <w:lang w:val="vi-VN"/>
        </w:rPr>
        <w:t xml:space="preserve">         </w:t>
      </w:r>
      <w:r w:rsidRPr="003875B2">
        <w:rPr>
          <w:rFonts w:ascii="Times New Roman" w:eastAsia="Calibri" w:hAnsi="Times New Roman"/>
          <w:sz w:val="28"/>
          <w:szCs w:val="28"/>
          <w:lang w:val="vi-VN"/>
        </w:rPr>
        <w:tab/>
      </w:r>
      <w:r w:rsidRPr="003875B2">
        <w:rPr>
          <w:rFonts w:ascii="Times New Roman" w:eastAsia="Calibri" w:hAnsi="Times New Roman"/>
          <w:b/>
          <w:sz w:val="28"/>
          <w:szCs w:val="28"/>
          <w:lang w:val="vi-VN"/>
        </w:rPr>
        <w:t>2. Phương pháp/Kĩ thuật dạy họ</w:t>
      </w:r>
      <w:r w:rsidRPr="003875B2">
        <w:rPr>
          <w:rFonts w:ascii="Times New Roman" w:eastAsia="Calibri" w:hAnsi="Times New Roman"/>
          <w:b/>
          <w:sz w:val="28"/>
          <w:szCs w:val="28"/>
        </w:rPr>
        <w:t>c:</w:t>
      </w:r>
      <w:r w:rsidRPr="003875B2">
        <w:rPr>
          <w:rFonts w:ascii="Times New Roman" w:eastAsia="Calibri" w:hAnsi="Times New Roman"/>
          <w:sz w:val="28"/>
          <w:szCs w:val="28"/>
        </w:rPr>
        <w:t xml:space="preserve"> PP sử dụng SGK, tranh ảnh, …</w:t>
      </w:r>
    </w:p>
    <w:p w14:paraId="25717111" w14:textId="77777777" w:rsidR="003875B2" w:rsidRPr="003875B2" w:rsidRDefault="003875B2" w:rsidP="003875B2">
      <w:pPr>
        <w:rPr>
          <w:rFonts w:ascii="Times New Roman" w:eastAsia="Calibri" w:hAnsi="Times New Roman"/>
          <w:sz w:val="28"/>
          <w:szCs w:val="28"/>
        </w:rPr>
      </w:pPr>
      <w:r w:rsidRPr="003875B2">
        <w:rPr>
          <w:rFonts w:ascii="Times New Roman" w:eastAsia="Calibri" w:hAnsi="Times New Roman"/>
          <w:sz w:val="28"/>
          <w:szCs w:val="28"/>
        </w:rPr>
        <w:t xml:space="preserve">         </w:t>
      </w:r>
      <w:r w:rsidRPr="003875B2">
        <w:rPr>
          <w:rFonts w:ascii="Times New Roman" w:eastAsia="Calibri" w:hAnsi="Times New Roman"/>
          <w:sz w:val="28"/>
          <w:szCs w:val="28"/>
        </w:rPr>
        <w:tab/>
      </w:r>
      <w:r w:rsidRPr="003875B2">
        <w:rPr>
          <w:rFonts w:ascii="Times New Roman" w:eastAsia="Calibri" w:hAnsi="Times New Roman"/>
          <w:b/>
          <w:sz w:val="28"/>
          <w:szCs w:val="28"/>
          <w:lang w:val="vi-VN"/>
        </w:rPr>
        <w:t>3</w:t>
      </w:r>
      <w:r w:rsidRPr="003875B2">
        <w:rPr>
          <w:rFonts w:ascii="Times New Roman" w:eastAsia="Calibri" w:hAnsi="Times New Roman"/>
          <w:b/>
          <w:sz w:val="28"/>
          <w:szCs w:val="28"/>
        </w:rPr>
        <w:t>. H</w:t>
      </w:r>
      <w:r w:rsidRPr="003875B2">
        <w:rPr>
          <w:rFonts w:ascii="Times New Roman" w:eastAsia="Calibri" w:hAnsi="Times New Roman"/>
          <w:b/>
          <w:sz w:val="28"/>
          <w:szCs w:val="28"/>
          <w:lang w:val="vi-VN"/>
        </w:rPr>
        <w:t>ình thức tổ chức</w:t>
      </w:r>
      <w:r w:rsidRPr="003875B2">
        <w:rPr>
          <w:rFonts w:ascii="Times New Roman" w:eastAsia="Calibri" w:hAnsi="Times New Roman"/>
          <w:sz w:val="28"/>
          <w:szCs w:val="28"/>
        </w:rPr>
        <w: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3875B2" w:rsidRPr="003875B2" w14:paraId="44C08B99" w14:textId="77777777" w:rsidTr="003875B2">
        <w:tc>
          <w:tcPr>
            <w:tcW w:w="6345" w:type="dxa"/>
            <w:tcBorders>
              <w:top w:val="single" w:sz="4" w:space="0" w:color="auto"/>
              <w:left w:val="single" w:sz="4" w:space="0" w:color="auto"/>
              <w:bottom w:val="single" w:sz="4" w:space="0" w:color="auto"/>
              <w:right w:val="single" w:sz="4" w:space="0" w:color="auto"/>
            </w:tcBorders>
            <w:hideMark/>
          </w:tcPr>
          <w:p w14:paraId="0C0B5CB1" w14:textId="77777777" w:rsidR="003875B2" w:rsidRPr="003875B2" w:rsidRDefault="003875B2" w:rsidP="003875B2">
            <w:pPr>
              <w:tabs>
                <w:tab w:val="left" w:pos="720"/>
              </w:tabs>
              <w:jc w:val="center"/>
              <w:rPr>
                <w:rFonts w:ascii="Times New Roman" w:eastAsia="Calibri" w:hAnsi="Times New Roman"/>
                <w:b/>
                <w:color w:val="000000"/>
                <w:sz w:val="28"/>
                <w:szCs w:val="28"/>
              </w:rPr>
            </w:pPr>
            <w:r w:rsidRPr="003875B2">
              <w:rPr>
                <w:rFonts w:ascii="Times New Roman" w:eastAsia="Calibri" w:hAnsi="Times New Roman"/>
                <w:b/>
                <w:color w:val="000000"/>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14:paraId="2AEF98AA" w14:textId="77777777" w:rsidR="003875B2" w:rsidRPr="003875B2" w:rsidRDefault="003875B2" w:rsidP="003875B2">
            <w:pPr>
              <w:tabs>
                <w:tab w:val="left" w:pos="720"/>
              </w:tabs>
              <w:jc w:val="center"/>
              <w:rPr>
                <w:rFonts w:ascii="Times New Roman" w:eastAsia="Calibri" w:hAnsi="Times New Roman"/>
                <w:b/>
                <w:color w:val="000000"/>
                <w:sz w:val="28"/>
                <w:szCs w:val="28"/>
              </w:rPr>
            </w:pPr>
            <w:r w:rsidRPr="003875B2">
              <w:rPr>
                <w:rFonts w:ascii="Times New Roman" w:eastAsia="Calibri" w:hAnsi="Times New Roman"/>
                <w:b/>
                <w:color w:val="000000"/>
                <w:sz w:val="28"/>
                <w:szCs w:val="28"/>
              </w:rPr>
              <w:t>NỘI DUNG</w:t>
            </w:r>
          </w:p>
        </w:tc>
      </w:tr>
      <w:tr w:rsidR="003875B2" w:rsidRPr="003875B2" w14:paraId="72D6D296" w14:textId="77777777" w:rsidTr="003875B2">
        <w:tc>
          <w:tcPr>
            <w:tcW w:w="6345" w:type="dxa"/>
            <w:tcBorders>
              <w:top w:val="single" w:sz="4" w:space="0" w:color="auto"/>
              <w:left w:val="single" w:sz="4" w:space="0" w:color="auto"/>
              <w:bottom w:val="single" w:sz="4" w:space="0" w:color="auto"/>
              <w:right w:val="single" w:sz="4" w:space="0" w:color="auto"/>
            </w:tcBorders>
            <w:hideMark/>
          </w:tcPr>
          <w:p w14:paraId="29B83E41" w14:textId="77777777" w:rsidR="003875B2" w:rsidRPr="003875B2" w:rsidRDefault="003875B2" w:rsidP="003875B2">
            <w:pPr>
              <w:contextualSpacing/>
              <w:jc w:val="both"/>
              <w:rPr>
                <w:rFonts w:ascii="Times New Roman" w:eastAsia="Calibri" w:hAnsi="Times New Roman"/>
                <w:sz w:val="28"/>
                <w:szCs w:val="28"/>
              </w:rPr>
            </w:pPr>
            <w:r w:rsidRPr="003875B2">
              <w:rPr>
                <w:rFonts w:ascii="Times New Roman" w:eastAsia="Calibri" w:hAnsi="Times New Roman"/>
                <w:sz w:val="28"/>
                <w:szCs w:val="28"/>
              </w:rPr>
              <w:t>Bước 1: GV yêu cầu HS đọc thông tin mục 2, kết hợp quan sát hình 31.1 trong SGK (trang 112) trả lời các câu hỏi sau:</w:t>
            </w:r>
          </w:p>
          <w:p w14:paraId="1C391D01"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Sự phân hoá khí hậu theo không gian và thời gian?</w:t>
            </w:r>
          </w:p>
          <w:p w14:paraId="561A7D96"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Hình thành các miền và vùng khí hậu có đặc điểm gì?</w:t>
            </w:r>
          </w:p>
          <w:p w14:paraId="5150D59B"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GV: Cho h/s trình bày, tóm tắt:</w:t>
            </w:r>
          </w:p>
          <w:p w14:paraId="251F8DA7" w14:textId="77777777" w:rsidR="003875B2" w:rsidRPr="003875B2" w:rsidRDefault="003875B2" w:rsidP="003875B2">
            <w:pPr>
              <w:spacing w:line="276" w:lineRule="auto"/>
              <w:rPr>
                <w:rFonts w:ascii="Times New Roman" w:eastAsia="Calibri" w:hAnsi="Times New Roman"/>
                <w:sz w:val="28"/>
                <w:szCs w:val="28"/>
                <w:lang w:val="pt-BR"/>
              </w:rPr>
            </w:pPr>
            <w:r w:rsidRPr="003875B2">
              <w:rPr>
                <w:rFonts w:ascii="Times New Roman" w:eastAsia="Calibri" w:hAnsi="Times New Roman"/>
                <w:sz w:val="28"/>
                <w:szCs w:val="28"/>
                <w:lang w:val="pt-BR"/>
              </w:rPr>
              <w:t xml:space="preserve">- Nhân tố nào làm cho thời tiết, khí hậu nước ta đa dạng và thất thường? </w:t>
            </w:r>
          </w:p>
          <w:p w14:paraId="4689FA30"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lang w:val="pt-BR"/>
              </w:rPr>
              <w:t xml:space="preserve">- Sự thất thường trong chế độ nhiệt chủ yếu diễn ra ở miền nào? </w:t>
            </w:r>
            <w:r w:rsidRPr="003875B2">
              <w:rPr>
                <w:rFonts w:ascii="Times New Roman" w:eastAsia="Calibri" w:hAnsi="Times New Roman"/>
                <w:sz w:val="28"/>
                <w:szCs w:val="28"/>
              </w:rPr>
              <w:t>Vì sao?</w:t>
            </w:r>
          </w:p>
          <w:p w14:paraId="364FD7F5"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2: HS thực hiện nhiệm vụ, có thể so sánh kết quả làm việc với bạn bên cạnh để hoàn thành nội dung.</w:t>
            </w:r>
          </w:p>
          <w:p w14:paraId="301CA7A6"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 xml:space="preserve">   GV quan sát HS làm việc, hỗ trợ HS.</w:t>
            </w:r>
          </w:p>
          <w:p w14:paraId="56585662" w14:textId="77777777" w:rsidR="003875B2" w:rsidRPr="003875B2" w:rsidRDefault="003875B2" w:rsidP="003875B2">
            <w:pPr>
              <w:tabs>
                <w:tab w:val="left" w:pos="720"/>
              </w:tabs>
              <w:jc w:val="both"/>
              <w:rPr>
                <w:rFonts w:ascii="Times New Roman" w:eastAsia="Calibri" w:hAnsi="Times New Roman"/>
                <w:sz w:val="28"/>
                <w:szCs w:val="28"/>
              </w:rPr>
            </w:pPr>
            <w:r w:rsidRPr="003875B2">
              <w:rPr>
                <w:rFonts w:ascii="Times New Roman" w:eastAsia="Calibri" w:hAnsi="Times New Roman"/>
                <w:sz w:val="28"/>
                <w:szCs w:val="28"/>
              </w:rPr>
              <w:t>Bước 3: Cá nhân báo cáo kết quả làm việc.</w:t>
            </w:r>
          </w:p>
          <w:p w14:paraId="15F6C798" w14:textId="77777777" w:rsidR="003875B2" w:rsidRPr="003875B2" w:rsidRDefault="003875B2" w:rsidP="003875B2">
            <w:pPr>
              <w:tabs>
                <w:tab w:val="left" w:pos="720"/>
              </w:tabs>
              <w:jc w:val="both"/>
              <w:rPr>
                <w:rFonts w:ascii="Times New Roman" w:eastAsia="Calibri" w:hAnsi="Times New Roman"/>
                <w:color w:val="000000"/>
                <w:sz w:val="28"/>
                <w:szCs w:val="28"/>
              </w:rPr>
            </w:pPr>
            <w:r w:rsidRPr="003875B2">
              <w:rPr>
                <w:rFonts w:ascii="Times New Roman" w:eastAsia="Calibri" w:hAnsi="Times New Roman"/>
                <w:sz w:val="28"/>
                <w:szCs w:val="28"/>
              </w:rPr>
              <w:t>Bước 4: GV đánh giá nhận xét kết quả làm việc của HS (chọn một vài sản phẩm giống và khác biệt nhau giữa các HS để nhận xét, đánh giá) và chuẩn kiến thức.</w:t>
            </w:r>
          </w:p>
        </w:tc>
        <w:tc>
          <w:tcPr>
            <w:tcW w:w="3488" w:type="dxa"/>
            <w:tcBorders>
              <w:top w:val="single" w:sz="4" w:space="0" w:color="auto"/>
              <w:left w:val="single" w:sz="4" w:space="0" w:color="auto"/>
              <w:bottom w:val="single" w:sz="4" w:space="0" w:color="auto"/>
              <w:right w:val="single" w:sz="4" w:space="0" w:color="auto"/>
            </w:tcBorders>
          </w:tcPr>
          <w:p w14:paraId="3753CB77" w14:textId="77777777" w:rsidR="003875B2" w:rsidRPr="003875B2" w:rsidRDefault="003875B2" w:rsidP="003875B2">
            <w:pPr>
              <w:spacing w:line="276" w:lineRule="auto"/>
              <w:rPr>
                <w:rFonts w:ascii="Times New Roman" w:eastAsia="Calibri" w:hAnsi="Times New Roman"/>
                <w:b/>
                <w:sz w:val="28"/>
                <w:szCs w:val="28"/>
              </w:rPr>
            </w:pPr>
            <w:r w:rsidRPr="003875B2">
              <w:rPr>
                <w:rFonts w:ascii="Times New Roman" w:eastAsia="Calibri" w:hAnsi="Times New Roman"/>
                <w:b/>
                <w:sz w:val="28"/>
                <w:szCs w:val="28"/>
              </w:rPr>
              <w:t>2. Tính chất đa dạng và thất thường</w:t>
            </w:r>
          </w:p>
          <w:p w14:paraId="24B16561"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Phân hóa đa dạng : Theo không gian ( các miền, vùng, kiểu khí hậu). Theo thời gian (các mùa ).</w:t>
            </w:r>
          </w:p>
          <w:p w14:paraId="448B0936"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Biến đổi thất thường ( có năm rét sớm, có năm rét muộn, năm mưa lớn, năm khô hạn, năm ít bão, năm nhiều bão…)</w:t>
            </w:r>
          </w:p>
          <w:p w14:paraId="24ED47B1" w14:textId="77777777" w:rsidR="003875B2" w:rsidRPr="003875B2" w:rsidRDefault="003875B2" w:rsidP="003875B2">
            <w:pPr>
              <w:spacing w:line="276" w:lineRule="auto"/>
              <w:rPr>
                <w:rFonts w:ascii="Times New Roman" w:eastAsia="Calibri" w:hAnsi="Times New Roman"/>
                <w:sz w:val="28"/>
                <w:szCs w:val="28"/>
              </w:rPr>
            </w:pPr>
            <w:r w:rsidRPr="003875B2">
              <w:rPr>
                <w:rFonts w:ascii="Times New Roman" w:eastAsia="Calibri" w:hAnsi="Times New Roman"/>
                <w:sz w:val="28"/>
                <w:szCs w:val="28"/>
              </w:rPr>
              <w:t xml:space="preserve">                                                                                                          </w:t>
            </w:r>
          </w:p>
          <w:p w14:paraId="3DE41A6E" w14:textId="77777777" w:rsidR="003875B2" w:rsidRPr="003875B2" w:rsidRDefault="003875B2" w:rsidP="003875B2">
            <w:pPr>
              <w:tabs>
                <w:tab w:val="left" w:pos="720"/>
              </w:tabs>
              <w:jc w:val="both"/>
              <w:rPr>
                <w:rFonts w:ascii="Times New Roman" w:eastAsia="Calibri" w:hAnsi="Times New Roman"/>
                <w:color w:val="000000"/>
                <w:sz w:val="28"/>
                <w:szCs w:val="28"/>
              </w:rPr>
            </w:pPr>
          </w:p>
        </w:tc>
      </w:tr>
    </w:tbl>
    <w:p w14:paraId="3659C286" w14:textId="77777777" w:rsidR="003875B2" w:rsidRPr="003875B2" w:rsidRDefault="003875B2" w:rsidP="003875B2">
      <w:pPr>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   C. HOẠT ĐỘNG LUYỆN TẬP: Phiếu học tập </w:t>
      </w:r>
      <w:r w:rsidRPr="003875B2">
        <w:rPr>
          <w:rFonts w:ascii="Times New Roman" w:eastAsia="Calibri" w:hAnsi="Times New Roman"/>
          <w:color w:val="000000"/>
          <w:sz w:val="28"/>
          <w:szCs w:val="28"/>
        </w:rPr>
        <w:t>(Thời gian: 5 phút)</w:t>
      </w:r>
    </w:p>
    <w:p w14:paraId="2C885616"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      1. (Hoạt động nhóm) </w:t>
      </w:r>
    </w:p>
    <w:tbl>
      <w:tblPr>
        <w:tblW w:w="0" w:type="auto"/>
        <w:tblLayout w:type="fixed"/>
        <w:tblLook w:val="04A0" w:firstRow="1" w:lastRow="0" w:firstColumn="1" w:lastColumn="0" w:noHBand="0" w:noVBand="1"/>
      </w:tblPr>
      <w:tblGrid>
        <w:gridCol w:w="1850"/>
        <w:gridCol w:w="2686"/>
        <w:gridCol w:w="5084"/>
      </w:tblGrid>
      <w:tr w:rsidR="003875B2" w:rsidRPr="003875B2" w14:paraId="4A503182"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055B67CE"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Miền khí hậu</w:t>
            </w:r>
          </w:p>
        </w:tc>
        <w:tc>
          <w:tcPr>
            <w:tcW w:w="2686" w:type="dxa"/>
            <w:tcBorders>
              <w:top w:val="single" w:sz="6" w:space="0" w:color="auto"/>
              <w:left w:val="single" w:sz="6" w:space="0" w:color="auto"/>
              <w:bottom w:val="single" w:sz="6" w:space="0" w:color="auto"/>
              <w:right w:val="single" w:sz="6" w:space="0" w:color="auto"/>
            </w:tcBorders>
            <w:hideMark/>
          </w:tcPr>
          <w:p w14:paraId="1EAA0D33"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Vị trí</w:t>
            </w:r>
          </w:p>
        </w:tc>
        <w:tc>
          <w:tcPr>
            <w:tcW w:w="5084" w:type="dxa"/>
            <w:tcBorders>
              <w:top w:val="single" w:sz="6" w:space="0" w:color="auto"/>
              <w:left w:val="single" w:sz="6" w:space="0" w:color="auto"/>
              <w:bottom w:val="single" w:sz="6" w:space="0" w:color="auto"/>
              <w:right w:val="single" w:sz="6" w:space="0" w:color="auto"/>
            </w:tcBorders>
            <w:hideMark/>
          </w:tcPr>
          <w:p w14:paraId="7CC91C50" w14:textId="77777777" w:rsidR="003875B2" w:rsidRPr="003875B2" w:rsidRDefault="003875B2" w:rsidP="003875B2">
            <w:pPr>
              <w:spacing w:line="276" w:lineRule="auto"/>
              <w:ind w:left="582"/>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Tính chất của khí hậu</w:t>
            </w:r>
          </w:p>
        </w:tc>
      </w:tr>
      <w:tr w:rsidR="003875B2" w:rsidRPr="003875B2" w14:paraId="13494179"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0188193A"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Phía Bắc</w:t>
            </w:r>
          </w:p>
        </w:tc>
        <w:tc>
          <w:tcPr>
            <w:tcW w:w="2686" w:type="dxa"/>
            <w:tcBorders>
              <w:top w:val="single" w:sz="6" w:space="0" w:color="auto"/>
              <w:left w:val="single" w:sz="6" w:space="0" w:color="auto"/>
              <w:bottom w:val="single" w:sz="6" w:space="0" w:color="auto"/>
              <w:right w:val="single" w:sz="6" w:space="0" w:color="auto"/>
            </w:tcBorders>
            <w:hideMark/>
          </w:tcPr>
          <w:p w14:paraId="5D3C871B"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Từ Hoành Sơn (18</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B) trở ra</w:t>
            </w:r>
          </w:p>
        </w:tc>
        <w:tc>
          <w:tcPr>
            <w:tcW w:w="5084" w:type="dxa"/>
            <w:tcBorders>
              <w:top w:val="single" w:sz="6" w:space="0" w:color="auto"/>
              <w:left w:val="single" w:sz="6" w:space="0" w:color="auto"/>
              <w:bottom w:val="single" w:sz="6" w:space="0" w:color="auto"/>
              <w:right w:val="single" w:sz="6" w:space="0" w:color="auto"/>
            </w:tcBorders>
            <w:hideMark/>
          </w:tcPr>
          <w:p w14:paraId="76180A1F"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w:t>
            </w:r>
          </w:p>
        </w:tc>
      </w:tr>
      <w:tr w:rsidR="003875B2" w:rsidRPr="003875B2" w14:paraId="1E518A89"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7C617C52"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14:paraId="42EB4CED"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Từ Hoành Sơn (18</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B)      -&gt;Mũi Dinh (11</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 xml:space="preserve">B) </w:t>
            </w:r>
          </w:p>
        </w:tc>
        <w:tc>
          <w:tcPr>
            <w:tcW w:w="5084" w:type="dxa"/>
            <w:tcBorders>
              <w:top w:val="single" w:sz="6" w:space="0" w:color="auto"/>
              <w:left w:val="single" w:sz="6" w:space="0" w:color="auto"/>
              <w:bottom w:val="single" w:sz="6" w:space="0" w:color="auto"/>
              <w:right w:val="single" w:sz="6" w:space="0" w:color="auto"/>
            </w:tcBorders>
          </w:tcPr>
          <w:p w14:paraId="57F2F298" w14:textId="77777777" w:rsidR="003875B2" w:rsidRPr="003875B2" w:rsidRDefault="003875B2" w:rsidP="003875B2">
            <w:pPr>
              <w:spacing w:line="276" w:lineRule="auto"/>
              <w:jc w:val="both"/>
              <w:rPr>
                <w:rFonts w:ascii="Times New Roman" w:eastAsia="Calibri" w:hAnsi="Times New Roman"/>
                <w:color w:val="000000"/>
                <w:sz w:val="28"/>
                <w:szCs w:val="28"/>
              </w:rPr>
            </w:pPr>
          </w:p>
        </w:tc>
      </w:tr>
      <w:tr w:rsidR="003875B2" w:rsidRPr="003875B2" w14:paraId="52D3FB5C"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393C7107"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Phía Nam</w:t>
            </w:r>
          </w:p>
        </w:tc>
        <w:tc>
          <w:tcPr>
            <w:tcW w:w="2686" w:type="dxa"/>
            <w:tcBorders>
              <w:top w:val="single" w:sz="6" w:space="0" w:color="auto"/>
              <w:left w:val="single" w:sz="6" w:space="0" w:color="auto"/>
              <w:bottom w:val="single" w:sz="6" w:space="0" w:color="auto"/>
              <w:right w:val="single" w:sz="6" w:space="0" w:color="auto"/>
            </w:tcBorders>
            <w:hideMark/>
          </w:tcPr>
          <w:p w14:paraId="5EC8E96A"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Nam Bộ và Tây Nguyên</w:t>
            </w:r>
          </w:p>
        </w:tc>
        <w:tc>
          <w:tcPr>
            <w:tcW w:w="5084" w:type="dxa"/>
            <w:tcBorders>
              <w:top w:val="single" w:sz="6" w:space="0" w:color="auto"/>
              <w:left w:val="single" w:sz="6" w:space="0" w:color="auto"/>
              <w:bottom w:val="single" w:sz="6" w:space="0" w:color="auto"/>
              <w:right w:val="single" w:sz="6" w:space="0" w:color="auto"/>
            </w:tcBorders>
          </w:tcPr>
          <w:p w14:paraId="5CAF7979" w14:textId="77777777" w:rsidR="003875B2" w:rsidRPr="003875B2" w:rsidRDefault="003875B2" w:rsidP="003875B2">
            <w:pPr>
              <w:spacing w:line="276" w:lineRule="auto"/>
              <w:jc w:val="both"/>
              <w:rPr>
                <w:rFonts w:ascii="Times New Roman" w:eastAsia="Calibri" w:hAnsi="Times New Roman"/>
                <w:color w:val="000000"/>
                <w:sz w:val="28"/>
                <w:szCs w:val="28"/>
              </w:rPr>
            </w:pPr>
          </w:p>
        </w:tc>
      </w:tr>
      <w:tr w:rsidR="003875B2" w:rsidRPr="003875B2" w14:paraId="4B549846"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295EE18C"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Biển Đông</w:t>
            </w:r>
          </w:p>
        </w:tc>
        <w:tc>
          <w:tcPr>
            <w:tcW w:w="2686" w:type="dxa"/>
            <w:tcBorders>
              <w:top w:val="single" w:sz="6" w:space="0" w:color="auto"/>
              <w:left w:val="single" w:sz="6" w:space="0" w:color="auto"/>
              <w:bottom w:val="single" w:sz="6" w:space="0" w:color="auto"/>
              <w:right w:val="single" w:sz="6" w:space="0" w:color="auto"/>
            </w:tcBorders>
            <w:hideMark/>
          </w:tcPr>
          <w:p w14:paraId="37FF8BA1"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Vùng Biển Đông</w:t>
            </w:r>
          </w:p>
        </w:tc>
        <w:tc>
          <w:tcPr>
            <w:tcW w:w="5084" w:type="dxa"/>
            <w:tcBorders>
              <w:top w:val="single" w:sz="6" w:space="0" w:color="auto"/>
              <w:left w:val="single" w:sz="6" w:space="0" w:color="auto"/>
              <w:bottom w:val="single" w:sz="6" w:space="0" w:color="auto"/>
              <w:right w:val="single" w:sz="6" w:space="0" w:color="auto"/>
            </w:tcBorders>
          </w:tcPr>
          <w:p w14:paraId="619C7C2C" w14:textId="77777777" w:rsidR="003875B2" w:rsidRPr="003875B2" w:rsidRDefault="003875B2" w:rsidP="003875B2">
            <w:pPr>
              <w:spacing w:line="276" w:lineRule="auto"/>
              <w:jc w:val="both"/>
              <w:rPr>
                <w:rFonts w:ascii="Times New Roman" w:eastAsia="Calibri" w:hAnsi="Times New Roman"/>
                <w:color w:val="000000"/>
                <w:sz w:val="28"/>
                <w:szCs w:val="28"/>
              </w:rPr>
            </w:pPr>
          </w:p>
        </w:tc>
      </w:tr>
    </w:tbl>
    <w:p w14:paraId="07628BAD" w14:textId="77777777" w:rsidR="003875B2" w:rsidRPr="003875B2" w:rsidRDefault="003875B2" w:rsidP="003875B2">
      <w:pPr>
        <w:contextualSpacing/>
        <w:jc w:val="both"/>
        <w:rPr>
          <w:rFonts w:ascii="Times New Roman" w:eastAsia="Calibri" w:hAnsi="Times New Roman"/>
          <w:color w:val="000000"/>
          <w:sz w:val="28"/>
          <w:szCs w:val="28"/>
        </w:rPr>
      </w:pPr>
    </w:p>
    <w:p w14:paraId="6A9521F2" w14:textId="77777777" w:rsidR="003875B2" w:rsidRPr="003875B2" w:rsidRDefault="003875B2" w:rsidP="003875B2">
      <w:pPr>
        <w:spacing w:line="276" w:lineRule="auto"/>
        <w:jc w:val="both"/>
        <w:rPr>
          <w:rFonts w:ascii="Times New Roman" w:eastAsia="Calibri" w:hAnsi="Times New Roman"/>
          <w:b/>
          <w:color w:val="000000"/>
          <w:sz w:val="28"/>
          <w:szCs w:val="28"/>
        </w:rPr>
      </w:pPr>
      <w:r w:rsidRPr="003875B2">
        <w:rPr>
          <w:rFonts w:ascii="Times New Roman" w:eastAsia="Calibri" w:hAnsi="Times New Roman"/>
          <w:b/>
          <w:color w:val="000000"/>
          <w:sz w:val="28"/>
          <w:szCs w:val="28"/>
        </w:rPr>
        <w:t>Kết quả phiếu học tập</w:t>
      </w:r>
    </w:p>
    <w:tbl>
      <w:tblPr>
        <w:tblW w:w="0" w:type="auto"/>
        <w:tblLayout w:type="fixed"/>
        <w:tblLook w:val="04A0" w:firstRow="1" w:lastRow="0" w:firstColumn="1" w:lastColumn="0" w:noHBand="0" w:noVBand="1"/>
      </w:tblPr>
      <w:tblGrid>
        <w:gridCol w:w="1850"/>
        <w:gridCol w:w="2686"/>
        <w:gridCol w:w="5084"/>
      </w:tblGrid>
      <w:tr w:rsidR="003875B2" w:rsidRPr="003875B2" w14:paraId="678AB85F"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7644204B"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Miền khí hậu</w:t>
            </w:r>
          </w:p>
        </w:tc>
        <w:tc>
          <w:tcPr>
            <w:tcW w:w="2686" w:type="dxa"/>
            <w:tcBorders>
              <w:top w:val="single" w:sz="6" w:space="0" w:color="auto"/>
              <w:left w:val="single" w:sz="6" w:space="0" w:color="auto"/>
              <w:bottom w:val="single" w:sz="6" w:space="0" w:color="auto"/>
              <w:right w:val="single" w:sz="6" w:space="0" w:color="auto"/>
            </w:tcBorders>
            <w:hideMark/>
          </w:tcPr>
          <w:p w14:paraId="2E97E637"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Vị trí</w:t>
            </w:r>
          </w:p>
        </w:tc>
        <w:tc>
          <w:tcPr>
            <w:tcW w:w="5084" w:type="dxa"/>
            <w:tcBorders>
              <w:top w:val="single" w:sz="6" w:space="0" w:color="auto"/>
              <w:left w:val="single" w:sz="6" w:space="0" w:color="auto"/>
              <w:bottom w:val="single" w:sz="6" w:space="0" w:color="auto"/>
              <w:right w:val="single" w:sz="6" w:space="0" w:color="auto"/>
            </w:tcBorders>
            <w:hideMark/>
          </w:tcPr>
          <w:p w14:paraId="1467A752" w14:textId="77777777" w:rsidR="003875B2" w:rsidRPr="003875B2" w:rsidRDefault="003875B2" w:rsidP="003875B2">
            <w:pPr>
              <w:spacing w:line="276" w:lineRule="auto"/>
              <w:ind w:left="582"/>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Tính chất của khí hậu</w:t>
            </w:r>
          </w:p>
        </w:tc>
      </w:tr>
      <w:tr w:rsidR="003875B2" w:rsidRPr="003875B2" w14:paraId="0DCFEAA0"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4FD00E92"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Phía Bắc</w:t>
            </w:r>
          </w:p>
        </w:tc>
        <w:tc>
          <w:tcPr>
            <w:tcW w:w="2686" w:type="dxa"/>
            <w:tcBorders>
              <w:top w:val="single" w:sz="6" w:space="0" w:color="auto"/>
              <w:left w:val="single" w:sz="6" w:space="0" w:color="auto"/>
              <w:bottom w:val="single" w:sz="6" w:space="0" w:color="auto"/>
              <w:right w:val="single" w:sz="6" w:space="0" w:color="auto"/>
            </w:tcBorders>
            <w:hideMark/>
          </w:tcPr>
          <w:p w14:paraId="7BCBCCC1"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Từ Hoành Sơn (18</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B) trở ra</w:t>
            </w:r>
          </w:p>
        </w:tc>
        <w:tc>
          <w:tcPr>
            <w:tcW w:w="5084" w:type="dxa"/>
            <w:tcBorders>
              <w:top w:val="single" w:sz="6" w:space="0" w:color="auto"/>
              <w:left w:val="single" w:sz="6" w:space="0" w:color="auto"/>
              <w:bottom w:val="single" w:sz="6" w:space="0" w:color="auto"/>
              <w:right w:val="single" w:sz="6" w:space="0" w:color="auto"/>
            </w:tcBorders>
            <w:hideMark/>
          </w:tcPr>
          <w:p w14:paraId="547B0086"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Có mùa đông lạnh, ít mưa, nửa cuối mùa đông ẩm ướt. Mùa hè nóng, mưa nhiều.</w:t>
            </w:r>
          </w:p>
        </w:tc>
      </w:tr>
      <w:tr w:rsidR="003875B2" w:rsidRPr="003875B2" w14:paraId="76EC44E3"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7C68BCB6"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14:paraId="591C81FC"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Từ Hoành Sơn (18</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B)      -&gt;Mũi Dinh (11</w:t>
            </w:r>
            <w:r w:rsidRPr="003875B2">
              <w:rPr>
                <w:rFonts w:ascii="Times New Roman" w:eastAsia="Calibri" w:hAnsi="Times New Roman"/>
                <w:color w:val="000000"/>
                <w:sz w:val="28"/>
                <w:szCs w:val="28"/>
                <w:vertAlign w:val="superscript"/>
              </w:rPr>
              <w:t>0</w:t>
            </w:r>
            <w:r w:rsidRPr="003875B2">
              <w:rPr>
                <w:rFonts w:ascii="Times New Roman" w:eastAsia="Calibri" w:hAnsi="Times New Roman"/>
                <w:color w:val="000000"/>
                <w:sz w:val="28"/>
                <w:szCs w:val="28"/>
              </w:rPr>
              <w:t xml:space="preserve">B) </w:t>
            </w:r>
          </w:p>
        </w:tc>
        <w:tc>
          <w:tcPr>
            <w:tcW w:w="5084" w:type="dxa"/>
            <w:tcBorders>
              <w:top w:val="single" w:sz="6" w:space="0" w:color="auto"/>
              <w:left w:val="single" w:sz="6" w:space="0" w:color="auto"/>
              <w:bottom w:val="single" w:sz="6" w:space="0" w:color="auto"/>
              <w:right w:val="single" w:sz="6" w:space="0" w:color="auto"/>
            </w:tcBorders>
            <w:hideMark/>
          </w:tcPr>
          <w:p w14:paraId="35B381BB"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xml:space="preserve">Có mùa hè nóng, khô. </w:t>
            </w:r>
          </w:p>
          <w:p w14:paraId="4284ACF7"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Mùa mưa lệch hẳn về thu đông.</w:t>
            </w:r>
          </w:p>
        </w:tc>
      </w:tr>
      <w:tr w:rsidR="003875B2" w:rsidRPr="003875B2" w14:paraId="552AFB0D"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611BAB67"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Phía Nam</w:t>
            </w:r>
          </w:p>
        </w:tc>
        <w:tc>
          <w:tcPr>
            <w:tcW w:w="2686" w:type="dxa"/>
            <w:tcBorders>
              <w:top w:val="single" w:sz="6" w:space="0" w:color="auto"/>
              <w:left w:val="single" w:sz="6" w:space="0" w:color="auto"/>
              <w:bottom w:val="single" w:sz="6" w:space="0" w:color="auto"/>
              <w:right w:val="single" w:sz="6" w:space="0" w:color="auto"/>
            </w:tcBorders>
            <w:hideMark/>
          </w:tcPr>
          <w:p w14:paraId="7D8B80AE"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Nam Bộ và Tây Nguyên</w:t>
            </w:r>
          </w:p>
        </w:tc>
        <w:tc>
          <w:tcPr>
            <w:tcW w:w="5084" w:type="dxa"/>
            <w:tcBorders>
              <w:top w:val="single" w:sz="6" w:space="0" w:color="auto"/>
              <w:left w:val="single" w:sz="6" w:space="0" w:color="auto"/>
              <w:bottom w:val="single" w:sz="6" w:space="0" w:color="auto"/>
              <w:right w:val="single" w:sz="6" w:space="0" w:color="auto"/>
            </w:tcBorders>
            <w:hideMark/>
          </w:tcPr>
          <w:p w14:paraId="6BD4937C"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Khí hậu cận xích đạo, nhiệt độ quanh năm cao, với một mùa khô và một mùa mưa tương phản sâu sắc.</w:t>
            </w:r>
          </w:p>
        </w:tc>
      </w:tr>
      <w:tr w:rsidR="003875B2" w:rsidRPr="003875B2" w14:paraId="3528D940" w14:textId="77777777" w:rsidTr="003875B2">
        <w:tc>
          <w:tcPr>
            <w:tcW w:w="1850" w:type="dxa"/>
            <w:tcBorders>
              <w:top w:val="single" w:sz="6" w:space="0" w:color="auto"/>
              <w:left w:val="single" w:sz="6" w:space="0" w:color="auto"/>
              <w:bottom w:val="single" w:sz="6" w:space="0" w:color="auto"/>
              <w:right w:val="single" w:sz="6" w:space="0" w:color="auto"/>
            </w:tcBorders>
            <w:hideMark/>
          </w:tcPr>
          <w:p w14:paraId="6CEDF710"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Biển Đông</w:t>
            </w:r>
          </w:p>
        </w:tc>
        <w:tc>
          <w:tcPr>
            <w:tcW w:w="2686" w:type="dxa"/>
            <w:tcBorders>
              <w:top w:val="single" w:sz="6" w:space="0" w:color="auto"/>
              <w:left w:val="single" w:sz="6" w:space="0" w:color="auto"/>
              <w:bottom w:val="single" w:sz="6" w:space="0" w:color="auto"/>
              <w:right w:val="single" w:sz="6" w:space="0" w:color="auto"/>
            </w:tcBorders>
            <w:hideMark/>
          </w:tcPr>
          <w:p w14:paraId="002C1CC0"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Vùng Biển Đông</w:t>
            </w:r>
          </w:p>
        </w:tc>
        <w:tc>
          <w:tcPr>
            <w:tcW w:w="5084" w:type="dxa"/>
            <w:tcBorders>
              <w:top w:val="single" w:sz="6" w:space="0" w:color="auto"/>
              <w:left w:val="single" w:sz="6" w:space="0" w:color="auto"/>
              <w:bottom w:val="single" w:sz="6" w:space="0" w:color="auto"/>
              <w:right w:val="single" w:sz="6" w:space="0" w:color="auto"/>
            </w:tcBorders>
            <w:hideMark/>
          </w:tcPr>
          <w:p w14:paraId="37578F7F"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Mang tính chất nhiệt đới gió mùa hải dương.</w:t>
            </w:r>
          </w:p>
        </w:tc>
      </w:tr>
    </w:tbl>
    <w:p w14:paraId="7B233381" w14:textId="77777777" w:rsidR="003875B2" w:rsidRPr="003875B2" w:rsidRDefault="003875B2" w:rsidP="003875B2">
      <w:pPr>
        <w:jc w:val="both"/>
        <w:rPr>
          <w:rFonts w:ascii="Times New Roman" w:eastAsia="Calibri" w:hAnsi="Times New Roman"/>
          <w:b/>
          <w:color w:val="000000"/>
          <w:sz w:val="28"/>
          <w:szCs w:val="28"/>
        </w:rPr>
      </w:pPr>
      <w:r w:rsidRPr="003875B2">
        <w:rPr>
          <w:rFonts w:ascii="Times New Roman" w:eastAsia="Calibri" w:hAnsi="Times New Roman"/>
          <w:b/>
          <w:color w:val="000000"/>
          <w:sz w:val="28"/>
          <w:szCs w:val="28"/>
        </w:rPr>
        <w:t xml:space="preserve">  </w:t>
      </w:r>
    </w:p>
    <w:p w14:paraId="107BD21A" w14:textId="77777777" w:rsidR="003875B2" w:rsidRPr="003875B2" w:rsidRDefault="003875B2" w:rsidP="003875B2">
      <w:pPr>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 D. HOẠT ĐỘNG VẬN DỤNG, MỞ RỘNG   </w:t>
      </w:r>
      <w:r w:rsidRPr="003875B2">
        <w:rPr>
          <w:rFonts w:ascii="Times New Roman" w:eastAsia="Calibri" w:hAnsi="Times New Roman"/>
          <w:color w:val="000000"/>
          <w:sz w:val="28"/>
          <w:szCs w:val="28"/>
        </w:rPr>
        <w:t>(Thời gian: 5 phút)</w:t>
      </w:r>
    </w:p>
    <w:p w14:paraId="7937FB0B"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xml:space="preserve">- Mỗi bạn tìm 5 câu tục ngữ, ca dao nói về khí hậu - thời tiết ở nước ta hoặc ở địa phương em. </w:t>
      </w:r>
    </w:p>
    <w:p w14:paraId="73A6DFC3"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b/>
          <w:color w:val="000000"/>
          <w:sz w:val="28"/>
          <w:szCs w:val="28"/>
        </w:rPr>
        <w:t xml:space="preserve"> -</w:t>
      </w:r>
      <w:r w:rsidRPr="003875B2">
        <w:rPr>
          <w:rFonts w:ascii="Times New Roman" w:eastAsia="Calibri" w:hAnsi="Times New Roman"/>
          <w:color w:val="000000"/>
          <w:sz w:val="28"/>
          <w:szCs w:val="28"/>
        </w:rPr>
        <w:t xml:space="preserve"> Những nhân tố nào đã làmcho thời tiết, khí hậu nước ta đa dạng và thất thường? Vì sao?</w:t>
      </w:r>
    </w:p>
    <w:p w14:paraId="63E324F6"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Do: vị trí địa lí, hình dạng lãnh thổ kéo dài trên nhiều vĩ độ, ảnh hưởng của gió mùa, của địa hình, của biển…</w:t>
      </w:r>
    </w:p>
    <w:p w14:paraId="1C0DEB94" w14:textId="77777777" w:rsidR="003875B2" w:rsidRPr="003875B2" w:rsidRDefault="003875B2" w:rsidP="003875B2">
      <w:pPr>
        <w:spacing w:line="276" w:lineRule="auto"/>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En Ninô: Gây bão, gió, lũ lụt.</w:t>
      </w:r>
    </w:p>
    <w:p w14:paraId="5D134A0E" w14:textId="77777777" w:rsidR="003875B2" w:rsidRPr="003875B2" w:rsidRDefault="003875B2" w:rsidP="003875B2">
      <w:pPr>
        <w:contextualSpacing/>
        <w:jc w:val="both"/>
        <w:rPr>
          <w:rFonts w:ascii="Times New Roman" w:eastAsia="Calibri" w:hAnsi="Times New Roman"/>
          <w:color w:val="000000"/>
          <w:sz w:val="28"/>
          <w:szCs w:val="28"/>
        </w:rPr>
      </w:pPr>
      <w:r w:rsidRPr="003875B2">
        <w:rPr>
          <w:rFonts w:ascii="Times New Roman" w:eastAsia="Calibri" w:hAnsi="Times New Roman"/>
          <w:color w:val="000000"/>
          <w:sz w:val="28"/>
          <w:szCs w:val="28"/>
        </w:rPr>
        <w:t>+ La Nina: Gây hạn hán nhiều nơi</w:t>
      </w:r>
    </w:p>
    <w:p w14:paraId="480CEB41" w14:textId="77777777" w:rsidR="003875B2" w:rsidRPr="003875B2" w:rsidRDefault="003875B2" w:rsidP="003875B2">
      <w:pPr>
        <w:contextualSpacing/>
        <w:jc w:val="both"/>
        <w:rPr>
          <w:rFonts w:ascii="Times New Roman" w:eastAsia="Calibri" w:hAnsi="Times New Roman"/>
          <w:color w:val="000000"/>
          <w:sz w:val="28"/>
          <w:szCs w:val="28"/>
        </w:rPr>
      </w:pPr>
    </w:p>
    <w:p w14:paraId="32A9F33B" w14:textId="77777777" w:rsidR="003875B2" w:rsidRPr="003875B2" w:rsidRDefault="003875B2" w:rsidP="003875B2">
      <w:pPr>
        <w:contextualSpacing/>
        <w:jc w:val="both"/>
        <w:rPr>
          <w:rFonts w:ascii="Times New Roman" w:eastAsia="Calibri" w:hAnsi="Times New Roman"/>
          <w:color w:val="000000"/>
          <w:sz w:val="28"/>
          <w:szCs w:val="28"/>
        </w:rPr>
      </w:pPr>
    </w:p>
    <w:p w14:paraId="3CE4F760" w14:textId="77777777" w:rsidR="003875B2" w:rsidRPr="003875B2" w:rsidRDefault="003875B2" w:rsidP="003875B2">
      <w:pPr>
        <w:contextualSpacing/>
        <w:jc w:val="both"/>
        <w:rPr>
          <w:rFonts w:ascii="Times New Roman" w:eastAsia="Calibri" w:hAnsi="Times New Roman"/>
          <w:color w:val="000000"/>
          <w:sz w:val="28"/>
          <w:szCs w:val="28"/>
        </w:rPr>
      </w:pPr>
    </w:p>
    <w:p w14:paraId="36F2E8A8" w14:textId="77777777" w:rsidR="003875B2" w:rsidRPr="003875B2" w:rsidRDefault="003875B2" w:rsidP="003875B2">
      <w:pPr>
        <w:contextualSpacing/>
        <w:jc w:val="both"/>
        <w:rPr>
          <w:rFonts w:ascii="Times New Roman" w:eastAsia="Calibri" w:hAnsi="Times New Roman"/>
          <w:color w:val="000000"/>
          <w:sz w:val="28"/>
          <w:szCs w:val="28"/>
        </w:rPr>
      </w:pPr>
    </w:p>
    <w:p w14:paraId="1FD43326" w14:textId="77777777" w:rsidR="003875B2" w:rsidRPr="003875B2" w:rsidRDefault="003875B2" w:rsidP="003875B2">
      <w:pPr>
        <w:contextualSpacing/>
        <w:jc w:val="both"/>
        <w:rPr>
          <w:rFonts w:ascii="Times New Roman" w:eastAsia="Calibri" w:hAnsi="Times New Roman"/>
          <w:color w:val="000000"/>
          <w:sz w:val="28"/>
          <w:szCs w:val="28"/>
        </w:rPr>
      </w:pPr>
    </w:p>
    <w:p w14:paraId="2ABB0289" w14:textId="77777777" w:rsidR="003875B2" w:rsidRPr="003875B2" w:rsidRDefault="003875B2" w:rsidP="003875B2">
      <w:pPr>
        <w:contextualSpacing/>
        <w:jc w:val="both"/>
        <w:rPr>
          <w:rFonts w:ascii="Times New Roman" w:eastAsia="Calibri" w:hAnsi="Times New Roman"/>
          <w:color w:val="000000"/>
          <w:sz w:val="28"/>
          <w:szCs w:val="28"/>
        </w:rPr>
      </w:pPr>
    </w:p>
    <w:p w14:paraId="635D116B" w14:textId="77777777" w:rsidR="003875B2" w:rsidRPr="003875B2" w:rsidRDefault="003875B2" w:rsidP="003875B2">
      <w:pPr>
        <w:contextualSpacing/>
        <w:jc w:val="both"/>
        <w:rPr>
          <w:rFonts w:ascii="Times New Roman" w:eastAsia="Calibri" w:hAnsi="Times New Roman"/>
          <w:color w:val="000000"/>
          <w:sz w:val="28"/>
          <w:szCs w:val="28"/>
        </w:rPr>
      </w:pPr>
    </w:p>
    <w:p w14:paraId="047212F0" w14:textId="77777777" w:rsidR="003875B2" w:rsidRPr="003875B2" w:rsidRDefault="003875B2" w:rsidP="003875B2">
      <w:pPr>
        <w:contextualSpacing/>
        <w:jc w:val="both"/>
        <w:rPr>
          <w:rFonts w:ascii="Times New Roman" w:eastAsia="Calibri" w:hAnsi="Times New Roman"/>
          <w:color w:val="000000"/>
          <w:sz w:val="28"/>
          <w:szCs w:val="28"/>
        </w:rPr>
      </w:pPr>
    </w:p>
    <w:p w14:paraId="274D253B" w14:textId="77777777" w:rsidR="003875B2" w:rsidRPr="003875B2" w:rsidRDefault="003875B2" w:rsidP="003875B2">
      <w:pPr>
        <w:contextualSpacing/>
        <w:jc w:val="both"/>
        <w:rPr>
          <w:rFonts w:ascii="Times New Roman" w:eastAsia="Calibri" w:hAnsi="Times New Roman"/>
          <w:color w:val="000000"/>
          <w:sz w:val="28"/>
          <w:szCs w:val="28"/>
        </w:rPr>
      </w:pPr>
    </w:p>
    <w:p w14:paraId="559A0A12" w14:textId="77777777" w:rsidR="003875B2" w:rsidRPr="003875B2" w:rsidRDefault="003875B2" w:rsidP="003875B2">
      <w:pPr>
        <w:contextualSpacing/>
        <w:jc w:val="both"/>
        <w:rPr>
          <w:rFonts w:ascii="Times New Roman" w:eastAsia="Calibri" w:hAnsi="Times New Roman"/>
          <w:color w:val="000000"/>
          <w:sz w:val="28"/>
          <w:szCs w:val="28"/>
        </w:rPr>
      </w:pPr>
    </w:p>
    <w:p w14:paraId="118132E0" w14:textId="77777777" w:rsidR="003875B2" w:rsidRDefault="003875B2" w:rsidP="003875B2">
      <w:pPr>
        <w:contextualSpacing/>
        <w:jc w:val="both"/>
        <w:rPr>
          <w:rFonts w:ascii="Times New Roman" w:eastAsia="Calibri" w:hAnsi="Times New Roman"/>
          <w:color w:val="000000"/>
          <w:sz w:val="28"/>
          <w:szCs w:val="28"/>
        </w:rPr>
      </w:pPr>
    </w:p>
    <w:p w14:paraId="0CC8CE41" w14:textId="77777777" w:rsidR="0073274A" w:rsidRDefault="0073274A" w:rsidP="003875B2">
      <w:pPr>
        <w:contextualSpacing/>
        <w:jc w:val="both"/>
        <w:rPr>
          <w:rFonts w:ascii="Times New Roman" w:eastAsia="Calibri" w:hAnsi="Times New Roman"/>
          <w:color w:val="000000"/>
          <w:sz w:val="28"/>
          <w:szCs w:val="28"/>
        </w:rPr>
      </w:pPr>
    </w:p>
    <w:p w14:paraId="0E9D3A34" w14:textId="77777777" w:rsidR="0073274A" w:rsidRDefault="0073274A" w:rsidP="003875B2">
      <w:pPr>
        <w:contextualSpacing/>
        <w:jc w:val="both"/>
        <w:rPr>
          <w:rFonts w:ascii="Times New Roman" w:eastAsia="Calibri" w:hAnsi="Times New Roman"/>
          <w:color w:val="000000"/>
          <w:sz w:val="28"/>
          <w:szCs w:val="28"/>
        </w:rPr>
      </w:pPr>
    </w:p>
    <w:p w14:paraId="40CEA546" w14:textId="77777777" w:rsidR="0073274A" w:rsidRDefault="0073274A" w:rsidP="003875B2">
      <w:pPr>
        <w:contextualSpacing/>
        <w:jc w:val="both"/>
        <w:rPr>
          <w:rFonts w:ascii="Times New Roman" w:eastAsia="Calibri" w:hAnsi="Times New Roman"/>
          <w:color w:val="000000"/>
          <w:sz w:val="28"/>
          <w:szCs w:val="28"/>
        </w:rPr>
      </w:pPr>
    </w:p>
    <w:p w14:paraId="52A733BD" w14:textId="77777777" w:rsidR="0073274A" w:rsidRDefault="0073274A" w:rsidP="003875B2">
      <w:pPr>
        <w:contextualSpacing/>
        <w:jc w:val="both"/>
        <w:rPr>
          <w:rFonts w:ascii="Times New Roman" w:eastAsia="Calibri" w:hAnsi="Times New Roman"/>
          <w:color w:val="000000"/>
          <w:sz w:val="28"/>
          <w:szCs w:val="28"/>
        </w:rPr>
      </w:pPr>
    </w:p>
    <w:p w14:paraId="7378B42C" w14:textId="77777777" w:rsidR="0073274A" w:rsidRDefault="0073274A" w:rsidP="003875B2">
      <w:pPr>
        <w:contextualSpacing/>
        <w:jc w:val="both"/>
        <w:rPr>
          <w:rFonts w:ascii="Times New Roman" w:eastAsia="Calibri" w:hAnsi="Times New Roman"/>
          <w:color w:val="000000"/>
          <w:sz w:val="28"/>
          <w:szCs w:val="28"/>
        </w:rPr>
      </w:pPr>
    </w:p>
    <w:p w14:paraId="78A4E601" w14:textId="77777777" w:rsidR="0073274A" w:rsidRDefault="0073274A" w:rsidP="003875B2">
      <w:pPr>
        <w:contextualSpacing/>
        <w:jc w:val="both"/>
        <w:rPr>
          <w:rFonts w:ascii="Times New Roman" w:eastAsia="Calibri" w:hAnsi="Times New Roman"/>
          <w:color w:val="000000"/>
          <w:sz w:val="28"/>
          <w:szCs w:val="28"/>
        </w:rPr>
      </w:pPr>
    </w:p>
    <w:p w14:paraId="6918B576" w14:textId="77777777" w:rsidR="0073274A" w:rsidRDefault="0073274A" w:rsidP="003875B2">
      <w:pPr>
        <w:contextualSpacing/>
        <w:jc w:val="both"/>
        <w:rPr>
          <w:rFonts w:ascii="Times New Roman" w:eastAsia="Calibri" w:hAnsi="Times New Roman"/>
          <w:color w:val="000000"/>
          <w:sz w:val="28"/>
          <w:szCs w:val="28"/>
        </w:rPr>
      </w:pPr>
    </w:p>
    <w:p w14:paraId="73F66EDE" w14:textId="77777777" w:rsidR="0073274A" w:rsidRDefault="0073274A" w:rsidP="003875B2">
      <w:pPr>
        <w:contextualSpacing/>
        <w:jc w:val="both"/>
        <w:rPr>
          <w:rFonts w:ascii="Times New Roman" w:eastAsia="Calibri" w:hAnsi="Times New Roman"/>
          <w:color w:val="000000"/>
          <w:sz w:val="28"/>
          <w:szCs w:val="28"/>
        </w:rPr>
      </w:pPr>
    </w:p>
    <w:p w14:paraId="50083648" w14:textId="77777777" w:rsidR="0073274A" w:rsidRDefault="0073274A" w:rsidP="003875B2">
      <w:pPr>
        <w:contextualSpacing/>
        <w:jc w:val="both"/>
        <w:rPr>
          <w:rFonts w:ascii="Times New Roman" w:eastAsia="Calibri" w:hAnsi="Times New Roman"/>
          <w:color w:val="000000"/>
          <w:sz w:val="28"/>
          <w:szCs w:val="28"/>
        </w:rPr>
      </w:pPr>
    </w:p>
    <w:p w14:paraId="661736C1" w14:textId="77777777" w:rsidR="0073274A" w:rsidRDefault="0073274A" w:rsidP="003875B2">
      <w:pPr>
        <w:contextualSpacing/>
        <w:jc w:val="both"/>
        <w:rPr>
          <w:rFonts w:ascii="Times New Roman" w:eastAsia="Calibri" w:hAnsi="Times New Roman"/>
          <w:color w:val="000000"/>
          <w:sz w:val="28"/>
          <w:szCs w:val="28"/>
        </w:rPr>
      </w:pPr>
    </w:p>
    <w:p w14:paraId="239C78B6" w14:textId="77777777" w:rsidR="0073274A" w:rsidRDefault="0073274A" w:rsidP="003875B2">
      <w:pPr>
        <w:contextualSpacing/>
        <w:jc w:val="both"/>
        <w:rPr>
          <w:rFonts w:ascii="Times New Roman" w:eastAsia="Calibri" w:hAnsi="Times New Roman"/>
          <w:color w:val="000000"/>
          <w:sz w:val="28"/>
          <w:szCs w:val="28"/>
        </w:rPr>
      </w:pPr>
    </w:p>
    <w:p w14:paraId="44CF957D" w14:textId="77777777" w:rsidR="0073274A" w:rsidRDefault="0073274A" w:rsidP="003875B2">
      <w:pPr>
        <w:contextualSpacing/>
        <w:jc w:val="both"/>
        <w:rPr>
          <w:rFonts w:ascii="Times New Roman" w:eastAsia="Calibri" w:hAnsi="Times New Roman"/>
          <w:color w:val="000000"/>
          <w:sz w:val="28"/>
          <w:szCs w:val="28"/>
        </w:rPr>
      </w:pPr>
    </w:p>
    <w:p w14:paraId="6AA6BF2A" w14:textId="77777777" w:rsidR="0073274A" w:rsidRDefault="0073274A" w:rsidP="003875B2">
      <w:pPr>
        <w:contextualSpacing/>
        <w:jc w:val="both"/>
        <w:rPr>
          <w:rFonts w:ascii="Times New Roman" w:eastAsia="Calibri" w:hAnsi="Times New Roman"/>
          <w:color w:val="000000"/>
          <w:sz w:val="28"/>
          <w:szCs w:val="28"/>
        </w:rPr>
      </w:pPr>
    </w:p>
    <w:p w14:paraId="1A009789" w14:textId="77777777" w:rsidR="0073274A" w:rsidRDefault="0073274A" w:rsidP="003875B2">
      <w:pPr>
        <w:contextualSpacing/>
        <w:jc w:val="both"/>
        <w:rPr>
          <w:rFonts w:ascii="Times New Roman" w:eastAsia="Calibri" w:hAnsi="Times New Roman"/>
          <w:color w:val="000000"/>
          <w:sz w:val="28"/>
          <w:szCs w:val="28"/>
        </w:rPr>
      </w:pPr>
    </w:p>
    <w:p w14:paraId="23C21E1D" w14:textId="77777777" w:rsidR="0073274A" w:rsidRDefault="0073274A" w:rsidP="003875B2">
      <w:pPr>
        <w:contextualSpacing/>
        <w:jc w:val="both"/>
        <w:rPr>
          <w:rFonts w:ascii="Times New Roman" w:eastAsia="Calibri" w:hAnsi="Times New Roman"/>
          <w:color w:val="000000"/>
          <w:sz w:val="28"/>
          <w:szCs w:val="28"/>
        </w:rPr>
      </w:pPr>
    </w:p>
    <w:p w14:paraId="690A12FA" w14:textId="77777777" w:rsidR="0073274A" w:rsidRDefault="0073274A" w:rsidP="003875B2">
      <w:pPr>
        <w:contextualSpacing/>
        <w:jc w:val="both"/>
        <w:rPr>
          <w:rFonts w:ascii="Times New Roman" w:eastAsia="Calibri" w:hAnsi="Times New Roman"/>
          <w:color w:val="000000"/>
          <w:sz w:val="28"/>
          <w:szCs w:val="28"/>
        </w:rPr>
      </w:pPr>
    </w:p>
    <w:p w14:paraId="4286F5DC" w14:textId="77777777" w:rsidR="0073274A" w:rsidRDefault="0073274A" w:rsidP="003875B2">
      <w:pPr>
        <w:contextualSpacing/>
        <w:jc w:val="both"/>
        <w:rPr>
          <w:rFonts w:ascii="Times New Roman" w:eastAsia="Calibri" w:hAnsi="Times New Roman"/>
          <w:color w:val="000000"/>
          <w:sz w:val="28"/>
          <w:szCs w:val="28"/>
        </w:rPr>
      </w:pPr>
    </w:p>
    <w:p w14:paraId="4E92C81F" w14:textId="77777777" w:rsidR="0073274A" w:rsidRDefault="0073274A" w:rsidP="003875B2">
      <w:pPr>
        <w:contextualSpacing/>
        <w:jc w:val="both"/>
        <w:rPr>
          <w:rFonts w:ascii="Times New Roman" w:eastAsia="Calibri" w:hAnsi="Times New Roman"/>
          <w:color w:val="000000"/>
          <w:sz w:val="28"/>
          <w:szCs w:val="28"/>
        </w:rPr>
      </w:pPr>
    </w:p>
    <w:p w14:paraId="701426E0" w14:textId="77777777" w:rsidR="0073274A" w:rsidRDefault="0073274A" w:rsidP="003875B2">
      <w:pPr>
        <w:contextualSpacing/>
        <w:jc w:val="both"/>
        <w:rPr>
          <w:rFonts w:ascii="Times New Roman" w:eastAsia="Calibri" w:hAnsi="Times New Roman"/>
          <w:color w:val="000000"/>
          <w:sz w:val="28"/>
          <w:szCs w:val="28"/>
        </w:rPr>
      </w:pPr>
    </w:p>
    <w:p w14:paraId="50244281" w14:textId="77777777" w:rsidR="0073274A" w:rsidRDefault="0073274A" w:rsidP="003875B2">
      <w:pPr>
        <w:contextualSpacing/>
        <w:jc w:val="both"/>
        <w:rPr>
          <w:rFonts w:ascii="Times New Roman" w:eastAsia="Calibri" w:hAnsi="Times New Roman"/>
          <w:color w:val="000000"/>
          <w:sz w:val="28"/>
          <w:szCs w:val="28"/>
        </w:rPr>
      </w:pPr>
    </w:p>
    <w:p w14:paraId="1A1834B2" w14:textId="77777777" w:rsidR="0073274A" w:rsidRDefault="0073274A" w:rsidP="003875B2">
      <w:pPr>
        <w:contextualSpacing/>
        <w:jc w:val="both"/>
        <w:rPr>
          <w:rFonts w:ascii="Times New Roman" w:eastAsia="Calibri" w:hAnsi="Times New Roman"/>
          <w:color w:val="000000"/>
          <w:sz w:val="28"/>
          <w:szCs w:val="28"/>
        </w:rPr>
      </w:pPr>
    </w:p>
    <w:p w14:paraId="2DAA3E5F" w14:textId="77777777" w:rsidR="0073274A" w:rsidRDefault="0073274A" w:rsidP="003875B2">
      <w:pPr>
        <w:contextualSpacing/>
        <w:jc w:val="both"/>
        <w:rPr>
          <w:rFonts w:ascii="Times New Roman" w:eastAsia="Calibri" w:hAnsi="Times New Roman"/>
          <w:color w:val="000000"/>
          <w:sz w:val="28"/>
          <w:szCs w:val="28"/>
        </w:rPr>
      </w:pPr>
    </w:p>
    <w:p w14:paraId="772794B4" w14:textId="77777777" w:rsidR="0073274A" w:rsidRDefault="0073274A" w:rsidP="003875B2">
      <w:pPr>
        <w:contextualSpacing/>
        <w:jc w:val="both"/>
        <w:rPr>
          <w:rFonts w:ascii="Times New Roman" w:eastAsia="Calibri" w:hAnsi="Times New Roman"/>
          <w:color w:val="000000"/>
          <w:sz w:val="28"/>
          <w:szCs w:val="28"/>
        </w:rPr>
      </w:pPr>
    </w:p>
    <w:p w14:paraId="60FA279D" w14:textId="77777777" w:rsidR="0073274A" w:rsidRPr="0073274A" w:rsidRDefault="0073274A" w:rsidP="0073274A">
      <w:pPr>
        <w:tabs>
          <w:tab w:val="left" w:pos="4675"/>
        </w:tabs>
        <w:spacing w:line="276" w:lineRule="auto"/>
        <w:jc w:val="both"/>
        <w:rPr>
          <w:rFonts w:ascii="Times New Roman" w:hAnsi="Times New Roman"/>
          <w:b/>
          <w:bCs/>
          <w:sz w:val="28"/>
          <w:szCs w:val="28"/>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760"/>
        <w:gridCol w:w="2100"/>
      </w:tblGrid>
      <w:tr w:rsidR="0073274A" w:rsidRPr="0073274A" w14:paraId="5CCB4543" w14:textId="77777777" w:rsidTr="0073274A">
        <w:tc>
          <w:tcPr>
            <w:tcW w:w="1908" w:type="dxa"/>
            <w:tcBorders>
              <w:top w:val="single" w:sz="4" w:space="0" w:color="auto"/>
              <w:left w:val="single" w:sz="4" w:space="0" w:color="auto"/>
              <w:bottom w:val="single" w:sz="4" w:space="0" w:color="auto"/>
              <w:right w:val="single" w:sz="4" w:space="0" w:color="auto"/>
            </w:tcBorders>
            <w:vAlign w:val="center"/>
            <w:hideMark/>
          </w:tcPr>
          <w:p w14:paraId="77CEAE90" w14:textId="774C1EE1" w:rsidR="0073274A" w:rsidRPr="0073274A" w:rsidRDefault="0073274A" w:rsidP="0073274A">
            <w:pPr>
              <w:spacing w:before="120" w:after="120"/>
              <w:ind w:right="404"/>
              <w:jc w:val="both"/>
              <w:rPr>
                <w:rFonts w:ascii="Times New Roman" w:hAnsi="Times New Roman"/>
                <w:b/>
                <w:sz w:val="28"/>
                <w:szCs w:val="28"/>
              </w:rPr>
            </w:pPr>
            <w:r w:rsidRPr="0073274A">
              <w:rPr>
                <w:rFonts w:ascii="Times New Roman" w:hAnsi="Times New Roman"/>
                <w:b/>
                <w:sz w:val="28"/>
                <w:szCs w:val="28"/>
              </w:rPr>
              <w:t>Tuần</w:t>
            </w:r>
            <w:r>
              <w:rPr>
                <w:rFonts w:ascii="Times New Roman" w:hAnsi="Times New Roman"/>
                <w:b/>
                <w:sz w:val="28"/>
                <w:szCs w:val="28"/>
              </w:rPr>
              <w:t xml:space="preserve"> 28</w:t>
            </w:r>
          </w:p>
          <w:p w14:paraId="4F0BC62B" w14:textId="3E49958D" w:rsidR="0073274A" w:rsidRPr="0073274A" w:rsidRDefault="0073274A" w:rsidP="0073274A">
            <w:pPr>
              <w:tabs>
                <w:tab w:val="left" w:pos="4675"/>
              </w:tabs>
              <w:jc w:val="both"/>
              <w:rPr>
                <w:rFonts w:ascii="Times New Roman" w:hAnsi="Times New Roman"/>
                <w:b/>
                <w:bCs/>
                <w:sz w:val="28"/>
                <w:szCs w:val="28"/>
              </w:rPr>
            </w:pPr>
            <w:r w:rsidRPr="0073274A">
              <w:rPr>
                <w:rFonts w:ascii="Times New Roman" w:hAnsi="Times New Roman"/>
                <w:b/>
                <w:sz w:val="28"/>
                <w:szCs w:val="28"/>
              </w:rPr>
              <w:t xml:space="preserve">Tiết </w:t>
            </w:r>
            <w:r>
              <w:rPr>
                <w:rFonts w:ascii="Times New Roman" w:hAnsi="Times New Roman"/>
                <w:b/>
                <w:sz w:val="28"/>
                <w:szCs w:val="28"/>
              </w:rPr>
              <w:t>35</w:t>
            </w:r>
          </w:p>
        </w:tc>
        <w:tc>
          <w:tcPr>
            <w:tcW w:w="5760" w:type="dxa"/>
            <w:tcBorders>
              <w:top w:val="single" w:sz="4" w:space="0" w:color="auto"/>
              <w:left w:val="single" w:sz="4" w:space="0" w:color="auto"/>
              <w:bottom w:val="single" w:sz="4" w:space="0" w:color="auto"/>
              <w:right w:val="single" w:sz="4" w:space="0" w:color="auto"/>
            </w:tcBorders>
            <w:vAlign w:val="center"/>
            <w:hideMark/>
          </w:tcPr>
          <w:p w14:paraId="11BE4334" w14:textId="77777777" w:rsidR="0073274A" w:rsidRPr="0073274A" w:rsidRDefault="0073274A" w:rsidP="0073274A">
            <w:pPr>
              <w:tabs>
                <w:tab w:val="left" w:pos="4675"/>
              </w:tabs>
              <w:jc w:val="center"/>
              <w:rPr>
                <w:rFonts w:ascii="Times New Roman" w:hAnsi="Times New Roman"/>
                <w:b/>
                <w:bCs/>
                <w:sz w:val="28"/>
                <w:szCs w:val="28"/>
              </w:rPr>
            </w:pPr>
            <w:r w:rsidRPr="0073274A">
              <w:rPr>
                <w:rFonts w:ascii="Times New Roman" w:hAnsi="Times New Roman"/>
                <w:b/>
                <w:bCs/>
                <w:sz w:val="28"/>
                <w:szCs w:val="28"/>
              </w:rPr>
              <w:t>BÀI 32: CÁC MÙA KHÍ HẬU VÀ THỜI TIẾT Ở NƯỚC TA</w:t>
            </w:r>
          </w:p>
        </w:tc>
        <w:tc>
          <w:tcPr>
            <w:tcW w:w="2100" w:type="dxa"/>
            <w:tcBorders>
              <w:top w:val="single" w:sz="4" w:space="0" w:color="auto"/>
              <w:left w:val="single" w:sz="4" w:space="0" w:color="auto"/>
              <w:bottom w:val="single" w:sz="4" w:space="0" w:color="auto"/>
              <w:right w:val="single" w:sz="4" w:space="0" w:color="auto"/>
            </w:tcBorders>
            <w:vAlign w:val="center"/>
            <w:hideMark/>
          </w:tcPr>
          <w:p w14:paraId="4B24E4BA" w14:textId="0787EC7E" w:rsidR="0073274A" w:rsidRPr="0073274A" w:rsidRDefault="0073274A" w:rsidP="0073274A">
            <w:pPr>
              <w:spacing w:before="120" w:after="120"/>
              <w:ind w:firstLine="57"/>
              <w:jc w:val="both"/>
              <w:rPr>
                <w:rFonts w:ascii="Times New Roman" w:hAnsi="Times New Roman"/>
                <w:b/>
                <w:sz w:val="28"/>
                <w:szCs w:val="28"/>
              </w:rPr>
            </w:pPr>
            <w:r>
              <w:rPr>
                <w:rFonts w:ascii="Times New Roman" w:hAnsi="Times New Roman"/>
                <w:b/>
                <w:sz w:val="28"/>
                <w:szCs w:val="28"/>
              </w:rPr>
              <w:t>NS: 24/3/2019</w:t>
            </w:r>
            <w:r w:rsidRPr="0073274A">
              <w:rPr>
                <w:rFonts w:ascii="Times New Roman" w:hAnsi="Times New Roman"/>
                <w:b/>
                <w:sz w:val="28"/>
                <w:szCs w:val="28"/>
              </w:rPr>
              <w:t xml:space="preserve">     </w:t>
            </w:r>
          </w:p>
          <w:p w14:paraId="61678E4F" w14:textId="04884E55" w:rsidR="0073274A" w:rsidRPr="0073274A" w:rsidRDefault="0073274A" w:rsidP="0073274A">
            <w:pPr>
              <w:tabs>
                <w:tab w:val="left" w:pos="4675"/>
              </w:tabs>
              <w:jc w:val="both"/>
              <w:rPr>
                <w:rFonts w:ascii="Times New Roman" w:hAnsi="Times New Roman"/>
                <w:b/>
                <w:bCs/>
                <w:sz w:val="28"/>
                <w:szCs w:val="28"/>
              </w:rPr>
            </w:pPr>
            <w:r w:rsidRPr="0073274A">
              <w:rPr>
                <w:rFonts w:ascii="Times New Roman" w:hAnsi="Times New Roman"/>
                <w:b/>
                <w:sz w:val="28"/>
                <w:szCs w:val="28"/>
              </w:rPr>
              <w:t xml:space="preserve"> NG: </w:t>
            </w:r>
            <w:r>
              <w:rPr>
                <w:rFonts w:ascii="Times New Roman" w:hAnsi="Times New Roman"/>
                <w:b/>
                <w:sz w:val="28"/>
                <w:szCs w:val="28"/>
              </w:rPr>
              <w:t>26/3/2019</w:t>
            </w:r>
            <w:r w:rsidRPr="0073274A">
              <w:rPr>
                <w:rFonts w:ascii="Times New Roman" w:hAnsi="Times New Roman"/>
                <w:b/>
                <w:sz w:val="28"/>
                <w:szCs w:val="28"/>
              </w:rPr>
              <w:t xml:space="preserve">   </w:t>
            </w:r>
          </w:p>
        </w:tc>
      </w:tr>
    </w:tbl>
    <w:p w14:paraId="7D2D1000" w14:textId="77777777" w:rsidR="0073274A" w:rsidRPr="0073274A" w:rsidRDefault="0073274A" w:rsidP="0073274A">
      <w:pPr>
        <w:tabs>
          <w:tab w:val="left" w:pos="4675"/>
        </w:tabs>
        <w:spacing w:line="276" w:lineRule="auto"/>
        <w:jc w:val="both"/>
        <w:rPr>
          <w:rFonts w:ascii="Times New Roman" w:hAnsi="Times New Roman"/>
          <w:b/>
          <w:bCs/>
          <w:sz w:val="28"/>
          <w:szCs w:val="28"/>
        </w:rPr>
      </w:pPr>
      <w:r w:rsidRPr="0073274A">
        <w:rPr>
          <w:rFonts w:ascii="Times New Roman" w:hAnsi="Times New Roman"/>
          <w:b/>
          <w:bCs/>
          <w:sz w:val="28"/>
          <w:szCs w:val="28"/>
        </w:rPr>
        <w:t xml:space="preserve">I. MỤC TIÊU: Sau bài học, học sinh cần đạt </w:t>
      </w:r>
    </w:p>
    <w:p w14:paraId="44CBC916"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1. Kiến thức</w:t>
      </w:r>
    </w:p>
    <w:p w14:paraId="58EE18D9"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Những nét đặc trưng về khí hậu và thời tiết của hai mùa: Mùa gió đông bắc và mùa gió tây nam</w:t>
      </w:r>
    </w:p>
    <w:p w14:paraId="413C1E17"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Sự khác biệt về khí hậu, thời tiết của ba miền; Bắc Bộ, Trung Bộ và Nam Bộ với ba trạm tiêu biểu là: Hà Nội, Huế và TP Hồ Chí Minh.</w:t>
      </w:r>
    </w:p>
    <w:p w14:paraId="3A5B295B"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Trình bày những thuận lợi và khó khăn của khí hậu đối với đời sống và sản xuất của người dân Việt Nam.</w:t>
      </w:r>
    </w:p>
    <w:p w14:paraId="564E4918"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color w:val="000000"/>
          <w:sz w:val="28"/>
          <w:szCs w:val="28"/>
          <w:lang w:val="de-DE"/>
        </w:rPr>
        <w:t>- Biết một số biện pháp phòng chống thiên tai do thời tiết, khí hậu gây ra.</w:t>
      </w:r>
    </w:p>
    <w:p w14:paraId="14571109"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iCs/>
          <w:sz w:val="28"/>
          <w:szCs w:val="28"/>
          <w:lang w:val="de-DE"/>
        </w:rPr>
        <w:t>2. Kỹ năng</w:t>
      </w:r>
    </w:p>
    <w:p w14:paraId="6B354EA6"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Đọc, phân tích bảng số liệu khí hậu.</w:t>
      </w:r>
    </w:p>
    <w:p w14:paraId="771721F9"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Xác định trên bản đồ Việt Nam các miền khí hậu, đường di chuyển của bão.</w:t>
      </w:r>
    </w:p>
    <w:p w14:paraId="4D7F4E68" w14:textId="77777777" w:rsidR="0073274A" w:rsidRPr="0073274A" w:rsidRDefault="0073274A" w:rsidP="0073274A">
      <w:pPr>
        <w:spacing w:line="276" w:lineRule="auto"/>
        <w:jc w:val="both"/>
        <w:rPr>
          <w:rFonts w:ascii="Times New Roman" w:hAnsi="Times New Roman"/>
          <w:b/>
          <w:color w:val="000000"/>
          <w:sz w:val="28"/>
          <w:szCs w:val="28"/>
          <w:lang w:val="de-DE"/>
        </w:rPr>
      </w:pPr>
      <w:r w:rsidRPr="0073274A">
        <w:rPr>
          <w:rFonts w:ascii="Times New Roman" w:hAnsi="Times New Roman"/>
          <w:b/>
          <w:color w:val="000000"/>
          <w:sz w:val="28"/>
          <w:szCs w:val="28"/>
          <w:lang w:val="de-DE"/>
        </w:rPr>
        <w:t>3. Thái độ</w:t>
      </w:r>
    </w:p>
    <w:p w14:paraId="27EFDCDA" w14:textId="77777777" w:rsidR="0073274A" w:rsidRPr="0073274A" w:rsidRDefault="0073274A" w:rsidP="0073274A">
      <w:pPr>
        <w:spacing w:line="276" w:lineRule="auto"/>
        <w:jc w:val="both"/>
        <w:rPr>
          <w:rFonts w:ascii="Times New Roman" w:hAnsi="Times New Roman"/>
          <w:bCs/>
          <w:color w:val="000000"/>
          <w:sz w:val="28"/>
          <w:szCs w:val="28"/>
          <w:lang w:val="de-DE"/>
        </w:rPr>
      </w:pPr>
      <w:r w:rsidRPr="0073274A">
        <w:rPr>
          <w:rFonts w:ascii="Times New Roman" w:hAnsi="Times New Roman"/>
          <w:bCs/>
          <w:color w:val="000000"/>
          <w:sz w:val="28"/>
          <w:szCs w:val="28"/>
          <w:lang w:val="de-DE"/>
        </w:rPr>
        <w:t>- Có ý thức tìm hiểu về khí hậu.</w:t>
      </w:r>
    </w:p>
    <w:p w14:paraId="37F84E58"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Cs/>
          <w:color w:val="000000"/>
          <w:sz w:val="28"/>
          <w:szCs w:val="28"/>
          <w:lang w:val="de-DE"/>
        </w:rPr>
        <w:t>- Có tinh thần tương thân, tương ái.</w:t>
      </w:r>
    </w:p>
    <w:p w14:paraId="4BE253D2"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4. Năng lực cần hình thành cho học sinh</w:t>
      </w:r>
    </w:p>
    <w:p w14:paraId="44B66E90"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tự học, năng lực giải quyết vấn đề, năng lực giao tiếp....</w:t>
      </w:r>
    </w:p>
    <w:p w14:paraId="25BC6AE6"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sử dụng bảng số liệu, năng lực sử dụng tranh ảnh.</w:t>
      </w:r>
    </w:p>
    <w:p w14:paraId="485DB233" w14:textId="77777777" w:rsidR="0073274A" w:rsidRPr="0073274A" w:rsidRDefault="0073274A" w:rsidP="0073274A">
      <w:pPr>
        <w:spacing w:line="276" w:lineRule="auto"/>
        <w:jc w:val="both"/>
        <w:rPr>
          <w:rFonts w:ascii="Times New Roman" w:hAnsi="Times New Roman"/>
          <w:b/>
          <w:bCs/>
          <w:sz w:val="28"/>
          <w:szCs w:val="28"/>
        </w:rPr>
      </w:pPr>
      <w:r w:rsidRPr="0073274A">
        <w:rPr>
          <w:rFonts w:ascii="Times New Roman" w:hAnsi="Times New Roman"/>
          <w:b/>
          <w:sz w:val="28"/>
          <w:szCs w:val="28"/>
          <w:lang w:val="it-IT"/>
        </w:rPr>
        <w:t xml:space="preserve">II. </w:t>
      </w:r>
      <w:r w:rsidRPr="0073274A">
        <w:rPr>
          <w:rFonts w:ascii="Times New Roman" w:hAnsi="Times New Roman"/>
          <w:b/>
          <w:bCs/>
          <w:sz w:val="28"/>
          <w:szCs w:val="28"/>
        </w:rPr>
        <w:t xml:space="preserve"> PHƯƠNG TIỆN DẠY HỌC</w:t>
      </w:r>
    </w:p>
    <w:p w14:paraId="4D8A34A7"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b/>
          <w:sz w:val="28"/>
          <w:szCs w:val="28"/>
        </w:rPr>
        <w:t>1. Giáo viên:</w:t>
      </w:r>
      <w:r w:rsidRPr="0073274A">
        <w:rPr>
          <w:rFonts w:ascii="Times New Roman" w:hAnsi="Times New Roman"/>
          <w:sz w:val="28"/>
          <w:szCs w:val="28"/>
        </w:rPr>
        <w:t xml:space="preserve"> </w:t>
      </w:r>
    </w:p>
    <w:p w14:paraId="4A12DA9C"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Bản đồ tự nhiên Việt Nam</w:t>
      </w:r>
    </w:p>
    <w:p w14:paraId="50597ABF"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Bản đồ khí hậu Việt Nam.</w:t>
      </w:r>
    </w:p>
    <w:p w14:paraId="13C6D6B1"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color w:val="000000"/>
          <w:sz w:val="28"/>
          <w:szCs w:val="28"/>
          <w:lang w:val="de-DE"/>
        </w:rPr>
        <w:t xml:space="preserve"> - Bảng số liệu 31.1</w:t>
      </w:r>
    </w:p>
    <w:p w14:paraId="4E270DF4"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b/>
          <w:sz w:val="28"/>
          <w:szCs w:val="28"/>
        </w:rPr>
        <w:t>2. Học sinh</w:t>
      </w:r>
      <w:r w:rsidRPr="0073274A">
        <w:rPr>
          <w:rFonts w:ascii="Times New Roman" w:hAnsi="Times New Roman"/>
          <w:sz w:val="28"/>
          <w:szCs w:val="28"/>
        </w:rPr>
        <w:t xml:space="preserve">: </w:t>
      </w:r>
    </w:p>
    <w:p w14:paraId="4B4F38AF"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 </w:t>
      </w:r>
      <w:r w:rsidRPr="0073274A">
        <w:rPr>
          <w:rFonts w:ascii="Times New Roman" w:hAnsi="Times New Roman"/>
          <w:sz w:val="28"/>
          <w:szCs w:val="28"/>
          <w:lang w:val="it-IT"/>
        </w:rPr>
        <w:t>SGK, vở ghi, tập bản đồ 8.</w:t>
      </w:r>
    </w:p>
    <w:p w14:paraId="393E72C2" w14:textId="77777777" w:rsidR="0073274A" w:rsidRPr="0073274A" w:rsidRDefault="0073274A" w:rsidP="0073274A">
      <w:pPr>
        <w:spacing w:line="276" w:lineRule="auto"/>
        <w:jc w:val="both"/>
        <w:rPr>
          <w:rFonts w:ascii="Times New Roman" w:hAnsi="Times New Roman"/>
          <w:b/>
          <w:bCs/>
          <w:sz w:val="28"/>
          <w:szCs w:val="28"/>
        </w:rPr>
      </w:pPr>
      <w:r w:rsidRPr="0073274A">
        <w:rPr>
          <w:rFonts w:ascii="Times New Roman" w:hAnsi="Times New Roman"/>
          <w:b/>
          <w:bCs/>
          <w:sz w:val="28"/>
          <w:szCs w:val="28"/>
        </w:rPr>
        <w:t>III. TỔ CHỨC CÁC HOẠT ĐỘNG HỌC TẬP</w:t>
      </w:r>
    </w:p>
    <w:p w14:paraId="2BC54682" w14:textId="77777777" w:rsidR="0073274A" w:rsidRPr="0073274A" w:rsidRDefault="0073274A" w:rsidP="0073274A">
      <w:pPr>
        <w:spacing w:line="276" w:lineRule="auto"/>
        <w:jc w:val="both"/>
        <w:rPr>
          <w:rFonts w:ascii="Times New Roman" w:hAnsi="Times New Roman"/>
          <w:b/>
          <w:color w:val="000000"/>
          <w:sz w:val="28"/>
          <w:szCs w:val="28"/>
          <w:lang w:val="it-IT"/>
        </w:rPr>
      </w:pPr>
      <w:r w:rsidRPr="0073274A">
        <w:rPr>
          <w:rFonts w:ascii="Times New Roman" w:hAnsi="Times New Roman"/>
          <w:b/>
          <w:color w:val="000000"/>
          <w:sz w:val="28"/>
          <w:szCs w:val="28"/>
          <w:lang w:val="it-IT"/>
        </w:rPr>
        <w:t xml:space="preserve">A. HOẠT ĐỘNG KHỞI ĐỘNG (Tình huống xuất phát) </w:t>
      </w:r>
      <w:smartTag w:uri="urn:schemas-microsoft-com:office:smarttags" w:element="metricconverter">
        <w:smartTagPr>
          <w:attr w:name="ProductID" w:val="3’"/>
        </w:smartTagPr>
        <w:r w:rsidRPr="0073274A">
          <w:rPr>
            <w:rFonts w:ascii="Times New Roman" w:hAnsi="Times New Roman"/>
            <w:sz w:val="28"/>
            <w:szCs w:val="28"/>
          </w:rPr>
          <w:t>3</w:t>
        </w:r>
        <w:r w:rsidRPr="0073274A">
          <w:rPr>
            <w:rFonts w:ascii="Times New Roman" w:hAnsi="Times New Roman"/>
            <w:sz w:val="28"/>
            <w:szCs w:val="28"/>
            <w:lang w:val="vi-VN"/>
          </w:rPr>
          <w:t>’</w:t>
        </w:r>
      </w:smartTag>
    </w:p>
    <w:p w14:paraId="4A2EAE63" w14:textId="77777777" w:rsidR="0073274A" w:rsidRPr="0073274A" w:rsidRDefault="0073274A" w:rsidP="0073274A">
      <w:pPr>
        <w:spacing w:line="276" w:lineRule="auto"/>
        <w:jc w:val="both"/>
        <w:rPr>
          <w:rFonts w:ascii="Times New Roman" w:hAnsi="Times New Roman"/>
          <w:b/>
          <w:bCs/>
          <w:color w:val="000000"/>
          <w:sz w:val="28"/>
          <w:szCs w:val="28"/>
          <w:lang w:val="it-IT"/>
        </w:rPr>
      </w:pPr>
      <w:r w:rsidRPr="0073274A">
        <w:rPr>
          <w:rFonts w:ascii="Times New Roman" w:hAnsi="Times New Roman"/>
          <w:b/>
          <w:bCs/>
          <w:color w:val="000000"/>
          <w:sz w:val="28"/>
          <w:szCs w:val="28"/>
          <w:lang w:val="it-IT"/>
        </w:rPr>
        <w:t xml:space="preserve">1. Mục tiêu: </w:t>
      </w:r>
      <w:r w:rsidRPr="0073274A">
        <w:rPr>
          <w:rFonts w:ascii="Times New Roman" w:hAnsi="Times New Roman"/>
          <w:bCs/>
          <w:color w:val="000000"/>
          <w:sz w:val="28"/>
          <w:szCs w:val="28"/>
          <w:lang w:val="it-IT"/>
        </w:rPr>
        <w:t>Học sinh biết được khí hậu nước ta có hai mùa rõ rệt do chịu ảnh hưởng của gió mùa đông bắc và gió mùa tây nam. Các hoạt động sản xuất cũng như sinh hoạt hằng ngày chịu ảnh hưởng của hai mùa gió</w:t>
      </w:r>
    </w:p>
    <w:p w14:paraId="7BE4D88A"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b/>
          <w:bCs/>
          <w:color w:val="000000"/>
          <w:sz w:val="28"/>
          <w:szCs w:val="28"/>
          <w:lang w:val="it-IT"/>
        </w:rPr>
        <w:t>2. Phương pháp - kĩ thuật:</w:t>
      </w:r>
      <w:r w:rsidRPr="0073274A">
        <w:rPr>
          <w:rFonts w:ascii="Times New Roman" w:hAnsi="Times New Roman"/>
          <w:color w:val="000000"/>
          <w:sz w:val="28"/>
          <w:szCs w:val="28"/>
          <w:lang w:val="it-IT"/>
        </w:rPr>
        <w:t xml:space="preserve"> Vấn đáp qua tranh ảnh - Cá nhân.</w:t>
      </w:r>
    </w:p>
    <w:p w14:paraId="15541867" w14:textId="77777777" w:rsidR="0073274A" w:rsidRPr="0073274A" w:rsidRDefault="0073274A" w:rsidP="0073274A">
      <w:pPr>
        <w:spacing w:line="276" w:lineRule="auto"/>
        <w:jc w:val="both"/>
        <w:rPr>
          <w:rFonts w:ascii="Times New Roman" w:hAnsi="Times New Roman"/>
          <w:b/>
          <w:color w:val="000000"/>
          <w:sz w:val="28"/>
          <w:szCs w:val="28"/>
          <w:lang w:val="it-IT"/>
        </w:rPr>
      </w:pPr>
      <w:r w:rsidRPr="0073274A">
        <w:rPr>
          <w:rFonts w:ascii="Times New Roman" w:hAnsi="Times New Roman"/>
          <w:b/>
          <w:color w:val="000000"/>
          <w:sz w:val="28"/>
          <w:szCs w:val="28"/>
          <w:lang w:val="it-IT"/>
        </w:rPr>
        <w:t xml:space="preserve">3. Phương tiện: </w:t>
      </w:r>
      <w:r w:rsidRPr="0073274A">
        <w:rPr>
          <w:rFonts w:ascii="Times New Roman" w:hAnsi="Times New Roman"/>
          <w:color w:val="000000"/>
          <w:sz w:val="28"/>
          <w:szCs w:val="28"/>
          <w:lang w:val="it-IT"/>
        </w:rPr>
        <w:t>Tranh hai hình ảnh khí hậu của hai mùa gió đông bắc và tây nam</w:t>
      </w:r>
    </w:p>
    <w:p w14:paraId="5638DB0B" w14:textId="77777777" w:rsidR="0073274A" w:rsidRPr="0073274A" w:rsidRDefault="0073274A" w:rsidP="0073274A">
      <w:pPr>
        <w:spacing w:line="276" w:lineRule="auto"/>
        <w:jc w:val="both"/>
        <w:rPr>
          <w:rFonts w:ascii="Times New Roman" w:hAnsi="Times New Roman"/>
          <w:b/>
          <w:bCs/>
          <w:color w:val="000000"/>
          <w:sz w:val="28"/>
          <w:szCs w:val="28"/>
          <w:lang w:val="it-IT"/>
        </w:rPr>
      </w:pPr>
      <w:r w:rsidRPr="0073274A">
        <w:rPr>
          <w:rFonts w:ascii="Times New Roman" w:hAnsi="Times New Roman"/>
          <w:b/>
          <w:bCs/>
          <w:color w:val="000000"/>
          <w:sz w:val="28"/>
          <w:szCs w:val="28"/>
          <w:lang w:val="it-IT"/>
        </w:rPr>
        <w:t>4. Các bước hoạt động</w:t>
      </w:r>
    </w:p>
    <w:p w14:paraId="5E38149A" w14:textId="77777777" w:rsidR="0073274A" w:rsidRPr="0073274A" w:rsidRDefault="0073274A" w:rsidP="0073274A">
      <w:pPr>
        <w:spacing w:line="276" w:lineRule="auto"/>
        <w:ind w:firstLine="720"/>
        <w:jc w:val="both"/>
        <w:rPr>
          <w:rFonts w:ascii="Times New Roman" w:hAnsi="Times New Roman"/>
          <w:color w:val="000000"/>
          <w:sz w:val="28"/>
          <w:szCs w:val="28"/>
          <w:lang w:val="it-IT"/>
        </w:rPr>
      </w:pPr>
      <w:r w:rsidRPr="0073274A">
        <w:rPr>
          <w:rFonts w:ascii="Times New Roman" w:hAnsi="Times New Roman"/>
          <w:b/>
          <w:iCs/>
          <w:color w:val="000000"/>
          <w:sz w:val="28"/>
          <w:szCs w:val="28"/>
          <w:lang w:val="it-IT"/>
        </w:rPr>
        <w:t xml:space="preserve">   Bước 1</w:t>
      </w:r>
      <w:r w:rsidRPr="0073274A">
        <w:rPr>
          <w:rFonts w:ascii="Times New Roman" w:hAnsi="Times New Roman"/>
          <w:b/>
          <w:color w:val="000000"/>
          <w:sz w:val="28"/>
          <w:szCs w:val="28"/>
          <w:lang w:val="it-IT"/>
        </w:rPr>
        <w:t>:</w:t>
      </w:r>
      <w:r w:rsidRPr="0073274A">
        <w:rPr>
          <w:rFonts w:ascii="Times New Roman" w:hAnsi="Times New Roman"/>
          <w:color w:val="000000"/>
          <w:sz w:val="28"/>
          <w:szCs w:val="28"/>
          <w:lang w:val="it-IT"/>
        </w:rPr>
        <w:t xml:space="preserve"> Giao nhiệm vụ</w:t>
      </w:r>
    </w:p>
    <w:p w14:paraId="287B4F75" w14:textId="77777777" w:rsidR="0073274A" w:rsidRPr="0073274A" w:rsidRDefault="0073274A" w:rsidP="0073274A">
      <w:pPr>
        <w:spacing w:line="276" w:lineRule="auto"/>
        <w:ind w:firstLine="567"/>
        <w:jc w:val="both"/>
        <w:rPr>
          <w:rFonts w:ascii="Times New Roman" w:hAnsi="Times New Roman"/>
          <w:color w:val="000000"/>
          <w:sz w:val="28"/>
          <w:szCs w:val="28"/>
        </w:rPr>
      </w:pPr>
      <w:r w:rsidRPr="0073274A">
        <w:rPr>
          <w:rFonts w:ascii="Times New Roman" w:hAnsi="Times New Roman"/>
          <w:color w:val="000000"/>
          <w:sz w:val="28"/>
          <w:szCs w:val="28"/>
          <w:lang w:val="vi-VN"/>
        </w:rPr>
        <w:t>- Giáo viên cung cấp</w:t>
      </w:r>
      <w:r w:rsidRPr="0073274A">
        <w:rPr>
          <w:rFonts w:ascii="Times New Roman" w:hAnsi="Times New Roman"/>
          <w:color w:val="000000"/>
          <w:sz w:val="28"/>
          <w:szCs w:val="28"/>
        </w:rPr>
        <w:t xml:space="preserve"> cho học sinh hình ảnh của hai mùa gió đông bắc và tây nam, quan sát ảnh cho biết khí hậu nước ta có những mùa nào?</w:t>
      </w:r>
    </w:p>
    <w:p w14:paraId="1DA40A7B" w14:textId="77777777" w:rsidR="0073274A" w:rsidRPr="0073274A" w:rsidRDefault="0073274A" w:rsidP="0073274A">
      <w:pPr>
        <w:spacing w:line="276" w:lineRule="auto"/>
        <w:ind w:left="987"/>
        <w:jc w:val="both"/>
        <w:rPr>
          <w:rFonts w:ascii="Times New Roman" w:hAnsi="Times New Roman"/>
          <w:color w:val="000000"/>
          <w:sz w:val="28"/>
          <w:szCs w:val="28"/>
        </w:rPr>
      </w:pPr>
      <w:r w:rsidRPr="0073274A">
        <w:rPr>
          <w:rFonts w:ascii="Times New Roman" w:hAnsi="Times New Roman"/>
          <w:b/>
          <w:color w:val="000000"/>
          <w:sz w:val="28"/>
          <w:szCs w:val="28"/>
        </w:rPr>
        <w:t>Bước 2:</w:t>
      </w:r>
      <w:r w:rsidRPr="0073274A">
        <w:rPr>
          <w:rFonts w:ascii="Times New Roman" w:hAnsi="Times New Roman"/>
          <w:color w:val="000000"/>
          <w:sz w:val="28"/>
          <w:szCs w:val="28"/>
        </w:rPr>
        <w:t xml:space="preserve"> HS quan sát tranh và bằng hiểu biết để trả lời</w:t>
      </w:r>
    </w:p>
    <w:p w14:paraId="3932D565" w14:textId="77777777" w:rsidR="0073274A" w:rsidRPr="0073274A" w:rsidRDefault="0073274A" w:rsidP="0073274A">
      <w:pPr>
        <w:spacing w:line="276" w:lineRule="auto"/>
        <w:ind w:left="987"/>
        <w:jc w:val="both"/>
        <w:rPr>
          <w:rFonts w:ascii="Times New Roman" w:hAnsi="Times New Roman"/>
          <w:color w:val="000000"/>
          <w:sz w:val="28"/>
          <w:szCs w:val="28"/>
        </w:rPr>
      </w:pPr>
      <w:r w:rsidRPr="0073274A">
        <w:rPr>
          <w:rFonts w:ascii="Times New Roman" w:hAnsi="Times New Roman"/>
          <w:b/>
          <w:color w:val="000000"/>
          <w:sz w:val="28"/>
          <w:szCs w:val="28"/>
        </w:rPr>
        <w:t>Bước 3:</w:t>
      </w:r>
      <w:r w:rsidRPr="0073274A">
        <w:rPr>
          <w:rFonts w:ascii="Times New Roman" w:hAnsi="Times New Roman"/>
          <w:color w:val="000000"/>
          <w:sz w:val="28"/>
          <w:szCs w:val="28"/>
        </w:rPr>
        <w:t xml:space="preserve"> HS báo cáo kết quả (Một HS trả lời, các HS khác nhận xét). </w:t>
      </w:r>
    </w:p>
    <w:p w14:paraId="6E314CD2" w14:textId="77777777" w:rsidR="0073274A" w:rsidRPr="0073274A" w:rsidRDefault="0073274A" w:rsidP="0073274A">
      <w:pPr>
        <w:spacing w:line="276" w:lineRule="auto"/>
        <w:ind w:left="987"/>
        <w:jc w:val="both"/>
        <w:rPr>
          <w:rFonts w:ascii="Times New Roman" w:hAnsi="Times New Roman"/>
          <w:color w:val="000000"/>
          <w:sz w:val="28"/>
          <w:szCs w:val="28"/>
        </w:rPr>
      </w:pPr>
      <w:r w:rsidRPr="0073274A">
        <w:rPr>
          <w:rFonts w:ascii="Times New Roman" w:hAnsi="Times New Roman"/>
          <w:b/>
          <w:color w:val="000000"/>
          <w:sz w:val="28"/>
          <w:szCs w:val="28"/>
        </w:rPr>
        <w:t xml:space="preserve">Bước 4: </w:t>
      </w:r>
      <w:r w:rsidRPr="0073274A">
        <w:rPr>
          <w:rFonts w:ascii="Times New Roman" w:hAnsi="Times New Roman"/>
          <w:color w:val="000000"/>
          <w:sz w:val="28"/>
          <w:szCs w:val="28"/>
        </w:rPr>
        <w:t>GV dẫn dắt vào bài.</w:t>
      </w:r>
    </w:p>
    <w:p w14:paraId="745CF8EA" w14:textId="77777777" w:rsidR="0073274A" w:rsidRPr="0073274A" w:rsidRDefault="0073274A" w:rsidP="0073274A">
      <w:pPr>
        <w:spacing w:line="276" w:lineRule="auto"/>
        <w:jc w:val="both"/>
        <w:rPr>
          <w:rFonts w:ascii="Times New Roman" w:hAnsi="Times New Roman"/>
          <w:b/>
          <w:bCs/>
          <w:color w:val="000000"/>
          <w:sz w:val="28"/>
          <w:szCs w:val="28"/>
        </w:rPr>
      </w:pPr>
      <w:r w:rsidRPr="0073274A">
        <w:rPr>
          <w:rFonts w:ascii="Times New Roman" w:hAnsi="Times New Roman"/>
          <w:b/>
          <w:color w:val="000000"/>
          <w:sz w:val="28"/>
          <w:szCs w:val="28"/>
        </w:rPr>
        <w:t>B. HÌNH THÀNH KIẾN THỨC MỚI</w:t>
      </w:r>
    </w:p>
    <w:p w14:paraId="2DC6271D"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bCs/>
          <w:color w:val="000000"/>
          <w:sz w:val="28"/>
          <w:szCs w:val="28"/>
        </w:rPr>
        <w:t xml:space="preserve">       HOẠT ĐỘNG </w:t>
      </w:r>
      <w:r w:rsidRPr="0073274A">
        <w:rPr>
          <w:rFonts w:ascii="Times New Roman" w:hAnsi="Times New Roman"/>
          <w:b/>
          <w:color w:val="000000"/>
          <w:sz w:val="28"/>
          <w:szCs w:val="28"/>
        </w:rPr>
        <w:t xml:space="preserve">1. </w:t>
      </w:r>
      <w:r w:rsidRPr="0073274A">
        <w:rPr>
          <w:rFonts w:ascii="Times New Roman" w:hAnsi="Times New Roman"/>
          <w:b/>
          <w:bCs/>
          <w:sz w:val="28"/>
          <w:szCs w:val="28"/>
          <w:lang w:val="nl-NL"/>
        </w:rPr>
        <w:t xml:space="preserve">Mùa gió đông bắc từ tháng 11 đến tháng 4 </w:t>
      </w:r>
      <w:r w:rsidRPr="0073274A">
        <w:rPr>
          <w:rFonts w:ascii="Times New Roman" w:hAnsi="Times New Roman"/>
          <w:i/>
          <w:color w:val="000000"/>
          <w:sz w:val="28"/>
          <w:szCs w:val="28"/>
        </w:rPr>
        <w:t xml:space="preserve">(Thời gian: </w:t>
      </w:r>
      <w:smartTag w:uri="urn:schemas-microsoft-com:office:smarttags" w:element="metricconverter">
        <w:smartTagPr>
          <w:attr w:name="ProductID" w:val="13’"/>
        </w:smartTagPr>
        <w:r w:rsidRPr="0073274A">
          <w:rPr>
            <w:rFonts w:ascii="Times New Roman" w:hAnsi="Times New Roman"/>
            <w:sz w:val="28"/>
            <w:szCs w:val="28"/>
          </w:rPr>
          <w:t>13</w:t>
        </w:r>
        <w:r w:rsidRPr="0073274A">
          <w:rPr>
            <w:rFonts w:ascii="Times New Roman" w:hAnsi="Times New Roman"/>
            <w:sz w:val="28"/>
            <w:szCs w:val="28"/>
            <w:lang w:val="vi-VN"/>
          </w:rPr>
          <w:t>’</w:t>
        </w:r>
      </w:smartTag>
      <w:r w:rsidRPr="0073274A">
        <w:rPr>
          <w:rFonts w:ascii="Times New Roman" w:hAnsi="Times New Roman"/>
          <w:sz w:val="28"/>
          <w:szCs w:val="28"/>
        </w:rPr>
        <w:t>)</w:t>
      </w:r>
    </w:p>
    <w:p w14:paraId="25D751FD" w14:textId="77777777" w:rsidR="0073274A" w:rsidRPr="0073274A" w:rsidRDefault="0073274A" w:rsidP="0073274A">
      <w:pPr>
        <w:spacing w:line="276" w:lineRule="auto"/>
        <w:jc w:val="both"/>
        <w:rPr>
          <w:rFonts w:ascii="Times New Roman" w:hAnsi="Times New Roman"/>
          <w:b/>
          <w:bCs/>
          <w:sz w:val="28"/>
          <w:szCs w:val="28"/>
          <w:lang w:val="nl-NL"/>
        </w:rPr>
      </w:pPr>
      <w:r w:rsidRPr="0073274A">
        <w:rPr>
          <w:rFonts w:ascii="Times New Roman" w:hAnsi="Times New Roman"/>
          <w:b/>
          <w:bCs/>
          <w:sz w:val="28"/>
          <w:szCs w:val="28"/>
          <w:lang w:val="nl-NL"/>
        </w:rPr>
        <w:t>1. Mục tiêu</w:t>
      </w:r>
    </w:p>
    <w:p w14:paraId="50711134" w14:textId="77777777" w:rsidR="0073274A" w:rsidRPr="0073274A" w:rsidRDefault="0073274A" w:rsidP="0073274A">
      <w:pPr>
        <w:spacing w:line="276" w:lineRule="auto"/>
        <w:jc w:val="both"/>
        <w:rPr>
          <w:rFonts w:ascii="Times New Roman" w:hAnsi="Times New Roman"/>
          <w:b/>
          <w:bCs/>
          <w:sz w:val="28"/>
          <w:szCs w:val="28"/>
          <w:lang w:val="nl-NL"/>
        </w:rPr>
      </w:pPr>
      <w:r w:rsidRPr="0073274A">
        <w:rPr>
          <w:rFonts w:ascii="Times New Roman" w:hAnsi="Times New Roman"/>
          <w:b/>
          <w:bCs/>
          <w:sz w:val="28"/>
          <w:szCs w:val="28"/>
          <w:lang w:val="nl-NL"/>
        </w:rPr>
        <w:t>-</w:t>
      </w:r>
      <w:r w:rsidRPr="0073274A">
        <w:rPr>
          <w:rFonts w:ascii="Times New Roman" w:hAnsi="Times New Roman"/>
          <w:b/>
          <w:sz w:val="28"/>
          <w:szCs w:val="28"/>
          <w:lang w:val="de-DE"/>
        </w:rPr>
        <w:t xml:space="preserve"> Kiến thức</w:t>
      </w:r>
    </w:p>
    <w:p w14:paraId="1CADDDDF"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Những nét đặc trưng về khí hậu và thời tiết của mùa gió đông bắc </w:t>
      </w:r>
    </w:p>
    <w:p w14:paraId="55256FA7"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Sự khác biệt về khí hậu, thời tiết của ba miền; Bắc Bộ, Trung Bộ và Nam Bộ với ba trạm tiêu biểu là: Hà Nội, Huế và TP Hồ Chí Minh.</w:t>
      </w:r>
    </w:p>
    <w:p w14:paraId="183949FD"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iCs/>
          <w:sz w:val="28"/>
          <w:szCs w:val="28"/>
          <w:lang w:val="de-DE"/>
        </w:rPr>
        <w:t>- Kỹ năng</w:t>
      </w:r>
    </w:p>
    <w:p w14:paraId="68D82D19"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Đọc, phân tích bảng số liệu khí hậu.</w:t>
      </w:r>
    </w:p>
    <w:p w14:paraId="48470F25" w14:textId="77777777" w:rsidR="0073274A" w:rsidRPr="0073274A" w:rsidRDefault="0073274A" w:rsidP="0073274A">
      <w:pPr>
        <w:spacing w:line="276" w:lineRule="auto"/>
        <w:jc w:val="both"/>
        <w:rPr>
          <w:rFonts w:ascii="Times New Roman" w:hAnsi="Times New Roman"/>
          <w:b/>
          <w:color w:val="000000"/>
          <w:sz w:val="28"/>
          <w:szCs w:val="28"/>
          <w:lang w:val="de-DE"/>
        </w:rPr>
      </w:pPr>
      <w:r w:rsidRPr="0073274A">
        <w:rPr>
          <w:rFonts w:ascii="Times New Roman" w:hAnsi="Times New Roman"/>
          <w:b/>
          <w:color w:val="000000"/>
          <w:sz w:val="28"/>
          <w:szCs w:val="28"/>
          <w:lang w:val="de-DE"/>
        </w:rPr>
        <w:t>- Thái độ</w:t>
      </w:r>
    </w:p>
    <w:p w14:paraId="691CC9F8" w14:textId="77777777" w:rsidR="0073274A" w:rsidRPr="0073274A" w:rsidRDefault="0073274A" w:rsidP="0073274A">
      <w:pPr>
        <w:spacing w:line="276" w:lineRule="auto"/>
        <w:jc w:val="both"/>
        <w:rPr>
          <w:rFonts w:ascii="Times New Roman" w:hAnsi="Times New Roman"/>
          <w:bCs/>
          <w:color w:val="000000"/>
          <w:sz w:val="28"/>
          <w:szCs w:val="28"/>
          <w:lang w:val="de-DE"/>
        </w:rPr>
      </w:pPr>
      <w:r w:rsidRPr="0073274A">
        <w:rPr>
          <w:rFonts w:ascii="Times New Roman" w:hAnsi="Times New Roman"/>
          <w:bCs/>
          <w:color w:val="000000"/>
          <w:sz w:val="28"/>
          <w:szCs w:val="28"/>
          <w:lang w:val="de-DE"/>
        </w:rPr>
        <w:t>- Có ý thức tìm hiểu về khí hậu.</w:t>
      </w:r>
    </w:p>
    <w:p w14:paraId="107D0C88"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 Năng lực cần hình thành cho học sinh</w:t>
      </w:r>
    </w:p>
    <w:p w14:paraId="2856844A"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tự học, năng lực giải quyết vấn đề, năng lực giao tiếp....</w:t>
      </w:r>
    </w:p>
    <w:p w14:paraId="1A1DDE48" w14:textId="77777777" w:rsidR="0073274A" w:rsidRPr="0073274A" w:rsidRDefault="0073274A" w:rsidP="0073274A">
      <w:pPr>
        <w:spacing w:line="276" w:lineRule="auto"/>
        <w:jc w:val="both"/>
        <w:rPr>
          <w:rFonts w:ascii="Times New Roman" w:hAnsi="Times New Roman"/>
          <w:sz w:val="28"/>
          <w:szCs w:val="28"/>
          <w:lang w:val="nl-NL"/>
        </w:rPr>
      </w:pPr>
      <w:r w:rsidRPr="0073274A">
        <w:rPr>
          <w:rFonts w:ascii="Times New Roman" w:hAnsi="Times New Roman"/>
          <w:sz w:val="28"/>
          <w:szCs w:val="28"/>
          <w:lang w:val="de-DE"/>
        </w:rPr>
        <w:t>- Năng lực sử dụng bảng số liệu</w:t>
      </w:r>
    </w:p>
    <w:p w14:paraId="06E52A01"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color w:val="000000"/>
          <w:sz w:val="28"/>
          <w:szCs w:val="28"/>
        </w:rPr>
        <w:t xml:space="preserve">2. </w:t>
      </w:r>
      <w:r w:rsidRPr="0073274A">
        <w:rPr>
          <w:rFonts w:ascii="Times New Roman" w:hAnsi="Times New Roman"/>
          <w:b/>
          <w:sz w:val="28"/>
          <w:szCs w:val="28"/>
          <w:lang w:val="vi-VN"/>
        </w:rPr>
        <w:t>Phương pháp/Kĩ thuật dạy họ</w:t>
      </w:r>
      <w:r w:rsidRPr="0073274A">
        <w:rPr>
          <w:rFonts w:ascii="Times New Roman" w:hAnsi="Times New Roman"/>
          <w:b/>
          <w:sz w:val="28"/>
          <w:szCs w:val="28"/>
        </w:rPr>
        <w:t>c:</w:t>
      </w:r>
      <w:r w:rsidRPr="0073274A">
        <w:rPr>
          <w:rFonts w:ascii="Times New Roman" w:hAnsi="Times New Roman"/>
          <w:sz w:val="28"/>
          <w:szCs w:val="28"/>
        </w:rPr>
        <w:t xml:space="preserve"> PP sử dụng bảng số liệu để phân tích, SGK… KT học tập hợp tác …</w:t>
      </w:r>
    </w:p>
    <w:p w14:paraId="20892488" w14:textId="77777777" w:rsidR="0073274A" w:rsidRPr="0073274A" w:rsidRDefault="0073274A" w:rsidP="0073274A">
      <w:pPr>
        <w:spacing w:line="276" w:lineRule="auto"/>
        <w:jc w:val="both"/>
        <w:rPr>
          <w:rFonts w:ascii="Times New Roman" w:hAnsi="Times New Roman"/>
          <w:b/>
          <w:bCs/>
          <w:sz w:val="28"/>
          <w:szCs w:val="28"/>
          <w:lang w:val="nl-NL"/>
        </w:rPr>
      </w:pPr>
      <w:r w:rsidRPr="0073274A">
        <w:rPr>
          <w:rFonts w:ascii="Times New Roman" w:hAnsi="Times New Roman"/>
          <w:b/>
          <w:sz w:val="28"/>
          <w:szCs w:val="28"/>
        </w:rPr>
        <w:t>3. H</w:t>
      </w:r>
      <w:r w:rsidRPr="0073274A">
        <w:rPr>
          <w:rFonts w:ascii="Times New Roman" w:hAnsi="Times New Roman"/>
          <w:b/>
          <w:sz w:val="28"/>
          <w:szCs w:val="28"/>
          <w:lang w:val="vi-VN"/>
        </w:rPr>
        <w:t>ình thức tổ chức</w:t>
      </w:r>
      <w:r w:rsidRPr="0073274A">
        <w:rPr>
          <w:rFonts w:ascii="Times New Roman" w:hAnsi="Times New Roman"/>
          <w:sz w:val="28"/>
          <w:szCs w:val="28"/>
        </w:rPr>
        <w:t>: Cả lớp</w:t>
      </w:r>
      <w:r w:rsidRPr="0073274A">
        <w:rPr>
          <w:rFonts w:ascii="Times New Roman" w:hAnsi="Times New Roman"/>
          <w:bCs/>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759"/>
      </w:tblGrid>
      <w:tr w:rsidR="0073274A" w:rsidRPr="0073274A" w14:paraId="1B641653"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484B49C6"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0B5A1F01"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rPr>
              <w:t>Nội dung</w:t>
            </w:r>
          </w:p>
        </w:tc>
      </w:tr>
      <w:tr w:rsidR="0073274A" w:rsidRPr="0073274A" w14:paraId="3303C427"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69B92107" w14:textId="77777777" w:rsidR="0073274A" w:rsidRPr="0073274A" w:rsidRDefault="0073274A" w:rsidP="0073274A">
            <w:pPr>
              <w:spacing w:line="276" w:lineRule="auto"/>
              <w:ind w:right="-58"/>
              <w:jc w:val="both"/>
              <w:rPr>
                <w:rFonts w:ascii="Times New Roman" w:hAnsi="Times New Roman"/>
                <w:b/>
                <w:sz w:val="28"/>
                <w:szCs w:val="28"/>
              </w:rPr>
            </w:pPr>
            <w:r w:rsidRPr="0073274A">
              <w:rPr>
                <w:rFonts w:ascii="Times New Roman" w:hAnsi="Times New Roman"/>
                <w:b/>
                <w:sz w:val="28"/>
                <w:szCs w:val="28"/>
              </w:rPr>
              <w:t>Hoạt động : thảo luận cặp đôi</w:t>
            </w:r>
          </w:p>
          <w:p w14:paraId="7E34F031"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Quan sát bảng 31.1 so sánh số liệu khí hậu ba trạm Hà Nội, Huế, Tp Hồ Chí Minh đại diện cho ba miền Bắc, Trung, Nam, em hãy cho biết:</w:t>
            </w:r>
          </w:p>
          <w:p w14:paraId="4FEF8228"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Nhiệt độ tháng thấp nhất của ba trạm.</w:t>
            </w:r>
          </w:p>
          <w:p w14:paraId="32612A33"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Lượng mưa trung bình tháng ít nhất của ba trạm.</w:t>
            </w:r>
          </w:p>
          <w:p w14:paraId="549CAF0F"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Nêu nhận xét chung về khí hậu nước ta trong mùa đông.</w:t>
            </w:r>
          </w:p>
          <w:p w14:paraId="19F4A5B2"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xml:space="preserve">  Làm bài tập: Điền vào chỗ chấm các từ thích hợp trong mỗi  câu sau:</w:t>
            </w:r>
          </w:p>
          <w:p w14:paraId="59856FEF"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1. Miền Bắc có mùa đông       .………(1)……….….nhưng không thuần nhất. Đầu và cuối mùa là các thời kì chuyển tiếp ngắn: tiết thu………(2)……và tiết xuân………(3)……..</w:t>
            </w:r>
          </w:p>
          <w:p w14:paraId="6F240E98"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2. Tây Nguyên và Nam Bộ thời tiết ..………(4)…………</w:t>
            </w:r>
          </w:p>
          <w:p w14:paraId="5550D733"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3.Duyên hải Trung Bộ đông Trường Sơn) có………(5)………</w:t>
            </w:r>
          </w:p>
          <w:p w14:paraId="195CB4A5"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CH: Cho biết tính chất chung của khí hậu, thời tiết nước ta vào mùa đông?</w:t>
            </w:r>
          </w:p>
          <w:p w14:paraId="148ACDC0"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2</w:t>
            </w:r>
            <w:r w:rsidRPr="0073274A">
              <w:rPr>
                <w:rFonts w:ascii="Times New Roman" w:hAnsi="Times New Roman"/>
                <w:sz w:val="28"/>
                <w:szCs w:val="28"/>
              </w:rPr>
              <w:t>: các căp đôi làm việc.</w:t>
            </w:r>
          </w:p>
          <w:p w14:paraId="2C03EDE2"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3</w:t>
            </w:r>
            <w:r w:rsidRPr="0073274A">
              <w:rPr>
                <w:rFonts w:ascii="Times New Roman" w:hAnsi="Times New Roman"/>
                <w:sz w:val="28"/>
                <w:szCs w:val="28"/>
              </w:rPr>
              <w:t>: gọi học sinh trả lời, các học sinh khác bổ sung</w:t>
            </w:r>
          </w:p>
          <w:p w14:paraId="2DC9B43F" w14:textId="77777777" w:rsidR="0073274A" w:rsidRPr="0073274A" w:rsidRDefault="0073274A" w:rsidP="0073274A">
            <w:pPr>
              <w:spacing w:line="276" w:lineRule="auto"/>
              <w:jc w:val="both"/>
              <w:rPr>
                <w:rFonts w:ascii="Times New Roman" w:hAnsi="Times New Roman"/>
                <w:color w:val="333333"/>
                <w:sz w:val="28"/>
                <w:szCs w:val="28"/>
              </w:rPr>
            </w:pPr>
            <w:r w:rsidRPr="0073274A">
              <w:rPr>
                <w:rFonts w:ascii="Times New Roman" w:hAnsi="Times New Roman"/>
                <w:b/>
                <w:sz w:val="28"/>
                <w:szCs w:val="28"/>
              </w:rPr>
              <w:t>Bước 4</w:t>
            </w:r>
            <w:r w:rsidRPr="0073274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tcPr>
          <w:p w14:paraId="2E1490C1" w14:textId="77777777" w:rsidR="0073274A" w:rsidRPr="0073274A" w:rsidRDefault="0073274A" w:rsidP="0073274A">
            <w:pPr>
              <w:tabs>
                <w:tab w:val="left" w:pos="4675"/>
              </w:tabs>
              <w:spacing w:line="276" w:lineRule="auto"/>
              <w:jc w:val="both"/>
              <w:rPr>
                <w:rFonts w:ascii="Times New Roman" w:hAnsi="Times New Roman"/>
                <w:b/>
                <w:bCs/>
                <w:sz w:val="28"/>
                <w:szCs w:val="28"/>
              </w:rPr>
            </w:pPr>
            <w:r w:rsidRPr="0073274A">
              <w:rPr>
                <w:rFonts w:ascii="Times New Roman" w:hAnsi="Times New Roman"/>
                <w:b/>
                <w:bCs/>
                <w:sz w:val="28"/>
                <w:szCs w:val="28"/>
              </w:rPr>
              <w:t>1. Mùa gió đông bắc từ tháng 11 đến tháng 4( mùa đông)</w:t>
            </w:r>
          </w:p>
          <w:p w14:paraId="66021AF8"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79D19AA5"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7926A420"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5A7346F3"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1375C4B4"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b/>
                <w:bCs/>
                <w:sz w:val="28"/>
                <w:szCs w:val="28"/>
                <w:lang w:val="it-IT"/>
              </w:rPr>
              <w:t>-</w:t>
            </w:r>
            <w:r w:rsidRPr="0073274A">
              <w:rPr>
                <w:rFonts w:ascii="Times New Roman" w:hAnsi="Times New Roman"/>
                <w:sz w:val="28"/>
                <w:szCs w:val="28"/>
                <w:lang w:val="it-IT"/>
              </w:rPr>
              <w:t>Hoạt động thịnh hành của gió ĐB</w:t>
            </w:r>
          </w:p>
          <w:p w14:paraId="2807DA80"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 Miền Bắc (từ Bạch Mã trở ra) có mùa đông lạnh, tương đối ít mưa và nửa cuối mùa đông ẩm ướt</w:t>
            </w:r>
          </w:p>
          <w:p w14:paraId="50562150" w14:textId="77777777" w:rsidR="0073274A" w:rsidRPr="0073274A" w:rsidRDefault="0073274A" w:rsidP="0073274A">
            <w:pPr>
              <w:spacing w:line="276" w:lineRule="auto"/>
              <w:jc w:val="both"/>
              <w:rPr>
                <w:rFonts w:ascii="Times New Roman" w:hAnsi="Times New Roman"/>
                <w:sz w:val="28"/>
                <w:szCs w:val="28"/>
                <w:lang w:val="it-IT"/>
              </w:rPr>
            </w:pPr>
          </w:p>
          <w:p w14:paraId="1348D87A" w14:textId="77777777" w:rsidR="0073274A" w:rsidRPr="0073274A" w:rsidRDefault="0073274A" w:rsidP="0073274A">
            <w:pPr>
              <w:spacing w:line="276" w:lineRule="auto"/>
              <w:jc w:val="both"/>
              <w:rPr>
                <w:rFonts w:ascii="Times New Roman" w:hAnsi="Times New Roman"/>
                <w:sz w:val="28"/>
                <w:szCs w:val="28"/>
                <w:lang w:val="it-IT"/>
              </w:rPr>
            </w:pPr>
          </w:p>
          <w:p w14:paraId="6CA56EB3"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 Miền khí hậu phía Nam (từ Bạch Mã trở vào) có khí hậu cận xích đạo mùa đông nắng nóng và khô</w:t>
            </w:r>
          </w:p>
          <w:p w14:paraId="2194B394"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+Vùng duyên hải trung bộ có mưa vào những tháng cuối năm</w:t>
            </w:r>
          </w:p>
          <w:p w14:paraId="60B9F37B" w14:textId="77777777" w:rsidR="0073274A" w:rsidRPr="0073274A" w:rsidRDefault="0073274A" w:rsidP="0073274A">
            <w:pPr>
              <w:spacing w:line="276" w:lineRule="auto"/>
              <w:jc w:val="both"/>
              <w:rPr>
                <w:rFonts w:ascii="Times New Roman" w:hAnsi="Times New Roman"/>
                <w:sz w:val="28"/>
                <w:szCs w:val="28"/>
                <w:lang w:val="it-IT"/>
              </w:rPr>
            </w:pPr>
          </w:p>
          <w:p w14:paraId="58BE90CC" w14:textId="77777777" w:rsidR="0073274A" w:rsidRPr="0073274A" w:rsidRDefault="0073274A" w:rsidP="0073274A">
            <w:pPr>
              <w:spacing w:line="276" w:lineRule="auto"/>
              <w:jc w:val="both"/>
              <w:rPr>
                <w:rFonts w:ascii="Times New Roman" w:hAnsi="Times New Roman"/>
                <w:sz w:val="28"/>
                <w:szCs w:val="28"/>
                <w:lang w:val="it-IT"/>
              </w:rPr>
            </w:pPr>
          </w:p>
          <w:p w14:paraId="21C5B728"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xml:space="preserve"> =&gt;Tính chất chung: lạnh, khô, ít mưa, thường gây hạn.</w:t>
            </w:r>
          </w:p>
          <w:p w14:paraId="3910333A" w14:textId="77777777" w:rsidR="0073274A" w:rsidRPr="0073274A" w:rsidRDefault="0073274A" w:rsidP="0073274A">
            <w:pPr>
              <w:spacing w:line="276" w:lineRule="auto"/>
              <w:jc w:val="both"/>
              <w:rPr>
                <w:rFonts w:ascii="Times New Roman" w:hAnsi="Times New Roman"/>
                <w:color w:val="000000"/>
                <w:sz w:val="28"/>
                <w:szCs w:val="28"/>
                <w:lang w:val="it-IT"/>
              </w:rPr>
            </w:pPr>
          </w:p>
          <w:p w14:paraId="3D8A0CAA" w14:textId="77777777" w:rsidR="0073274A" w:rsidRPr="0073274A" w:rsidRDefault="0073274A" w:rsidP="0073274A">
            <w:pPr>
              <w:spacing w:line="276" w:lineRule="auto"/>
              <w:jc w:val="both"/>
              <w:rPr>
                <w:rFonts w:ascii="Times New Roman" w:hAnsi="Times New Roman"/>
                <w:color w:val="000000"/>
                <w:sz w:val="28"/>
                <w:szCs w:val="28"/>
                <w:lang w:val="it-IT"/>
              </w:rPr>
            </w:pPr>
          </w:p>
          <w:p w14:paraId="7414B25E" w14:textId="77777777" w:rsidR="0073274A" w:rsidRPr="0073274A" w:rsidRDefault="0073274A" w:rsidP="0073274A">
            <w:pPr>
              <w:spacing w:line="276" w:lineRule="auto"/>
              <w:jc w:val="both"/>
              <w:rPr>
                <w:rFonts w:ascii="Times New Roman" w:hAnsi="Times New Roman"/>
                <w:color w:val="000000"/>
                <w:sz w:val="28"/>
                <w:szCs w:val="28"/>
                <w:lang w:val="it-IT"/>
              </w:rPr>
            </w:pPr>
          </w:p>
          <w:p w14:paraId="590BAD78"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300AAF09" w14:textId="77777777" w:rsidR="0073274A" w:rsidRPr="0073274A" w:rsidRDefault="0073274A" w:rsidP="0073274A">
            <w:pPr>
              <w:tabs>
                <w:tab w:val="left" w:pos="4675"/>
              </w:tabs>
              <w:spacing w:line="276" w:lineRule="auto"/>
              <w:jc w:val="both"/>
              <w:rPr>
                <w:rFonts w:ascii="Times New Roman" w:hAnsi="Times New Roman"/>
                <w:b/>
                <w:bCs/>
                <w:sz w:val="28"/>
                <w:szCs w:val="28"/>
                <w:u w:val="single"/>
                <w:lang w:val="vi-VN"/>
              </w:rPr>
            </w:pPr>
          </w:p>
          <w:p w14:paraId="24E9A8F7" w14:textId="77777777" w:rsidR="0073274A" w:rsidRPr="0073274A" w:rsidRDefault="0073274A" w:rsidP="0073274A">
            <w:pPr>
              <w:spacing w:line="276" w:lineRule="auto"/>
              <w:jc w:val="both"/>
              <w:rPr>
                <w:rFonts w:ascii="Times New Roman" w:hAnsi="Times New Roman"/>
                <w:color w:val="333333"/>
                <w:sz w:val="28"/>
                <w:szCs w:val="28"/>
              </w:rPr>
            </w:pPr>
          </w:p>
        </w:tc>
      </w:tr>
    </w:tbl>
    <w:p w14:paraId="3288DD64" w14:textId="77777777" w:rsidR="0073274A" w:rsidRPr="0073274A" w:rsidRDefault="0073274A" w:rsidP="0073274A">
      <w:pPr>
        <w:spacing w:line="276" w:lineRule="auto"/>
        <w:jc w:val="both"/>
        <w:rPr>
          <w:rFonts w:ascii="Times New Roman" w:hAnsi="Times New Roman"/>
          <w:b/>
          <w:bCs/>
          <w:sz w:val="28"/>
          <w:szCs w:val="28"/>
        </w:rPr>
      </w:pPr>
      <w:r w:rsidRPr="0073274A">
        <w:rPr>
          <w:rFonts w:ascii="Times New Roman" w:hAnsi="Times New Roman"/>
          <w:b/>
          <w:sz w:val="28"/>
          <w:szCs w:val="28"/>
        </w:rPr>
        <w:t>Hoạt động</w:t>
      </w:r>
      <w:r w:rsidRPr="0073274A">
        <w:rPr>
          <w:rFonts w:ascii="Times New Roman" w:hAnsi="Times New Roman"/>
          <w:sz w:val="28"/>
          <w:szCs w:val="28"/>
        </w:rPr>
        <w:t xml:space="preserve"> </w:t>
      </w:r>
      <w:r w:rsidRPr="0073274A">
        <w:rPr>
          <w:rFonts w:ascii="Times New Roman" w:hAnsi="Times New Roman"/>
          <w:b/>
          <w:bCs/>
          <w:sz w:val="28"/>
          <w:szCs w:val="28"/>
        </w:rPr>
        <w:t>2: Mùa gió tây nam từ tháng 5 đến tháng 10( mùa hạ)</w:t>
      </w:r>
      <w:r w:rsidRPr="0073274A">
        <w:rPr>
          <w:rFonts w:ascii="Times New Roman" w:hAnsi="Times New Roman"/>
          <w:sz w:val="28"/>
          <w:szCs w:val="28"/>
          <w:lang w:val="vi-VN"/>
        </w:rPr>
        <w:t xml:space="preserve"> ( </w:t>
      </w:r>
      <w:smartTag w:uri="urn:schemas-microsoft-com:office:smarttags" w:element="metricconverter">
        <w:smartTagPr>
          <w:attr w:name="ProductID" w:val="13’"/>
        </w:smartTagPr>
        <w:r w:rsidRPr="0073274A">
          <w:rPr>
            <w:rFonts w:ascii="Times New Roman" w:hAnsi="Times New Roman"/>
            <w:sz w:val="28"/>
            <w:szCs w:val="28"/>
          </w:rPr>
          <w:t>13</w:t>
        </w:r>
        <w:r w:rsidRPr="0073274A">
          <w:rPr>
            <w:rFonts w:ascii="Times New Roman" w:hAnsi="Times New Roman"/>
            <w:sz w:val="28"/>
            <w:szCs w:val="28"/>
            <w:lang w:val="vi-VN"/>
          </w:rPr>
          <w:t>’</w:t>
        </w:r>
      </w:smartTag>
      <w:r w:rsidRPr="0073274A">
        <w:rPr>
          <w:rFonts w:ascii="Times New Roman" w:hAnsi="Times New Roman"/>
          <w:sz w:val="28"/>
          <w:szCs w:val="28"/>
          <w:lang w:val="vi-VN"/>
        </w:rPr>
        <w:t>)</w:t>
      </w:r>
    </w:p>
    <w:p w14:paraId="47A21B45"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1.</w:t>
      </w:r>
      <w:r w:rsidRPr="0073274A">
        <w:rPr>
          <w:rFonts w:ascii="Times New Roman" w:hAnsi="Times New Roman"/>
          <w:i/>
          <w:sz w:val="28"/>
          <w:szCs w:val="28"/>
        </w:rPr>
        <w:t xml:space="preserve"> </w:t>
      </w:r>
      <w:r w:rsidRPr="0073274A">
        <w:rPr>
          <w:rFonts w:ascii="Times New Roman" w:hAnsi="Times New Roman"/>
          <w:b/>
          <w:sz w:val="28"/>
          <w:szCs w:val="28"/>
        </w:rPr>
        <w:t>Mục tiêu</w:t>
      </w:r>
      <w:r w:rsidRPr="0073274A">
        <w:rPr>
          <w:rFonts w:ascii="Times New Roman" w:hAnsi="Times New Roman"/>
          <w:sz w:val="28"/>
          <w:szCs w:val="28"/>
        </w:rPr>
        <w:t xml:space="preserve">:  </w:t>
      </w:r>
    </w:p>
    <w:p w14:paraId="30FD0D05"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 Kiến thức</w:t>
      </w:r>
    </w:p>
    <w:p w14:paraId="76E94251"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Những nét đặc trưng về khí hậu và thời tiết của mùa gió tây nam</w:t>
      </w:r>
    </w:p>
    <w:p w14:paraId="6DA224E5"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color w:val="000000"/>
          <w:sz w:val="28"/>
          <w:szCs w:val="28"/>
          <w:lang w:val="de-DE"/>
        </w:rPr>
        <w:t>- Biết một số biện pháp phòng chống thiên tai do thời tiết, khí hậu gây ra (bão, lũ)</w:t>
      </w:r>
    </w:p>
    <w:p w14:paraId="006E4E9F"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iCs/>
          <w:sz w:val="28"/>
          <w:szCs w:val="28"/>
          <w:lang w:val="de-DE"/>
        </w:rPr>
        <w:t>-  Kỹ năng</w:t>
      </w:r>
    </w:p>
    <w:p w14:paraId="22CACCC1"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Đọc, phân tích bảng số liệu khí hậu ( diễn biến của bão)</w:t>
      </w:r>
    </w:p>
    <w:p w14:paraId="591DDB49" w14:textId="77777777" w:rsidR="0073274A" w:rsidRPr="0073274A" w:rsidRDefault="0073274A" w:rsidP="0073274A">
      <w:pPr>
        <w:spacing w:line="276" w:lineRule="auto"/>
        <w:jc w:val="both"/>
        <w:rPr>
          <w:rFonts w:ascii="Times New Roman" w:hAnsi="Times New Roman"/>
          <w:color w:val="000000"/>
          <w:sz w:val="28"/>
          <w:szCs w:val="28"/>
          <w:lang w:val="de-DE"/>
        </w:rPr>
      </w:pPr>
      <w:r w:rsidRPr="0073274A">
        <w:rPr>
          <w:rFonts w:ascii="Times New Roman" w:hAnsi="Times New Roman"/>
          <w:color w:val="000000"/>
          <w:sz w:val="28"/>
          <w:szCs w:val="28"/>
          <w:lang w:val="de-DE"/>
        </w:rPr>
        <w:t xml:space="preserve"> - Xác định trên bản đồ Việt Nam đường di chuyển của bão.</w:t>
      </w:r>
    </w:p>
    <w:p w14:paraId="69725652" w14:textId="77777777" w:rsidR="0073274A" w:rsidRPr="0073274A" w:rsidRDefault="0073274A" w:rsidP="0073274A">
      <w:pPr>
        <w:spacing w:line="276" w:lineRule="auto"/>
        <w:jc w:val="both"/>
        <w:rPr>
          <w:rFonts w:ascii="Times New Roman" w:hAnsi="Times New Roman"/>
          <w:b/>
          <w:color w:val="000000"/>
          <w:sz w:val="28"/>
          <w:szCs w:val="28"/>
          <w:lang w:val="de-DE"/>
        </w:rPr>
      </w:pPr>
      <w:r w:rsidRPr="0073274A">
        <w:rPr>
          <w:rFonts w:ascii="Times New Roman" w:hAnsi="Times New Roman"/>
          <w:b/>
          <w:color w:val="000000"/>
          <w:sz w:val="28"/>
          <w:szCs w:val="28"/>
          <w:lang w:val="de-DE"/>
        </w:rPr>
        <w:t>- Thái độ</w:t>
      </w:r>
    </w:p>
    <w:p w14:paraId="6266855E"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Cs/>
          <w:color w:val="000000"/>
          <w:sz w:val="28"/>
          <w:szCs w:val="28"/>
          <w:lang w:val="de-DE"/>
        </w:rPr>
        <w:t>- Có tinh thần tương thân, tương ái.</w:t>
      </w:r>
    </w:p>
    <w:p w14:paraId="1217517A"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 Năng lực cần hình thành cho học sinh</w:t>
      </w:r>
    </w:p>
    <w:p w14:paraId="239D5F22"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tự học, năng lực giải quyết vấn đề, năng lực giao tiếp....</w:t>
      </w:r>
    </w:p>
    <w:p w14:paraId="67575C76" w14:textId="77777777" w:rsidR="0073274A" w:rsidRPr="0073274A" w:rsidRDefault="0073274A" w:rsidP="0073274A">
      <w:pPr>
        <w:spacing w:line="276" w:lineRule="auto"/>
        <w:jc w:val="both"/>
        <w:rPr>
          <w:rFonts w:ascii="Times New Roman" w:hAnsi="Times New Roman"/>
          <w:color w:val="333333"/>
          <w:sz w:val="28"/>
          <w:szCs w:val="28"/>
        </w:rPr>
      </w:pPr>
      <w:r w:rsidRPr="0073274A">
        <w:rPr>
          <w:rFonts w:ascii="Times New Roman" w:hAnsi="Times New Roman"/>
          <w:sz w:val="28"/>
          <w:szCs w:val="28"/>
          <w:lang w:val="de-DE"/>
        </w:rPr>
        <w:t>- Năng lực sử dụng bảng số liệu</w:t>
      </w:r>
    </w:p>
    <w:p w14:paraId="1D831527"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 xml:space="preserve">2. </w:t>
      </w:r>
      <w:r w:rsidRPr="0073274A">
        <w:rPr>
          <w:rFonts w:ascii="Times New Roman" w:hAnsi="Times New Roman"/>
          <w:b/>
          <w:sz w:val="28"/>
          <w:szCs w:val="28"/>
          <w:lang w:val="vi-VN"/>
        </w:rPr>
        <w:t>Phương pháp/Kĩ thuật dạy họ</w:t>
      </w:r>
      <w:r w:rsidRPr="0073274A">
        <w:rPr>
          <w:rFonts w:ascii="Times New Roman" w:hAnsi="Times New Roman"/>
          <w:b/>
          <w:sz w:val="28"/>
          <w:szCs w:val="28"/>
        </w:rPr>
        <w:t>c:</w:t>
      </w:r>
      <w:r w:rsidRPr="0073274A">
        <w:rPr>
          <w:rFonts w:ascii="Times New Roman" w:hAnsi="Times New Roman"/>
          <w:sz w:val="28"/>
          <w:szCs w:val="28"/>
        </w:rPr>
        <w:t xml:space="preserve"> PP sử dụng SGK, tranh ảnh, …</w:t>
      </w:r>
    </w:p>
    <w:p w14:paraId="48CF3D6D"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3. H</w:t>
      </w:r>
      <w:r w:rsidRPr="0073274A">
        <w:rPr>
          <w:rFonts w:ascii="Times New Roman" w:hAnsi="Times New Roman"/>
          <w:b/>
          <w:sz w:val="28"/>
          <w:szCs w:val="28"/>
          <w:lang w:val="vi-VN"/>
        </w:rPr>
        <w:t>ình thức tổ chức</w:t>
      </w:r>
      <w:r w:rsidRPr="0073274A">
        <w:rPr>
          <w:rFonts w:ascii="Times New Roman" w:hAnsi="Times New Roman"/>
          <w:b/>
          <w:sz w:val="28"/>
          <w:szCs w:val="28"/>
        </w:rPr>
        <w:t xml:space="preserve">: </w:t>
      </w:r>
      <w:r w:rsidRPr="0073274A">
        <w:rPr>
          <w:rFonts w:ascii="Times New Roman" w:hAnsi="Times New Roman"/>
          <w:sz w:val="28"/>
          <w:szCs w:val="28"/>
        </w:rPr>
        <w:t>cặp đôi</w:t>
      </w:r>
      <w:r w:rsidRPr="0073274A">
        <w:rPr>
          <w:rFonts w:ascii="Times New Roman" w:hAnsi="Times New Roman"/>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12"/>
      </w:tblGrid>
      <w:tr w:rsidR="0073274A" w:rsidRPr="0073274A" w14:paraId="07DF303F"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51746AA5"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7A2C12EE"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rPr>
              <w:t>Nội dung</w:t>
            </w:r>
          </w:p>
        </w:tc>
      </w:tr>
      <w:tr w:rsidR="0073274A" w:rsidRPr="0073274A" w14:paraId="09F43B4D" w14:textId="77777777" w:rsidTr="0073274A">
        <w:tc>
          <w:tcPr>
            <w:tcW w:w="5341" w:type="dxa"/>
            <w:tcBorders>
              <w:top w:val="single" w:sz="4" w:space="0" w:color="auto"/>
              <w:left w:val="single" w:sz="4" w:space="0" w:color="auto"/>
              <w:bottom w:val="single" w:sz="4" w:space="0" w:color="auto"/>
              <w:right w:val="single" w:sz="4" w:space="0" w:color="auto"/>
            </w:tcBorders>
          </w:tcPr>
          <w:p w14:paraId="184A9710" w14:textId="77777777" w:rsidR="0073274A" w:rsidRPr="0073274A" w:rsidRDefault="0073274A" w:rsidP="0073274A">
            <w:pPr>
              <w:spacing w:line="276" w:lineRule="auto"/>
              <w:ind w:right="-58"/>
              <w:jc w:val="both"/>
              <w:rPr>
                <w:rFonts w:ascii="Times New Roman" w:hAnsi="Times New Roman"/>
                <w:b/>
                <w:sz w:val="28"/>
                <w:szCs w:val="28"/>
              </w:rPr>
            </w:pPr>
            <w:r w:rsidRPr="0073274A">
              <w:rPr>
                <w:rFonts w:ascii="Times New Roman" w:hAnsi="Times New Roman"/>
                <w:b/>
                <w:sz w:val="28"/>
                <w:szCs w:val="28"/>
              </w:rPr>
              <w:t>Hoạt động theo cặp :</w:t>
            </w:r>
          </w:p>
          <w:p w14:paraId="009200CE"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1</w:t>
            </w:r>
            <w:r w:rsidRPr="0073274A">
              <w:rPr>
                <w:rFonts w:ascii="Times New Roman" w:hAnsi="Times New Roman"/>
                <w:sz w:val="28"/>
                <w:szCs w:val="28"/>
              </w:rPr>
              <w:t>: Các cặp đôi trên cùng bàn làm việc</w:t>
            </w:r>
          </w:p>
          <w:p w14:paraId="7C3596F4" w14:textId="77777777" w:rsidR="0073274A" w:rsidRPr="0073274A" w:rsidRDefault="0073274A" w:rsidP="0073274A">
            <w:pPr>
              <w:spacing w:line="276" w:lineRule="auto"/>
              <w:jc w:val="both"/>
              <w:rPr>
                <w:rFonts w:ascii="Times New Roman" w:hAnsi="Times New Roman"/>
                <w:b/>
                <w:sz w:val="28"/>
                <w:szCs w:val="28"/>
              </w:rPr>
            </w:pPr>
            <w:r w:rsidRPr="0073274A">
              <w:rPr>
                <w:rFonts w:ascii="Times New Roman" w:hAnsi="Times New Roman"/>
                <w:b/>
                <w:sz w:val="28"/>
                <w:szCs w:val="28"/>
              </w:rPr>
              <w:t xml:space="preserve">Nội dung: </w:t>
            </w:r>
          </w:p>
          <w:p w14:paraId="2EED10B8"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sz w:val="28"/>
                <w:szCs w:val="28"/>
              </w:rPr>
              <w:t>CH: Dựa vào nội dung SGK nêu những nét đặc trưng cơ bản khí hậu nước ta vào mùa hạ?</w:t>
            </w:r>
          </w:p>
          <w:p w14:paraId="57A72E72"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Nhiệt độ TB?</w:t>
            </w:r>
          </w:p>
          <w:p w14:paraId="43ADAFD1"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Lượng mưa TB?</w:t>
            </w:r>
          </w:p>
          <w:p w14:paraId="793ECE0C"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Hướng gió chính.</w:t>
            </w:r>
          </w:p>
          <w:p w14:paraId="79739C7D"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Dạng thời tiết thường gặp</w:t>
            </w:r>
          </w:p>
          <w:p w14:paraId="63476A75" w14:textId="77777777" w:rsidR="0073274A" w:rsidRPr="0073274A" w:rsidRDefault="0073274A" w:rsidP="0073274A">
            <w:pPr>
              <w:spacing w:line="276" w:lineRule="auto"/>
              <w:jc w:val="both"/>
              <w:rPr>
                <w:rFonts w:ascii="Times New Roman" w:hAnsi="Times New Roman"/>
                <w:sz w:val="28"/>
                <w:szCs w:val="28"/>
              </w:rPr>
            </w:pPr>
          </w:p>
          <w:p w14:paraId="45CBFEDE"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sz w:val="28"/>
                <w:szCs w:val="28"/>
              </w:rPr>
              <w:t>CH: Dựa vào bảng 31.1 cho biết tháng có nhiệt độ cao nhất của 3 trạm khí tượng Hà Nội, Huế, TPHCM và nguyên nhân của sự khác biệt đó?</w:t>
            </w:r>
          </w:p>
          <w:p w14:paraId="3DFD67DC" w14:textId="77777777" w:rsidR="0073274A" w:rsidRPr="0073274A" w:rsidRDefault="0073274A" w:rsidP="0073274A">
            <w:pPr>
              <w:spacing w:line="276" w:lineRule="auto"/>
              <w:jc w:val="both"/>
              <w:rPr>
                <w:rFonts w:ascii="Times New Roman" w:hAnsi="Times New Roman"/>
                <w:sz w:val="28"/>
                <w:szCs w:val="28"/>
              </w:rPr>
            </w:pPr>
          </w:p>
          <w:p w14:paraId="3D863B43"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sz w:val="28"/>
                <w:szCs w:val="28"/>
              </w:rPr>
              <w:t>Quan sát bảng 32.1 cho biết mùa bão của nước ta diễn ra như thế nào?</w:t>
            </w:r>
          </w:p>
          <w:p w14:paraId="619C5919"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sz w:val="28"/>
                <w:szCs w:val="28"/>
              </w:rPr>
              <w:t xml:space="preserve">GV giới thiệu một năm có 4 mùa xuân, hạ, thu đông. Ở khí hậu ôn hòa, 4 mùa thể hiện rõ rêt, nước ta khí hậu nhiệt đới nên 4 mùa không rõ rệt  </w:t>
            </w:r>
          </w:p>
          <w:p w14:paraId="4612F32A"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2</w:t>
            </w:r>
            <w:r w:rsidRPr="0073274A">
              <w:rPr>
                <w:rFonts w:ascii="Times New Roman" w:hAnsi="Times New Roman"/>
                <w:sz w:val="28"/>
                <w:szCs w:val="28"/>
              </w:rPr>
              <w:t>: Các cặp đôi thảo luận</w:t>
            </w:r>
          </w:p>
          <w:p w14:paraId="60077F5A"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3</w:t>
            </w:r>
            <w:r w:rsidRPr="0073274A">
              <w:rPr>
                <w:rFonts w:ascii="Times New Roman" w:hAnsi="Times New Roman"/>
                <w:sz w:val="28"/>
                <w:szCs w:val="28"/>
              </w:rPr>
              <w:t>: Đại diện các cặp trình bày các cặp khác bổ sung.</w:t>
            </w:r>
          </w:p>
          <w:p w14:paraId="1AAD8B85"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4</w:t>
            </w:r>
            <w:r w:rsidRPr="0073274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tcPr>
          <w:p w14:paraId="0ECE2F68" w14:textId="77777777" w:rsidR="0073274A" w:rsidRPr="0073274A" w:rsidRDefault="0073274A" w:rsidP="0073274A">
            <w:pPr>
              <w:spacing w:line="276" w:lineRule="auto"/>
              <w:jc w:val="both"/>
              <w:rPr>
                <w:rFonts w:ascii="Times New Roman" w:hAnsi="Times New Roman"/>
                <w:b/>
                <w:bCs/>
                <w:sz w:val="28"/>
                <w:szCs w:val="28"/>
              </w:rPr>
            </w:pPr>
            <w:r w:rsidRPr="0073274A">
              <w:rPr>
                <w:rFonts w:ascii="Times New Roman" w:hAnsi="Times New Roman"/>
                <w:b/>
                <w:bCs/>
                <w:sz w:val="28"/>
                <w:szCs w:val="28"/>
              </w:rPr>
              <w:t>2. Mùa gió tây nam từ tháng 5 đến tháng 10 (mùa hạ)</w:t>
            </w:r>
          </w:p>
          <w:p w14:paraId="16FD6434"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-Hoạt động thịnh hành của gió TN</w:t>
            </w:r>
          </w:p>
          <w:p w14:paraId="11F9D3F1"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Miền Bắc (từ Bạch Mã trở ra), mùa hạ nóng và mưa nhiều </w:t>
            </w:r>
          </w:p>
          <w:p w14:paraId="38448F1B"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 Miền khí hậu phía Nam (từ Bạch Mã trở vào) có khí hậu cận xích đạo có một mùa mưa </w:t>
            </w:r>
          </w:p>
          <w:p w14:paraId="3932CE62"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+Miền Trung gió Tây khô nóng, bão</w:t>
            </w:r>
          </w:p>
          <w:p w14:paraId="6D245BB1"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-Nhiệt độ trung bình trên 25 độ . </w:t>
            </w:r>
          </w:p>
          <w:p w14:paraId="26DE8A31"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-Dạng thời tiết phổ biến là mưa dông, mưa rào. Mùa hạ thường xảy ra mưa ngâu, bão, gió tây</w:t>
            </w:r>
          </w:p>
          <w:p w14:paraId="42683B10"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xml:space="preserve"> -Mùa bão nước ta từ tháng 6 -11 chậm dần từ Bắc vào Nam gây tai hại lớn về người và của.</w:t>
            </w:r>
          </w:p>
          <w:p w14:paraId="33AEB6AC"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Giữa 2 mùa chính nêu trên là những thời kì chuyển tiếp, ngắn và không rõ rệt (xuân, thu).</w:t>
            </w:r>
          </w:p>
          <w:p w14:paraId="50A2A080" w14:textId="77777777" w:rsidR="0073274A" w:rsidRPr="0073274A" w:rsidRDefault="0073274A" w:rsidP="0073274A">
            <w:pPr>
              <w:spacing w:line="276" w:lineRule="auto"/>
              <w:jc w:val="both"/>
              <w:rPr>
                <w:rFonts w:ascii="Times New Roman" w:hAnsi="Times New Roman"/>
                <w:color w:val="333333"/>
                <w:sz w:val="28"/>
                <w:szCs w:val="28"/>
              </w:rPr>
            </w:pPr>
          </w:p>
        </w:tc>
      </w:tr>
    </w:tbl>
    <w:p w14:paraId="7993A28E"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bCs/>
          <w:sz w:val="28"/>
          <w:szCs w:val="28"/>
        </w:rPr>
        <w:t xml:space="preserve">Hoạt động 3: Những thuận lợi và khó khăn do khí hậu mang lại </w:t>
      </w:r>
      <w:r w:rsidRPr="0073274A">
        <w:rPr>
          <w:rFonts w:ascii="Times New Roman" w:hAnsi="Times New Roman"/>
          <w:sz w:val="28"/>
          <w:szCs w:val="28"/>
        </w:rPr>
        <w:t xml:space="preserve">( </w:t>
      </w:r>
      <w:smartTag w:uri="urn:schemas-microsoft-com:office:smarttags" w:element="metricconverter">
        <w:smartTagPr>
          <w:attr w:name="ProductID" w:val="10’"/>
        </w:smartTagPr>
        <w:r w:rsidRPr="0073274A">
          <w:rPr>
            <w:rFonts w:ascii="Times New Roman" w:hAnsi="Times New Roman"/>
            <w:sz w:val="28"/>
            <w:szCs w:val="28"/>
          </w:rPr>
          <w:t>10’</w:t>
        </w:r>
      </w:smartTag>
      <w:r w:rsidRPr="0073274A">
        <w:rPr>
          <w:rFonts w:ascii="Times New Roman" w:hAnsi="Times New Roman"/>
          <w:sz w:val="28"/>
          <w:szCs w:val="28"/>
        </w:rPr>
        <w:t>)</w:t>
      </w:r>
    </w:p>
    <w:p w14:paraId="2FD01A86"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1. Mục tiêu</w:t>
      </w:r>
      <w:r w:rsidRPr="0073274A">
        <w:rPr>
          <w:rFonts w:ascii="Times New Roman" w:hAnsi="Times New Roman"/>
          <w:sz w:val="28"/>
          <w:szCs w:val="28"/>
        </w:rPr>
        <w:t xml:space="preserve">:  </w:t>
      </w:r>
    </w:p>
    <w:p w14:paraId="5D964099"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sz w:val="28"/>
          <w:szCs w:val="28"/>
          <w:lang w:val="de-DE"/>
        </w:rPr>
        <w:t>- Kiến thức:</w:t>
      </w:r>
      <w:r w:rsidRPr="0073274A">
        <w:rPr>
          <w:rFonts w:ascii="Times New Roman" w:hAnsi="Times New Roman"/>
          <w:sz w:val="28"/>
          <w:szCs w:val="28"/>
          <w:lang w:val="de-DE"/>
        </w:rPr>
        <w:t xml:space="preserve"> Trình bày những thuận lợi và khó khăn của khí hậu đối với đời sống và sản xuất của người dân Việt Nam.</w:t>
      </w:r>
    </w:p>
    <w:p w14:paraId="68391714"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color w:val="000000"/>
          <w:sz w:val="28"/>
          <w:szCs w:val="28"/>
          <w:lang w:val="de-DE"/>
        </w:rPr>
        <w:t>- Biết một số biện pháp phòng chống thiên tai do thời tiết, khí hậu gây ra.</w:t>
      </w:r>
    </w:p>
    <w:p w14:paraId="713750E0"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
          <w:iCs/>
          <w:sz w:val="28"/>
          <w:szCs w:val="28"/>
          <w:lang w:val="de-DE"/>
        </w:rPr>
        <w:t>- Kỹ năng</w:t>
      </w:r>
    </w:p>
    <w:p w14:paraId="72268FD1" w14:textId="77777777" w:rsidR="0073274A" w:rsidRPr="0073274A" w:rsidRDefault="0073274A" w:rsidP="0073274A">
      <w:pPr>
        <w:spacing w:line="276" w:lineRule="auto"/>
        <w:jc w:val="both"/>
        <w:rPr>
          <w:rFonts w:ascii="Times New Roman" w:hAnsi="Times New Roman"/>
          <w:b/>
          <w:color w:val="000000"/>
          <w:sz w:val="28"/>
          <w:szCs w:val="28"/>
          <w:lang w:val="de-DE"/>
        </w:rPr>
      </w:pPr>
      <w:r w:rsidRPr="0073274A">
        <w:rPr>
          <w:rFonts w:ascii="Times New Roman" w:hAnsi="Times New Roman"/>
          <w:b/>
          <w:color w:val="000000"/>
          <w:sz w:val="28"/>
          <w:szCs w:val="28"/>
          <w:lang w:val="de-DE"/>
        </w:rPr>
        <w:t>- Thái độ</w:t>
      </w:r>
    </w:p>
    <w:p w14:paraId="4C683B16" w14:textId="77777777" w:rsidR="0073274A" w:rsidRPr="0073274A" w:rsidRDefault="0073274A" w:rsidP="0073274A">
      <w:pPr>
        <w:spacing w:line="276" w:lineRule="auto"/>
        <w:jc w:val="both"/>
        <w:rPr>
          <w:rFonts w:ascii="Times New Roman" w:hAnsi="Times New Roman"/>
          <w:bCs/>
          <w:color w:val="000000"/>
          <w:sz w:val="28"/>
          <w:szCs w:val="28"/>
          <w:lang w:val="de-DE"/>
        </w:rPr>
      </w:pPr>
      <w:r w:rsidRPr="0073274A">
        <w:rPr>
          <w:rFonts w:ascii="Times New Roman" w:hAnsi="Times New Roman"/>
          <w:bCs/>
          <w:color w:val="000000"/>
          <w:sz w:val="28"/>
          <w:szCs w:val="28"/>
          <w:lang w:val="de-DE"/>
        </w:rPr>
        <w:t>- Có ý thức tìm hiểu về khí hậu.</w:t>
      </w:r>
    </w:p>
    <w:p w14:paraId="55AFA610"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bCs/>
          <w:color w:val="000000"/>
          <w:sz w:val="28"/>
          <w:szCs w:val="28"/>
          <w:lang w:val="de-DE"/>
        </w:rPr>
        <w:t>- Có tinh thần tương thân, tương ái.</w:t>
      </w:r>
    </w:p>
    <w:p w14:paraId="4E82A34E" w14:textId="77777777" w:rsidR="0073274A" w:rsidRPr="0073274A" w:rsidRDefault="0073274A" w:rsidP="0073274A">
      <w:pPr>
        <w:spacing w:line="276" w:lineRule="auto"/>
        <w:jc w:val="both"/>
        <w:rPr>
          <w:rFonts w:ascii="Times New Roman" w:hAnsi="Times New Roman"/>
          <w:b/>
          <w:sz w:val="28"/>
          <w:szCs w:val="28"/>
          <w:lang w:val="de-DE"/>
        </w:rPr>
      </w:pPr>
      <w:r w:rsidRPr="0073274A">
        <w:rPr>
          <w:rFonts w:ascii="Times New Roman" w:hAnsi="Times New Roman"/>
          <w:b/>
          <w:sz w:val="28"/>
          <w:szCs w:val="28"/>
          <w:lang w:val="de-DE"/>
        </w:rPr>
        <w:t>-  Năng lực cần hình thành cho học sinh</w:t>
      </w:r>
    </w:p>
    <w:p w14:paraId="04BFCBF8" w14:textId="77777777" w:rsidR="0073274A" w:rsidRPr="0073274A" w:rsidRDefault="0073274A" w:rsidP="0073274A">
      <w:pPr>
        <w:spacing w:line="276" w:lineRule="auto"/>
        <w:jc w:val="both"/>
        <w:rPr>
          <w:rFonts w:ascii="Times New Roman" w:hAnsi="Times New Roman"/>
          <w:sz w:val="28"/>
          <w:szCs w:val="28"/>
          <w:lang w:val="de-DE"/>
        </w:rPr>
      </w:pPr>
      <w:r w:rsidRPr="0073274A">
        <w:rPr>
          <w:rFonts w:ascii="Times New Roman" w:hAnsi="Times New Roman"/>
          <w:sz w:val="28"/>
          <w:szCs w:val="28"/>
          <w:lang w:val="de-DE"/>
        </w:rPr>
        <w:t>- Năng lực tự học, năng lực giải quyết vấn đề, năng lực giao tiếp....</w:t>
      </w:r>
    </w:p>
    <w:p w14:paraId="4D009A65"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 xml:space="preserve">2. </w:t>
      </w:r>
      <w:r w:rsidRPr="0073274A">
        <w:rPr>
          <w:rFonts w:ascii="Times New Roman" w:hAnsi="Times New Roman"/>
          <w:b/>
          <w:sz w:val="28"/>
          <w:szCs w:val="28"/>
          <w:lang w:val="vi-VN"/>
        </w:rPr>
        <w:t>Phương pháp/Kĩ thuật dạy họ</w:t>
      </w:r>
      <w:r w:rsidRPr="0073274A">
        <w:rPr>
          <w:rFonts w:ascii="Times New Roman" w:hAnsi="Times New Roman"/>
          <w:b/>
          <w:sz w:val="28"/>
          <w:szCs w:val="28"/>
        </w:rPr>
        <w:t>c</w:t>
      </w:r>
      <w:r w:rsidRPr="0073274A">
        <w:rPr>
          <w:rFonts w:ascii="Times New Roman" w:hAnsi="Times New Roman"/>
          <w:i/>
          <w:sz w:val="28"/>
          <w:szCs w:val="28"/>
        </w:rPr>
        <w:t>:</w:t>
      </w:r>
      <w:r w:rsidRPr="0073274A">
        <w:rPr>
          <w:rFonts w:ascii="Times New Roman" w:hAnsi="Times New Roman"/>
          <w:sz w:val="28"/>
          <w:szCs w:val="28"/>
        </w:rPr>
        <w:t xml:space="preserve"> tranh ảnh, ca dao, tục ngữ</w:t>
      </w:r>
    </w:p>
    <w:p w14:paraId="2B300277"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b/>
          <w:sz w:val="28"/>
          <w:szCs w:val="28"/>
        </w:rPr>
        <w:t>3. H</w:t>
      </w:r>
      <w:r w:rsidRPr="0073274A">
        <w:rPr>
          <w:rFonts w:ascii="Times New Roman" w:hAnsi="Times New Roman"/>
          <w:b/>
          <w:sz w:val="28"/>
          <w:szCs w:val="28"/>
          <w:lang w:val="vi-VN"/>
        </w:rPr>
        <w:t>ình thức tổ chức</w:t>
      </w:r>
      <w:r w:rsidRPr="0073274A">
        <w:rPr>
          <w:rFonts w:ascii="Times New Roman" w:hAnsi="Times New Roman"/>
          <w:b/>
          <w:sz w:val="28"/>
          <w:szCs w:val="28"/>
        </w:rPr>
        <w:t>:</w:t>
      </w:r>
      <w:r w:rsidRPr="0073274A">
        <w:rPr>
          <w:rFonts w:ascii="Times New Roman" w:hAnsi="Times New Roman"/>
          <w:i/>
          <w:sz w:val="28"/>
          <w:szCs w:val="28"/>
        </w:rPr>
        <w:t xml:space="preserve"> </w:t>
      </w:r>
      <w:r w:rsidRPr="0073274A">
        <w:rPr>
          <w:rFonts w:ascii="Times New Roman" w:hAnsi="Times New Roman"/>
          <w:sz w:val="28"/>
          <w:szCs w:val="28"/>
        </w:rPr>
        <w:t>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917"/>
      </w:tblGrid>
      <w:tr w:rsidR="0073274A" w:rsidRPr="0073274A" w14:paraId="07DA7A45"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6BDB46AD"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hideMark/>
          </w:tcPr>
          <w:p w14:paraId="56334492" w14:textId="77777777" w:rsidR="0073274A" w:rsidRPr="0073274A" w:rsidRDefault="0073274A" w:rsidP="0073274A">
            <w:pPr>
              <w:spacing w:line="276" w:lineRule="auto"/>
              <w:jc w:val="center"/>
              <w:rPr>
                <w:rFonts w:ascii="Times New Roman" w:hAnsi="Times New Roman"/>
                <w:color w:val="333333"/>
                <w:sz w:val="28"/>
                <w:szCs w:val="28"/>
              </w:rPr>
            </w:pPr>
            <w:r w:rsidRPr="0073274A">
              <w:rPr>
                <w:rFonts w:ascii="Times New Roman" w:hAnsi="Times New Roman"/>
                <w:b/>
                <w:sz w:val="28"/>
                <w:szCs w:val="28"/>
              </w:rPr>
              <w:t>Nội dung</w:t>
            </w:r>
          </w:p>
        </w:tc>
      </w:tr>
      <w:tr w:rsidR="0073274A" w:rsidRPr="0073274A" w14:paraId="1648A2CB" w14:textId="77777777" w:rsidTr="0073274A">
        <w:tc>
          <w:tcPr>
            <w:tcW w:w="5341" w:type="dxa"/>
            <w:tcBorders>
              <w:top w:val="single" w:sz="4" w:space="0" w:color="auto"/>
              <w:left w:val="single" w:sz="4" w:space="0" w:color="auto"/>
              <w:bottom w:val="single" w:sz="4" w:space="0" w:color="auto"/>
              <w:right w:val="single" w:sz="4" w:space="0" w:color="auto"/>
            </w:tcBorders>
            <w:hideMark/>
          </w:tcPr>
          <w:p w14:paraId="63916BC0"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b/>
                <w:sz w:val="28"/>
                <w:szCs w:val="28"/>
              </w:rPr>
              <w:t>Bước 1:</w:t>
            </w:r>
            <w:r w:rsidRPr="0073274A">
              <w:rPr>
                <w:rFonts w:ascii="Times New Roman" w:hAnsi="Times New Roman"/>
                <w:sz w:val="28"/>
                <w:szCs w:val="28"/>
              </w:rPr>
              <w:t xml:space="preserve"> Chia cả lớp thành 2 nhóm:</w:t>
            </w:r>
          </w:p>
          <w:p w14:paraId="5CDF97EA"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sz w:val="28"/>
                <w:szCs w:val="28"/>
              </w:rPr>
              <w:t xml:space="preserve">Tổ 1-3: Thuận lợi? Tìm ca dao tục ngữ nói về khí hậu, thời tiết nước ta. </w:t>
            </w:r>
            <w:r w:rsidRPr="0073274A">
              <w:rPr>
                <w:rFonts w:ascii="Times New Roman" w:hAnsi="Times New Roman"/>
                <w:color w:val="000000"/>
                <w:sz w:val="28"/>
                <w:szCs w:val="28"/>
                <w:lang w:val="it-IT"/>
              </w:rPr>
              <w:t>Những nông sản nhiệt đới nào của nước ta có giá trị xuất khẩu với số lượng ngày càng lớn trên thị trường?</w:t>
            </w:r>
          </w:p>
          <w:p w14:paraId="08D3CCD2"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Chớp đông nhay nháy, gà gáy thì mưa.</w:t>
            </w:r>
          </w:p>
          <w:p w14:paraId="40653B7A"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Gió heo may chẳng mưa dầm thì bão giật.</w:t>
            </w:r>
          </w:p>
          <w:p w14:paraId="06A79117"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Mồng chín tháng chín có mưa</w:t>
            </w:r>
          </w:p>
          <w:p w14:paraId="6575C3B2"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Thì con sắm sửa cày bừa làm ăn.</w:t>
            </w:r>
          </w:p>
          <w:p w14:paraId="71E1612C" w14:textId="77777777" w:rsidR="0073274A" w:rsidRPr="0073274A" w:rsidRDefault="0073274A" w:rsidP="0073274A">
            <w:pPr>
              <w:spacing w:line="276" w:lineRule="auto"/>
              <w:jc w:val="both"/>
              <w:rPr>
                <w:rFonts w:ascii="Times New Roman" w:hAnsi="Times New Roman"/>
                <w:sz w:val="28"/>
                <w:szCs w:val="28"/>
                <w:lang w:val="it-IT"/>
              </w:rPr>
            </w:pPr>
            <w:r w:rsidRPr="0073274A">
              <w:rPr>
                <w:rFonts w:ascii="Times New Roman" w:hAnsi="Times New Roman"/>
                <w:sz w:val="28"/>
                <w:szCs w:val="28"/>
                <w:lang w:val="it-IT"/>
              </w:rPr>
              <w:t xml:space="preserve">  Mồng chín tháng chín không mưa</w:t>
            </w:r>
          </w:p>
          <w:p w14:paraId="6E59C932"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sz w:val="28"/>
                <w:szCs w:val="28"/>
                <w:lang w:val="it-IT"/>
              </w:rPr>
              <w:t xml:space="preserve">  Thì con bán cả cày bừa đi buôn.</w:t>
            </w:r>
          </w:p>
          <w:p w14:paraId="058878E1"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Tổ 2-4: Khó khăn do thời tiết mang lại? Biện pháp khắc phục và phòng tránh</w:t>
            </w:r>
          </w:p>
          <w:p w14:paraId="5F921100"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2</w:t>
            </w:r>
            <w:r w:rsidRPr="0073274A">
              <w:rPr>
                <w:rFonts w:ascii="Times New Roman" w:hAnsi="Times New Roman"/>
                <w:sz w:val="28"/>
                <w:szCs w:val="28"/>
              </w:rPr>
              <w:t>: các nhóm thảo luận.</w:t>
            </w:r>
          </w:p>
          <w:p w14:paraId="01A30EDC" w14:textId="77777777" w:rsidR="0073274A" w:rsidRPr="0073274A" w:rsidRDefault="0073274A" w:rsidP="0073274A">
            <w:pPr>
              <w:spacing w:line="276" w:lineRule="auto"/>
              <w:ind w:right="-58"/>
              <w:jc w:val="both"/>
              <w:rPr>
                <w:rFonts w:ascii="Times New Roman" w:hAnsi="Times New Roman"/>
                <w:sz w:val="28"/>
                <w:szCs w:val="28"/>
              </w:rPr>
            </w:pPr>
            <w:r w:rsidRPr="0073274A">
              <w:rPr>
                <w:rFonts w:ascii="Times New Roman" w:hAnsi="Times New Roman"/>
                <w:b/>
                <w:sz w:val="28"/>
                <w:szCs w:val="28"/>
              </w:rPr>
              <w:t>Bước 3</w:t>
            </w:r>
            <w:r w:rsidRPr="0073274A">
              <w:rPr>
                <w:rFonts w:ascii="Times New Roman" w:hAnsi="Times New Roman"/>
                <w:sz w:val="28"/>
                <w:szCs w:val="28"/>
              </w:rPr>
              <w:t>: đại diện các nhóm trình bày các nhóm khác bổ sung.</w:t>
            </w:r>
          </w:p>
          <w:p w14:paraId="677DC9F0" w14:textId="77777777" w:rsidR="0073274A" w:rsidRPr="0073274A" w:rsidRDefault="0073274A" w:rsidP="0073274A">
            <w:pPr>
              <w:tabs>
                <w:tab w:val="left" w:pos="4675"/>
              </w:tabs>
              <w:spacing w:line="276" w:lineRule="auto"/>
              <w:jc w:val="both"/>
              <w:rPr>
                <w:rFonts w:ascii="Times New Roman" w:hAnsi="Times New Roman"/>
                <w:b/>
                <w:sz w:val="28"/>
                <w:szCs w:val="28"/>
              </w:rPr>
            </w:pPr>
            <w:r w:rsidRPr="0073274A">
              <w:rPr>
                <w:rFonts w:ascii="Times New Roman" w:hAnsi="Times New Roman"/>
                <w:b/>
                <w:sz w:val="28"/>
                <w:szCs w:val="28"/>
              </w:rPr>
              <w:t>Bước 4</w:t>
            </w:r>
            <w:r w:rsidRPr="0073274A">
              <w:rPr>
                <w:rFonts w:ascii="Times New Roman" w:hAnsi="Times New Roman"/>
                <w:sz w:val="28"/>
                <w:szCs w:val="28"/>
              </w:rPr>
              <w:t>: gv chuẩn xác kiến thức, nhận xét.</w:t>
            </w:r>
          </w:p>
        </w:tc>
        <w:tc>
          <w:tcPr>
            <w:tcW w:w="5342" w:type="dxa"/>
            <w:tcBorders>
              <w:top w:val="single" w:sz="4" w:space="0" w:color="auto"/>
              <w:left w:val="single" w:sz="4" w:space="0" w:color="auto"/>
              <w:bottom w:val="single" w:sz="4" w:space="0" w:color="auto"/>
              <w:right w:val="single" w:sz="4" w:space="0" w:color="auto"/>
            </w:tcBorders>
            <w:hideMark/>
          </w:tcPr>
          <w:p w14:paraId="5FB8E8FC" w14:textId="77777777" w:rsidR="0073274A" w:rsidRPr="0073274A" w:rsidRDefault="0073274A" w:rsidP="0073274A">
            <w:pPr>
              <w:spacing w:line="276" w:lineRule="auto"/>
              <w:jc w:val="both"/>
              <w:rPr>
                <w:rFonts w:ascii="Times New Roman" w:hAnsi="Times New Roman"/>
                <w:b/>
                <w:color w:val="000000"/>
                <w:sz w:val="28"/>
                <w:szCs w:val="28"/>
                <w:lang w:val="it-IT"/>
              </w:rPr>
            </w:pPr>
            <w:r w:rsidRPr="0073274A">
              <w:rPr>
                <w:rFonts w:ascii="Times New Roman" w:hAnsi="Times New Roman"/>
                <w:b/>
                <w:sz w:val="28"/>
                <w:szCs w:val="28"/>
                <w:lang w:val="it-IT"/>
              </w:rPr>
              <w:t>3.</w:t>
            </w:r>
            <w:r w:rsidRPr="0073274A">
              <w:rPr>
                <w:rFonts w:ascii="Times New Roman" w:hAnsi="Times New Roman"/>
                <w:b/>
                <w:color w:val="000000"/>
                <w:sz w:val="28"/>
                <w:szCs w:val="28"/>
                <w:lang w:val="it-IT"/>
              </w:rPr>
              <w:t xml:space="preserve"> Những thuận lợi và khó khăn do khí hậu mang lại</w:t>
            </w:r>
          </w:p>
          <w:p w14:paraId="53CEE6F5"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Thuận lợi: Cho các hoạt động sản xuất nông nghiệp (Các sản phẩm nông nghiệp da đạng, ngoài trồng cây nhiệt đới còn có thể trồng được các loại cây cận nhiệt và ôn đới)</w:t>
            </w:r>
          </w:p>
          <w:p w14:paraId="437F35EC" w14:textId="77777777" w:rsidR="0073274A" w:rsidRPr="0073274A" w:rsidRDefault="0073274A" w:rsidP="0073274A">
            <w:pPr>
              <w:spacing w:line="276" w:lineRule="auto"/>
              <w:jc w:val="both"/>
              <w:rPr>
                <w:rFonts w:ascii="Times New Roman" w:hAnsi="Times New Roman"/>
                <w:color w:val="000000"/>
                <w:sz w:val="28"/>
                <w:szCs w:val="28"/>
                <w:lang w:val="it-IT"/>
              </w:rPr>
            </w:pPr>
            <w:r w:rsidRPr="0073274A">
              <w:rPr>
                <w:rFonts w:ascii="Times New Roman" w:hAnsi="Times New Roman"/>
                <w:color w:val="000000"/>
                <w:sz w:val="28"/>
                <w:szCs w:val="28"/>
                <w:lang w:val="it-IT"/>
              </w:rPr>
              <w:t xml:space="preserve"> </w:t>
            </w:r>
          </w:p>
          <w:p w14:paraId="02446E50" w14:textId="77777777" w:rsidR="0073274A" w:rsidRPr="0073274A" w:rsidRDefault="0073274A" w:rsidP="0073274A">
            <w:pPr>
              <w:spacing w:line="276" w:lineRule="auto"/>
              <w:jc w:val="both"/>
              <w:rPr>
                <w:rFonts w:ascii="Times New Roman" w:hAnsi="Times New Roman"/>
                <w:sz w:val="28"/>
                <w:szCs w:val="28"/>
              </w:rPr>
            </w:pPr>
            <w:r w:rsidRPr="0073274A">
              <w:rPr>
                <w:rFonts w:ascii="Times New Roman" w:hAnsi="Times New Roman"/>
                <w:color w:val="000000"/>
                <w:sz w:val="28"/>
                <w:szCs w:val="28"/>
                <w:lang w:val="it-IT"/>
              </w:rPr>
              <w:t>- Khó khăn: Thiên tai, hạn hán, lũ lụt, sương muối, giá rét ...</w:t>
            </w:r>
          </w:p>
        </w:tc>
      </w:tr>
    </w:tbl>
    <w:p w14:paraId="7B9A1445" w14:textId="77777777" w:rsidR="0073274A" w:rsidRPr="0073274A" w:rsidRDefault="0073274A" w:rsidP="0073274A">
      <w:pPr>
        <w:tabs>
          <w:tab w:val="left" w:pos="4675"/>
        </w:tabs>
        <w:spacing w:line="276" w:lineRule="auto"/>
        <w:jc w:val="both"/>
        <w:rPr>
          <w:rFonts w:ascii="Times New Roman" w:hAnsi="Times New Roman"/>
          <w:b/>
          <w:bCs/>
          <w:sz w:val="28"/>
          <w:szCs w:val="28"/>
        </w:rPr>
      </w:pPr>
      <w:r w:rsidRPr="0073274A">
        <w:rPr>
          <w:rFonts w:ascii="Times New Roman" w:hAnsi="Times New Roman"/>
          <w:b/>
          <w:bCs/>
          <w:sz w:val="28"/>
          <w:szCs w:val="28"/>
        </w:rPr>
        <w:t>C. HOẠT ĐỘNG LUYỆN TẬP (</w:t>
      </w:r>
      <w:smartTag w:uri="urn:schemas-microsoft-com:office:smarttags" w:element="metricconverter">
        <w:smartTagPr>
          <w:attr w:name="ProductID" w:val="4’"/>
        </w:smartTagPr>
        <w:r w:rsidRPr="0073274A">
          <w:rPr>
            <w:rFonts w:ascii="Times New Roman" w:hAnsi="Times New Roman"/>
            <w:bCs/>
            <w:sz w:val="28"/>
            <w:szCs w:val="28"/>
          </w:rPr>
          <w:t>4</w:t>
        </w:r>
        <w:r w:rsidRPr="0073274A">
          <w:rPr>
            <w:rFonts w:ascii="Times New Roman" w:hAnsi="Times New Roman"/>
            <w:sz w:val="28"/>
            <w:szCs w:val="28"/>
            <w:lang w:val="vi-VN"/>
          </w:rPr>
          <w:t>’</w:t>
        </w:r>
      </w:smartTag>
      <w:r w:rsidRPr="0073274A">
        <w:rPr>
          <w:rFonts w:ascii="Times New Roman" w:hAnsi="Times New Roman"/>
          <w:b/>
          <w:bCs/>
          <w:sz w:val="28"/>
          <w:szCs w:val="28"/>
        </w:rPr>
        <w:t>)</w:t>
      </w:r>
    </w:p>
    <w:p w14:paraId="610899B2" w14:textId="77777777" w:rsidR="0073274A" w:rsidRPr="0073274A" w:rsidRDefault="0073274A" w:rsidP="0073274A">
      <w:pPr>
        <w:tabs>
          <w:tab w:val="left" w:pos="4675"/>
        </w:tabs>
        <w:spacing w:line="276" w:lineRule="auto"/>
        <w:jc w:val="both"/>
        <w:rPr>
          <w:rFonts w:ascii="Times New Roman" w:hAnsi="Times New Roman"/>
          <w:b/>
          <w:bCs/>
          <w:sz w:val="28"/>
          <w:szCs w:val="28"/>
        </w:rPr>
      </w:pPr>
      <w:r w:rsidRPr="0073274A">
        <w:rPr>
          <w:rFonts w:ascii="Times New Roman" w:hAnsi="Times New Roman"/>
          <w:b/>
          <w:bCs/>
          <w:sz w:val="28"/>
          <w:szCs w:val="28"/>
        </w:rPr>
        <w:t>1. Hoạt động cá nhân: GV dùng sơ đồ tư duy thay cho các bài tập trắc nghiệm</w:t>
      </w:r>
    </w:p>
    <w:p w14:paraId="21FD1A75"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Các mùa thời tiết và khí hậu nước ta: - Gió mùa đông bắc</w:t>
      </w:r>
    </w:p>
    <w:p w14:paraId="05ECB759"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 Gió mùa tây nam</w:t>
      </w:r>
    </w:p>
    <w:p w14:paraId="654297B0"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 Thuận lợi</w:t>
      </w:r>
    </w:p>
    <w:p w14:paraId="46C22A48" w14:textId="77777777" w:rsidR="0073274A" w:rsidRPr="0073274A" w:rsidRDefault="0073274A" w:rsidP="0073274A">
      <w:pPr>
        <w:tabs>
          <w:tab w:val="left" w:pos="4675"/>
        </w:tabs>
        <w:spacing w:line="276" w:lineRule="auto"/>
        <w:jc w:val="both"/>
        <w:rPr>
          <w:rFonts w:ascii="Times New Roman" w:hAnsi="Times New Roman"/>
          <w:sz w:val="28"/>
          <w:szCs w:val="28"/>
        </w:rPr>
      </w:pPr>
      <w:r w:rsidRPr="0073274A">
        <w:rPr>
          <w:rFonts w:ascii="Times New Roman" w:hAnsi="Times New Roman"/>
          <w:sz w:val="28"/>
          <w:szCs w:val="28"/>
        </w:rPr>
        <w:t xml:space="preserve">                                                             - Khó khăn</w:t>
      </w:r>
    </w:p>
    <w:p w14:paraId="21DCE2DA" w14:textId="77777777" w:rsidR="0073274A" w:rsidRPr="0073274A" w:rsidRDefault="0073274A" w:rsidP="0073274A">
      <w:pPr>
        <w:spacing w:line="276" w:lineRule="auto"/>
        <w:jc w:val="both"/>
        <w:rPr>
          <w:rFonts w:ascii="Times New Roman" w:hAnsi="Times New Roman"/>
          <w:b/>
          <w:color w:val="000000"/>
          <w:sz w:val="28"/>
          <w:szCs w:val="28"/>
        </w:rPr>
      </w:pPr>
      <w:r w:rsidRPr="0073274A">
        <w:rPr>
          <w:rFonts w:ascii="Times New Roman" w:hAnsi="Times New Roman"/>
          <w:b/>
          <w:color w:val="000000"/>
          <w:sz w:val="28"/>
          <w:szCs w:val="28"/>
        </w:rPr>
        <w:t>D. HOẠT ĐỘNG VẬN DỤNG, MỞ RỘNG: (</w:t>
      </w:r>
      <w:smartTag w:uri="urn:schemas-microsoft-com:office:smarttags" w:element="metricconverter">
        <w:smartTagPr>
          <w:attr w:name="ProductID" w:val="2’"/>
        </w:smartTagPr>
        <w:r w:rsidRPr="0073274A">
          <w:rPr>
            <w:rFonts w:ascii="Times New Roman" w:hAnsi="Times New Roman"/>
            <w:b/>
            <w:color w:val="000000"/>
            <w:sz w:val="28"/>
            <w:szCs w:val="28"/>
          </w:rPr>
          <w:t>2</w:t>
        </w:r>
        <w:r w:rsidRPr="0073274A">
          <w:rPr>
            <w:rFonts w:ascii="Times New Roman" w:hAnsi="Times New Roman"/>
            <w:sz w:val="28"/>
            <w:szCs w:val="28"/>
            <w:lang w:val="vi-VN"/>
          </w:rPr>
          <w:t>’</w:t>
        </w:r>
      </w:smartTag>
      <w:r w:rsidRPr="0073274A">
        <w:rPr>
          <w:rFonts w:ascii="Times New Roman" w:hAnsi="Times New Roman"/>
          <w:sz w:val="28"/>
          <w:szCs w:val="28"/>
        </w:rPr>
        <w:t>)</w:t>
      </w:r>
    </w:p>
    <w:p w14:paraId="31F77EBE" w14:textId="77777777" w:rsidR="0073274A" w:rsidRPr="0073274A" w:rsidRDefault="0073274A" w:rsidP="0073274A">
      <w:pPr>
        <w:spacing w:line="276" w:lineRule="auto"/>
        <w:jc w:val="both"/>
        <w:rPr>
          <w:rFonts w:ascii="Times New Roman" w:hAnsi="Times New Roman"/>
          <w:color w:val="000000"/>
          <w:sz w:val="28"/>
          <w:szCs w:val="28"/>
        </w:rPr>
      </w:pPr>
      <w:r w:rsidRPr="0073274A">
        <w:rPr>
          <w:rFonts w:ascii="Times New Roman" w:hAnsi="Times New Roman"/>
          <w:color w:val="000000"/>
          <w:sz w:val="28"/>
          <w:szCs w:val="28"/>
        </w:rPr>
        <w:t>- Hướng dẫn học sinh vẽ biểu đồ nhiệt độ, lượng mưa của Hà Nội, Huế, TPHCM theo số liệu bảng 31.1</w:t>
      </w:r>
    </w:p>
    <w:p w14:paraId="7EC605AD" w14:textId="77777777" w:rsidR="0073274A" w:rsidRPr="0073274A" w:rsidRDefault="0073274A" w:rsidP="0073274A">
      <w:pPr>
        <w:spacing w:line="276" w:lineRule="auto"/>
        <w:jc w:val="both"/>
        <w:rPr>
          <w:rFonts w:ascii="Times New Roman" w:hAnsi="Times New Roman"/>
          <w:color w:val="000000"/>
          <w:sz w:val="28"/>
          <w:szCs w:val="28"/>
        </w:rPr>
      </w:pPr>
      <w:r w:rsidRPr="0073274A">
        <w:rPr>
          <w:rFonts w:ascii="Times New Roman" w:hAnsi="Times New Roman"/>
          <w:color w:val="000000"/>
          <w:sz w:val="28"/>
          <w:szCs w:val="28"/>
        </w:rPr>
        <w:t>- Tìm hiểu bài đặc điểm sông ngòi VN</w:t>
      </w:r>
    </w:p>
    <w:p w14:paraId="0DD4C911" w14:textId="77777777" w:rsidR="0073274A" w:rsidRPr="0073274A" w:rsidRDefault="0073274A" w:rsidP="0073274A">
      <w:pPr>
        <w:spacing w:line="276" w:lineRule="auto"/>
        <w:jc w:val="both"/>
        <w:rPr>
          <w:rFonts w:ascii="Times New Roman" w:hAnsi="Times New Roman"/>
          <w:b/>
          <w:color w:val="000000"/>
          <w:sz w:val="28"/>
          <w:szCs w:val="28"/>
        </w:rPr>
      </w:pPr>
      <w:r w:rsidRPr="0073274A">
        <w:rPr>
          <w:rFonts w:ascii="Times New Roman" w:hAnsi="Times New Roman"/>
          <w:b/>
          <w:color w:val="000000"/>
          <w:sz w:val="28"/>
          <w:szCs w:val="28"/>
        </w:rPr>
        <w:t xml:space="preserve">  </w:t>
      </w:r>
    </w:p>
    <w:p w14:paraId="214F2C03" w14:textId="77777777" w:rsidR="0073274A" w:rsidRPr="0073274A" w:rsidRDefault="0073274A" w:rsidP="0073274A">
      <w:pPr>
        <w:tabs>
          <w:tab w:val="left" w:pos="567"/>
        </w:tabs>
        <w:spacing w:line="276" w:lineRule="auto"/>
        <w:jc w:val="both"/>
        <w:rPr>
          <w:rFonts w:ascii="Times New Roman" w:hAnsi="Times New Roman"/>
          <w:b/>
          <w:sz w:val="28"/>
          <w:szCs w:val="28"/>
          <w:u w:val="single"/>
        </w:rPr>
      </w:pPr>
    </w:p>
    <w:p w14:paraId="755827A8" w14:textId="77777777" w:rsidR="0073274A" w:rsidRPr="0073274A" w:rsidRDefault="0073274A" w:rsidP="0073274A">
      <w:pPr>
        <w:spacing w:line="276" w:lineRule="auto"/>
        <w:jc w:val="both"/>
        <w:rPr>
          <w:rFonts w:ascii="Times New Roman" w:hAnsi="Times New Roman"/>
          <w:sz w:val="28"/>
          <w:szCs w:val="28"/>
        </w:rPr>
      </w:pPr>
    </w:p>
    <w:p w14:paraId="51F65D8D" w14:textId="77777777" w:rsidR="0073274A" w:rsidRPr="0073274A" w:rsidRDefault="0073274A" w:rsidP="0073274A">
      <w:pPr>
        <w:spacing w:line="276" w:lineRule="auto"/>
        <w:jc w:val="both"/>
        <w:rPr>
          <w:rFonts w:ascii="Times New Roman" w:hAnsi="Times New Roman"/>
          <w:sz w:val="28"/>
          <w:szCs w:val="28"/>
        </w:rPr>
      </w:pPr>
    </w:p>
    <w:p w14:paraId="736FDE49" w14:textId="77777777" w:rsidR="0073274A" w:rsidRPr="0073274A" w:rsidRDefault="0073274A" w:rsidP="0073274A">
      <w:pPr>
        <w:spacing w:line="276" w:lineRule="auto"/>
        <w:jc w:val="both"/>
        <w:rPr>
          <w:rFonts w:ascii="Times New Roman" w:hAnsi="Times New Roman"/>
          <w:sz w:val="28"/>
          <w:szCs w:val="28"/>
        </w:rPr>
      </w:pPr>
    </w:p>
    <w:p w14:paraId="25AF7E39" w14:textId="77777777" w:rsidR="0073274A" w:rsidRPr="0073274A" w:rsidRDefault="0073274A" w:rsidP="0073274A">
      <w:pPr>
        <w:spacing w:line="276" w:lineRule="auto"/>
        <w:jc w:val="both"/>
        <w:rPr>
          <w:rFonts w:ascii="Times New Roman" w:hAnsi="Times New Roman"/>
          <w:sz w:val="28"/>
          <w:szCs w:val="28"/>
        </w:rPr>
      </w:pPr>
    </w:p>
    <w:p w14:paraId="588A132B" w14:textId="77777777" w:rsidR="0073274A" w:rsidRPr="0073274A" w:rsidRDefault="0073274A" w:rsidP="0073274A">
      <w:pPr>
        <w:spacing w:line="276" w:lineRule="auto"/>
        <w:jc w:val="both"/>
        <w:rPr>
          <w:rFonts w:ascii="Times New Roman" w:hAnsi="Times New Roman"/>
          <w:sz w:val="28"/>
          <w:szCs w:val="28"/>
        </w:rPr>
      </w:pPr>
    </w:p>
    <w:p w14:paraId="440E36E2" w14:textId="77777777" w:rsidR="0073274A" w:rsidRPr="0073274A" w:rsidRDefault="0073274A" w:rsidP="0073274A">
      <w:pPr>
        <w:spacing w:line="276" w:lineRule="auto"/>
        <w:jc w:val="both"/>
        <w:rPr>
          <w:rFonts w:ascii="Times New Roman" w:hAnsi="Times New Roman"/>
          <w:sz w:val="28"/>
          <w:szCs w:val="28"/>
        </w:rPr>
      </w:pPr>
    </w:p>
    <w:p w14:paraId="705C42E8" w14:textId="77777777" w:rsidR="0073274A" w:rsidRPr="0073274A" w:rsidRDefault="0073274A" w:rsidP="0073274A">
      <w:pPr>
        <w:spacing w:line="276" w:lineRule="auto"/>
        <w:jc w:val="both"/>
        <w:rPr>
          <w:rFonts w:ascii="Times New Roman" w:hAnsi="Times New Roman"/>
          <w:sz w:val="28"/>
          <w:szCs w:val="28"/>
        </w:rPr>
      </w:pPr>
    </w:p>
    <w:p w14:paraId="1E7FB113" w14:textId="77777777" w:rsidR="0073274A" w:rsidRPr="0073274A" w:rsidRDefault="0073274A" w:rsidP="0073274A">
      <w:pPr>
        <w:spacing w:line="276" w:lineRule="auto"/>
        <w:jc w:val="both"/>
        <w:rPr>
          <w:rFonts w:ascii="Times New Roman" w:hAnsi="Times New Roman"/>
          <w:sz w:val="28"/>
          <w:szCs w:val="28"/>
        </w:rPr>
      </w:pPr>
    </w:p>
    <w:p w14:paraId="23B8E3DF" w14:textId="77777777" w:rsidR="0073274A" w:rsidRPr="0073274A" w:rsidRDefault="0073274A" w:rsidP="0073274A">
      <w:pPr>
        <w:spacing w:line="276" w:lineRule="auto"/>
        <w:jc w:val="both"/>
        <w:rPr>
          <w:rFonts w:ascii="Times New Roman" w:hAnsi="Times New Roman"/>
          <w:sz w:val="28"/>
          <w:szCs w:val="28"/>
        </w:rPr>
      </w:pPr>
    </w:p>
    <w:p w14:paraId="070A9DCF" w14:textId="77777777" w:rsidR="0073274A" w:rsidRPr="0073274A" w:rsidRDefault="0073274A" w:rsidP="0073274A">
      <w:pPr>
        <w:spacing w:line="276" w:lineRule="auto"/>
        <w:jc w:val="both"/>
        <w:rPr>
          <w:rFonts w:ascii="Times New Roman" w:hAnsi="Times New Roman"/>
          <w:sz w:val="28"/>
          <w:szCs w:val="28"/>
        </w:rPr>
      </w:pPr>
    </w:p>
    <w:p w14:paraId="3D54BFBA" w14:textId="77777777" w:rsidR="0073274A" w:rsidRPr="0073274A" w:rsidRDefault="0073274A" w:rsidP="0073274A">
      <w:pPr>
        <w:rPr>
          <w:rFonts w:ascii="Times New Roman" w:hAnsi="Times New Roman"/>
          <w:b/>
          <w:bCs/>
          <w:color w:val="FF0000"/>
          <w:sz w:val="28"/>
          <w:szCs w:val="28"/>
        </w:rPr>
      </w:pPr>
    </w:p>
    <w:p w14:paraId="4480C78F" w14:textId="77777777" w:rsidR="0073274A" w:rsidRPr="003875B2" w:rsidRDefault="0073274A" w:rsidP="003875B2">
      <w:pPr>
        <w:contextualSpacing/>
        <w:jc w:val="both"/>
        <w:rPr>
          <w:rFonts w:ascii="Times New Roman" w:eastAsia="Calibri" w:hAnsi="Times New Roman"/>
          <w:color w:val="000000"/>
          <w:sz w:val="28"/>
          <w:szCs w:val="28"/>
        </w:rPr>
      </w:pPr>
    </w:p>
    <w:p w14:paraId="24898927" w14:textId="77777777" w:rsidR="003875B2" w:rsidRPr="003875B2" w:rsidRDefault="003875B2" w:rsidP="003875B2">
      <w:pPr>
        <w:contextualSpacing/>
        <w:jc w:val="both"/>
        <w:rPr>
          <w:rFonts w:ascii="Times New Roman" w:eastAsia="Calibri" w:hAnsi="Times New Roman"/>
          <w:color w:val="000000"/>
          <w:sz w:val="28"/>
          <w:szCs w:val="28"/>
        </w:rPr>
      </w:pPr>
    </w:p>
    <w:p w14:paraId="4B5F6579" w14:textId="77777777" w:rsidR="003875B2" w:rsidRPr="003875B2" w:rsidRDefault="003875B2" w:rsidP="003875B2">
      <w:pPr>
        <w:contextualSpacing/>
        <w:jc w:val="both"/>
        <w:rPr>
          <w:rFonts w:ascii="Times New Roman" w:eastAsia="Calibri" w:hAnsi="Times New Roman"/>
          <w:color w:val="000000"/>
          <w:sz w:val="28"/>
          <w:szCs w:val="28"/>
        </w:rPr>
      </w:pPr>
    </w:p>
    <w:p w14:paraId="25C4B7AA" w14:textId="77777777" w:rsidR="003875B2" w:rsidRPr="003875B2" w:rsidRDefault="003875B2" w:rsidP="003875B2">
      <w:pPr>
        <w:contextualSpacing/>
        <w:jc w:val="both"/>
        <w:rPr>
          <w:rFonts w:ascii="Times New Roman" w:eastAsia="Calibri" w:hAnsi="Times New Roman"/>
          <w:color w:val="000000"/>
          <w:sz w:val="28"/>
          <w:szCs w:val="28"/>
        </w:rPr>
      </w:pPr>
    </w:p>
    <w:p w14:paraId="06C6AD08" w14:textId="77777777" w:rsidR="003875B2" w:rsidRPr="003875B2" w:rsidRDefault="003875B2" w:rsidP="003875B2">
      <w:pPr>
        <w:contextualSpacing/>
        <w:jc w:val="both"/>
        <w:rPr>
          <w:rFonts w:ascii="Times New Roman" w:eastAsia="Calibri" w:hAnsi="Times New Roman"/>
          <w:color w:val="000000"/>
          <w:sz w:val="28"/>
          <w:szCs w:val="28"/>
        </w:rPr>
      </w:pPr>
    </w:p>
    <w:p w14:paraId="0EE8CF32" w14:textId="77777777" w:rsidR="003875B2" w:rsidRPr="003875B2" w:rsidRDefault="003875B2" w:rsidP="003875B2">
      <w:pPr>
        <w:contextualSpacing/>
        <w:jc w:val="both"/>
        <w:rPr>
          <w:rFonts w:ascii="Times New Roman" w:eastAsia="Calibri" w:hAnsi="Times New Roman"/>
          <w:color w:val="000000"/>
          <w:sz w:val="28"/>
          <w:szCs w:val="28"/>
        </w:rPr>
      </w:pPr>
    </w:p>
    <w:p w14:paraId="146168FD" w14:textId="77777777" w:rsidR="003875B2" w:rsidRPr="003875B2" w:rsidRDefault="003875B2" w:rsidP="003875B2">
      <w:pPr>
        <w:contextualSpacing/>
        <w:jc w:val="both"/>
        <w:rPr>
          <w:rFonts w:ascii="Times New Roman" w:eastAsia="Calibri" w:hAnsi="Times New Roman"/>
          <w:color w:val="000000"/>
          <w:sz w:val="28"/>
          <w:szCs w:val="28"/>
        </w:rPr>
      </w:pPr>
    </w:p>
    <w:p w14:paraId="780571BF" w14:textId="77777777" w:rsidR="003875B2" w:rsidRPr="003875B2" w:rsidRDefault="003875B2" w:rsidP="003875B2">
      <w:pPr>
        <w:contextualSpacing/>
        <w:jc w:val="both"/>
        <w:rPr>
          <w:rFonts w:ascii="Times New Roman" w:eastAsia="Calibri" w:hAnsi="Times New Roman"/>
          <w:color w:val="000000"/>
          <w:sz w:val="28"/>
          <w:szCs w:val="28"/>
        </w:rPr>
      </w:pPr>
    </w:p>
    <w:p w14:paraId="03E9A34D" w14:textId="77777777" w:rsidR="003875B2" w:rsidRPr="003875B2" w:rsidRDefault="003875B2" w:rsidP="003875B2">
      <w:pPr>
        <w:contextualSpacing/>
        <w:jc w:val="both"/>
        <w:rPr>
          <w:rFonts w:ascii="Times New Roman" w:eastAsia="Calibri" w:hAnsi="Times New Roman"/>
          <w:color w:val="000000"/>
          <w:sz w:val="28"/>
          <w:szCs w:val="28"/>
        </w:rPr>
      </w:pPr>
    </w:p>
    <w:tbl>
      <w:tblPr>
        <w:tblW w:w="99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9"/>
        <w:gridCol w:w="6459"/>
        <w:gridCol w:w="2250"/>
      </w:tblGrid>
      <w:tr w:rsidR="000D31DD" w:rsidRPr="000D31DD" w14:paraId="0E4F9E18" w14:textId="77777777" w:rsidTr="000D31DD">
        <w:trPr>
          <w:trHeight w:val="530"/>
        </w:trPr>
        <w:tc>
          <w:tcPr>
            <w:tcW w:w="1209" w:type="dxa"/>
            <w:tcBorders>
              <w:top w:val="single" w:sz="4" w:space="0" w:color="auto"/>
              <w:left w:val="single" w:sz="4" w:space="0" w:color="auto"/>
              <w:bottom w:val="single" w:sz="4" w:space="0" w:color="auto"/>
              <w:right w:val="single" w:sz="4" w:space="0" w:color="auto"/>
            </w:tcBorders>
          </w:tcPr>
          <w:p w14:paraId="1834484A" w14:textId="77777777" w:rsidR="000D31DD" w:rsidRPr="000D31DD" w:rsidRDefault="000D31DD" w:rsidP="000D31DD">
            <w:pPr>
              <w:jc w:val="both"/>
              <w:rPr>
                <w:rFonts w:ascii="Times New Roman" w:hAnsi="Times New Roman"/>
                <w:sz w:val="26"/>
              </w:rPr>
            </w:pPr>
            <w:r w:rsidRPr="000D31DD">
              <w:rPr>
                <w:rFonts w:ascii="Times New Roman" w:hAnsi="Times New Roman"/>
                <w:sz w:val="26"/>
              </w:rPr>
              <w:t>Tuần 29</w:t>
            </w:r>
          </w:p>
          <w:p w14:paraId="28C5F655" w14:textId="77777777" w:rsidR="000D31DD" w:rsidRPr="000D31DD" w:rsidRDefault="000D31DD" w:rsidP="000D31DD">
            <w:pPr>
              <w:jc w:val="both"/>
              <w:rPr>
                <w:rFonts w:ascii="Times New Roman" w:hAnsi="Times New Roman"/>
                <w:sz w:val="26"/>
              </w:rPr>
            </w:pPr>
            <w:r w:rsidRPr="000D31DD">
              <w:rPr>
                <w:rFonts w:ascii="Times New Roman" w:hAnsi="Times New Roman"/>
                <w:sz w:val="26"/>
              </w:rPr>
              <w:t>Tiết 38</w:t>
            </w:r>
          </w:p>
          <w:p w14:paraId="4D87DE3D" w14:textId="77777777" w:rsidR="000D31DD" w:rsidRPr="000D31DD" w:rsidRDefault="000D31DD" w:rsidP="000D31DD">
            <w:pPr>
              <w:rPr>
                <w:rFonts w:ascii="Times New Roman" w:hAnsi="Times New Roman"/>
                <w:sz w:val="26"/>
              </w:rPr>
            </w:pPr>
          </w:p>
        </w:tc>
        <w:tc>
          <w:tcPr>
            <w:tcW w:w="6459" w:type="dxa"/>
            <w:tcBorders>
              <w:top w:val="single" w:sz="4" w:space="0" w:color="auto"/>
              <w:left w:val="single" w:sz="4" w:space="0" w:color="auto"/>
              <w:bottom w:val="single" w:sz="4" w:space="0" w:color="auto"/>
              <w:right w:val="single" w:sz="4" w:space="0" w:color="auto"/>
            </w:tcBorders>
            <w:hideMark/>
          </w:tcPr>
          <w:p w14:paraId="7065AF50" w14:textId="77777777" w:rsidR="000D31DD" w:rsidRPr="000D31DD" w:rsidRDefault="000D31DD" w:rsidP="000D31DD">
            <w:pPr>
              <w:keepNext/>
              <w:jc w:val="center"/>
              <w:outlineLvl w:val="0"/>
              <w:rPr>
                <w:rFonts w:ascii="Times New Roman" w:hAnsi="Times New Roman"/>
              </w:rPr>
            </w:pPr>
            <w:r w:rsidRPr="000D31DD">
              <w:rPr>
                <w:rFonts w:ascii="Times New Roman" w:hAnsi="Times New Roman"/>
                <w:b/>
                <w:bCs/>
                <w:sz w:val="30"/>
              </w:rPr>
              <w:t xml:space="preserve">BÀI 33: ĐẶC ĐIỂM SÔNG NGÒI VIỆT </w:t>
            </w:r>
            <w:smartTag w:uri="urn:schemas-microsoft-com:office:smarttags" w:element="country-region">
              <w:smartTag w:uri="urn:schemas-microsoft-com:office:smarttags" w:element="place">
                <w:r w:rsidRPr="000D31DD">
                  <w:rPr>
                    <w:rFonts w:ascii="Times New Roman" w:hAnsi="Times New Roman"/>
                    <w:b/>
                    <w:bCs/>
                    <w:sz w:val="30"/>
                  </w:rPr>
                  <w:t>NAM</w:t>
                </w:r>
              </w:smartTag>
            </w:smartTag>
          </w:p>
        </w:tc>
        <w:tc>
          <w:tcPr>
            <w:tcW w:w="2250" w:type="dxa"/>
            <w:tcBorders>
              <w:top w:val="single" w:sz="4" w:space="0" w:color="auto"/>
              <w:left w:val="single" w:sz="4" w:space="0" w:color="auto"/>
              <w:bottom w:val="single" w:sz="4" w:space="0" w:color="auto"/>
              <w:right w:val="single" w:sz="4" w:space="0" w:color="auto"/>
            </w:tcBorders>
            <w:hideMark/>
          </w:tcPr>
          <w:p w14:paraId="08037226" w14:textId="0E612694" w:rsidR="000D31DD" w:rsidRPr="000D31DD" w:rsidRDefault="000D31DD" w:rsidP="000D31DD">
            <w:pPr>
              <w:rPr>
                <w:rFonts w:ascii="Times New Roman" w:hAnsi="Times New Roman"/>
                <w:sz w:val="28"/>
              </w:rPr>
            </w:pPr>
            <w:r w:rsidRPr="000D31DD">
              <w:rPr>
                <w:rFonts w:ascii="Times New Roman" w:hAnsi="Times New Roman"/>
                <w:sz w:val="26"/>
              </w:rPr>
              <w:t>NS</w:t>
            </w:r>
            <w:r w:rsidRPr="000D31DD">
              <w:rPr>
                <w:rFonts w:ascii="Times New Roman" w:hAnsi="Times New Roman"/>
                <w:sz w:val="28"/>
              </w:rPr>
              <w:t>:</w:t>
            </w:r>
            <w:r>
              <w:rPr>
                <w:rFonts w:ascii="Times New Roman" w:hAnsi="Times New Roman"/>
                <w:sz w:val="28"/>
              </w:rPr>
              <w:t xml:space="preserve"> 26/3/2019</w:t>
            </w:r>
          </w:p>
          <w:p w14:paraId="073EC671" w14:textId="2D3DB55D" w:rsidR="000D31DD" w:rsidRPr="000D31DD" w:rsidRDefault="000D31DD" w:rsidP="000D31DD">
            <w:pPr>
              <w:rPr>
                <w:rFonts w:ascii="Times New Roman" w:hAnsi="Times New Roman"/>
                <w:sz w:val="26"/>
              </w:rPr>
            </w:pPr>
            <w:r w:rsidRPr="000D31DD">
              <w:rPr>
                <w:rFonts w:ascii="Times New Roman" w:hAnsi="Times New Roman"/>
                <w:sz w:val="26"/>
              </w:rPr>
              <w:t>NG:</w:t>
            </w:r>
            <w:r>
              <w:rPr>
                <w:rFonts w:ascii="Times New Roman" w:hAnsi="Times New Roman"/>
                <w:sz w:val="26"/>
              </w:rPr>
              <w:t xml:space="preserve"> 28/3/2019</w:t>
            </w:r>
          </w:p>
        </w:tc>
      </w:tr>
    </w:tbl>
    <w:p w14:paraId="1F70A54F" w14:textId="77777777" w:rsidR="000D31DD" w:rsidRPr="000D31DD" w:rsidRDefault="000D31DD" w:rsidP="000D31DD">
      <w:pPr>
        <w:jc w:val="both"/>
        <w:rPr>
          <w:rFonts w:ascii="Times New Roman" w:hAnsi="Times New Roman"/>
          <w:b/>
          <w:bCs/>
          <w:sz w:val="26"/>
          <w:lang w:val="it-IT"/>
        </w:rPr>
      </w:pPr>
      <w:r w:rsidRPr="000D31DD">
        <w:rPr>
          <w:rFonts w:ascii="Times New Roman" w:hAnsi="Times New Roman"/>
          <w:b/>
          <w:bCs/>
          <w:sz w:val="26"/>
          <w:lang w:val="it-IT"/>
        </w:rPr>
        <w:t>I. MỤC TIÊU: Sau bài học, học sinh đạt được:</w:t>
      </w:r>
    </w:p>
    <w:p w14:paraId="3F829015" w14:textId="77777777" w:rsidR="000D31DD" w:rsidRPr="000D31DD" w:rsidRDefault="000D31DD" w:rsidP="000D31DD">
      <w:pPr>
        <w:outlineLvl w:val="0"/>
        <w:rPr>
          <w:rFonts w:ascii="Times New Roman" w:hAnsi="Times New Roman"/>
          <w:b/>
          <w:iCs/>
          <w:sz w:val="28"/>
          <w:lang w:val="it-IT"/>
        </w:rPr>
      </w:pPr>
      <w:r w:rsidRPr="000D31DD">
        <w:rPr>
          <w:rFonts w:ascii="Times New Roman" w:hAnsi="Times New Roman"/>
          <w:b/>
          <w:iCs/>
          <w:sz w:val="26"/>
          <w:lang w:val="it-IT"/>
        </w:rPr>
        <w:t xml:space="preserve">1. </w:t>
      </w:r>
      <w:r w:rsidRPr="000D31DD">
        <w:rPr>
          <w:rFonts w:ascii="Times New Roman" w:hAnsi="Times New Roman"/>
          <w:b/>
          <w:sz w:val="26"/>
          <w:lang w:val="it-IT"/>
        </w:rPr>
        <w:t>Kiến thức</w:t>
      </w:r>
    </w:p>
    <w:p w14:paraId="0EDE3AF1" w14:textId="77777777" w:rsidR="000D31DD" w:rsidRPr="000D31DD" w:rsidRDefault="000D31DD" w:rsidP="000D31DD">
      <w:pPr>
        <w:jc w:val="both"/>
        <w:rPr>
          <w:rFonts w:ascii="Times New Roman" w:hAnsi="Times New Roman"/>
          <w:sz w:val="26"/>
          <w:lang w:val="it-IT"/>
        </w:rPr>
      </w:pPr>
      <w:r w:rsidRPr="000D31DD">
        <w:rPr>
          <w:rFonts w:ascii="Times New Roman" w:hAnsi="Times New Roman"/>
          <w:sz w:val="26"/>
          <w:lang w:val="it-IT"/>
        </w:rPr>
        <w:t xml:space="preserve">           -Trình bày được các đặc điểm chung của sông ngòi Việt Nam. </w:t>
      </w:r>
    </w:p>
    <w:p w14:paraId="7E87E3B3" w14:textId="77777777" w:rsidR="000D31DD" w:rsidRPr="000D31DD" w:rsidRDefault="000D31DD" w:rsidP="000D31DD">
      <w:pPr>
        <w:jc w:val="both"/>
        <w:rPr>
          <w:rFonts w:ascii="Times New Roman" w:hAnsi="Times New Roman"/>
          <w:sz w:val="26"/>
        </w:rPr>
      </w:pPr>
      <w:r w:rsidRPr="000D31DD">
        <w:rPr>
          <w:rFonts w:ascii="Times New Roman" w:hAnsi="Times New Roman"/>
          <w:sz w:val="26"/>
          <w:lang w:val="it-IT"/>
        </w:rPr>
        <w:t xml:space="preserve">           </w:t>
      </w:r>
      <w:r w:rsidRPr="000D31DD">
        <w:rPr>
          <w:rFonts w:ascii="Times New Roman" w:hAnsi="Times New Roman"/>
          <w:sz w:val="26"/>
        </w:rPr>
        <w:t>-Nêu được những thuận lợi và khó khăn của sông ngòi đối với đời sống, sản xuất và sự cần thiết phải bảo vệ nguồn nước sông.</w:t>
      </w:r>
    </w:p>
    <w:p w14:paraId="3E37340D" w14:textId="77777777" w:rsidR="000D31DD" w:rsidRPr="000D31DD" w:rsidRDefault="000D31DD" w:rsidP="000D31DD">
      <w:pPr>
        <w:jc w:val="both"/>
        <w:outlineLvl w:val="0"/>
        <w:rPr>
          <w:rFonts w:ascii="Times New Roman" w:hAnsi="Times New Roman"/>
          <w:iCs/>
          <w:sz w:val="26"/>
        </w:rPr>
      </w:pPr>
      <w:r w:rsidRPr="000D31DD">
        <w:rPr>
          <w:rFonts w:ascii="Times New Roman" w:hAnsi="Times New Roman"/>
          <w:b/>
          <w:iCs/>
          <w:sz w:val="26"/>
        </w:rPr>
        <w:t>2. Kĩ năng</w:t>
      </w:r>
      <w:r w:rsidRPr="000D31DD">
        <w:rPr>
          <w:rFonts w:ascii="Times New Roman" w:hAnsi="Times New Roman"/>
          <w:iCs/>
          <w:sz w:val="26"/>
        </w:rPr>
        <w:t>.</w:t>
      </w:r>
    </w:p>
    <w:p w14:paraId="66D4B175"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Sử dụng bản đồ Địa lí tự nhiên Viêt </w:t>
      </w:r>
      <w:smartTag w:uri="urn:schemas-microsoft-com:office:smarttags" w:element="country-region">
        <w:r w:rsidRPr="000D31DD">
          <w:rPr>
            <w:rFonts w:ascii="Times New Roman" w:hAnsi="Times New Roman"/>
            <w:sz w:val="26"/>
          </w:rPr>
          <w:t>Nam</w:t>
        </w:r>
      </w:smartTag>
      <w:r w:rsidRPr="000D31DD">
        <w:rPr>
          <w:rFonts w:ascii="Times New Roman" w:hAnsi="Times New Roman"/>
          <w:sz w:val="26"/>
        </w:rPr>
        <w:t xml:space="preserve">, bản đồ mạng lưới sông ngòi Việt </w:t>
      </w:r>
      <w:smartTag w:uri="urn:schemas-microsoft-com:office:smarttags" w:element="country-region">
        <w:r w:rsidRPr="000D31DD">
          <w:rPr>
            <w:rFonts w:ascii="Times New Roman" w:hAnsi="Times New Roman"/>
            <w:sz w:val="26"/>
          </w:rPr>
          <w:t>Nam</w:t>
        </w:r>
      </w:smartTag>
      <w:r w:rsidRPr="000D31DD">
        <w:rPr>
          <w:rFonts w:ascii="Times New Roman" w:hAnsi="Times New Roman"/>
          <w:sz w:val="26"/>
        </w:rPr>
        <w:t xml:space="preserve"> để trình bày các đặc điểm chung của sông ngòi Việt </w:t>
      </w:r>
      <w:smartTag w:uri="urn:schemas-microsoft-com:office:smarttags" w:element="place">
        <w:smartTag w:uri="urn:schemas-microsoft-com:office:smarttags" w:element="country-region">
          <w:r w:rsidRPr="000D31DD">
            <w:rPr>
              <w:rFonts w:ascii="Times New Roman" w:hAnsi="Times New Roman"/>
              <w:sz w:val="26"/>
            </w:rPr>
            <w:t>Nam</w:t>
          </w:r>
        </w:smartTag>
      </w:smartTag>
      <w:r w:rsidRPr="000D31DD">
        <w:rPr>
          <w:rFonts w:ascii="Times New Roman" w:hAnsi="Times New Roman"/>
          <w:sz w:val="26"/>
        </w:rPr>
        <w:t xml:space="preserve">.    </w:t>
      </w:r>
    </w:p>
    <w:p w14:paraId="08A8D470"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Phát triển tư duy địa lí, phân tích bảng số liệu và giải thích được các mối quan hệ giữa sông ngòi với các yếu tố tự nhiên khác và hoạt động kinh tế của con người.</w:t>
      </w:r>
    </w:p>
    <w:p w14:paraId="4FEA74A0"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Nhận biết được hiện tựơng các sông đang bị ô nhiễm qua tranh ảnh và trên thực tế</w:t>
      </w:r>
    </w:p>
    <w:p w14:paraId="7088F0D8"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Vẽ biểu đồ phân bố lưu lượng nước trong năm tại một địa điểm.</w:t>
      </w:r>
    </w:p>
    <w:p w14:paraId="508C7CB0" w14:textId="77777777" w:rsidR="000D31DD" w:rsidRPr="000D31DD" w:rsidRDefault="000D31DD" w:rsidP="000D31DD">
      <w:pPr>
        <w:ind w:hanging="561"/>
        <w:jc w:val="both"/>
        <w:rPr>
          <w:rFonts w:ascii="Times New Roman" w:hAnsi="Times New Roman"/>
          <w:b/>
          <w:sz w:val="26"/>
        </w:rPr>
      </w:pPr>
      <w:r w:rsidRPr="000D31DD">
        <w:rPr>
          <w:rFonts w:ascii="Times New Roman" w:hAnsi="Times New Roman"/>
          <w:sz w:val="26"/>
        </w:rPr>
        <w:t xml:space="preserve">         </w:t>
      </w:r>
      <w:r w:rsidRPr="000D31DD">
        <w:rPr>
          <w:rFonts w:ascii="Times New Roman" w:hAnsi="Times New Roman"/>
          <w:b/>
          <w:sz w:val="26"/>
        </w:rPr>
        <w:t>3.Thái độ:</w:t>
      </w:r>
    </w:p>
    <w:p w14:paraId="38984D45"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 </w:t>
      </w:r>
      <w:r w:rsidRPr="000D31DD">
        <w:rPr>
          <w:rFonts w:ascii="Times New Roman" w:hAnsi="Times New Roman"/>
          <w:sz w:val="26"/>
        </w:rPr>
        <w:t>Có trách nhiệm bảo vệ môi trường nước và các dòng sông để phát triển kinh tế bền vững.</w:t>
      </w:r>
    </w:p>
    <w:p w14:paraId="45D92808"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Yêu thích môn học.</w:t>
      </w:r>
    </w:p>
    <w:p w14:paraId="36E19E30" w14:textId="77777777" w:rsidR="000D31DD" w:rsidRPr="000D31DD" w:rsidRDefault="000D31DD" w:rsidP="000D31DD">
      <w:pPr>
        <w:ind w:hanging="561"/>
        <w:jc w:val="both"/>
        <w:rPr>
          <w:rFonts w:ascii="Times New Roman" w:hAnsi="Times New Roman"/>
          <w:b/>
          <w:sz w:val="26"/>
        </w:rPr>
      </w:pPr>
      <w:r w:rsidRPr="000D31DD">
        <w:rPr>
          <w:rFonts w:ascii="Times New Roman" w:hAnsi="Times New Roman"/>
          <w:sz w:val="26"/>
        </w:rPr>
        <w:t xml:space="preserve">     </w:t>
      </w:r>
      <w:r w:rsidRPr="000D31DD">
        <w:rPr>
          <w:rFonts w:ascii="Times New Roman" w:hAnsi="Times New Roman"/>
          <w:b/>
          <w:sz w:val="26"/>
        </w:rPr>
        <w:t xml:space="preserve">    4. Định hướng phát triển năng lực</w:t>
      </w:r>
    </w:p>
    <w:p w14:paraId="087E64C4"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 Năng lực chung: tự học, hợp tác, sáng tạo, giải quyết vấn đề.</w:t>
      </w:r>
    </w:p>
    <w:p w14:paraId="73EC780F"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Năng lực chuyên biệt: sử dung bản đồ, lược đồ, sử dụng tranh ảnh, bảng số liệu.</w:t>
      </w:r>
    </w:p>
    <w:p w14:paraId="51C6D4E1" w14:textId="77777777" w:rsidR="000D31DD" w:rsidRPr="000D31DD" w:rsidRDefault="000D31DD" w:rsidP="000D31DD">
      <w:pPr>
        <w:ind w:hanging="561"/>
        <w:jc w:val="both"/>
        <w:rPr>
          <w:rFonts w:ascii="Times New Roman" w:hAnsi="Times New Roman"/>
          <w:b/>
          <w:sz w:val="26"/>
        </w:rPr>
      </w:pPr>
      <w:r w:rsidRPr="000D31DD">
        <w:rPr>
          <w:rFonts w:ascii="Times New Roman" w:hAnsi="Times New Roman"/>
          <w:sz w:val="26"/>
        </w:rPr>
        <w:t xml:space="preserve">         </w:t>
      </w:r>
      <w:r w:rsidRPr="000D31DD">
        <w:rPr>
          <w:rFonts w:ascii="Times New Roman" w:hAnsi="Times New Roman"/>
          <w:b/>
          <w:sz w:val="26"/>
        </w:rPr>
        <w:t>II PHƯƠNG TIỆN DẠY HỌC</w:t>
      </w:r>
    </w:p>
    <w:p w14:paraId="53E19820"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1. Giáo viên: - </w:t>
      </w:r>
      <w:r w:rsidRPr="000D31DD">
        <w:rPr>
          <w:rFonts w:ascii="Times New Roman" w:hAnsi="Times New Roman"/>
          <w:sz w:val="26"/>
        </w:rPr>
        <w:t xml:space="preserve">Bản đồ Địa lí tự nhiên Viêt </w:t>
      </w:r>
      <w:smartTag w:uri="urn:schemas-microsoft-com:office:smarttags" w:element="country-region">
        <w:r w:rsidRPr="000D31DD">
          <w:rPr>
            <w:rFonts w:ascii="Times New Roman" w:hAnsi="Times New Roman"/>
            <w:sz w:val="26"/>
          </w:rPr>
          <w:t>Nam</w:t>
        </w:r>
      </w:smartTag>
      <w:r w:rsidRPr="000D31DD">
        <w:rPr>
          <w:rFonts w:ascii="Times New Roman" w:hAnsi="Times New Roman"/>
          <w:sz w:val="26"/>
        </w:rPr>
        <w:t xml:space="preserve">, bản đồ mạng lưới sông ngòi Việt </w:t>
      </w:r>
      <w:smartTag w:uri="urn:schemas-microsoft-com:office:smarttags" w:element="country-region">
        <w:smartTag w:uri="urn:schemas-microsoft-com:office:smarttags" w:element="place">
          <w:r w:rsidRPr="000D31DD">
            <w:rPr>
              <w:rFonts w:ascii="Times New Roman" w:hAnsi="Times New Roman"/>
              <w:sz w:val="26"/>
            </w:rPr>
            <w:t>Nam</w:t>
          </w:r>
        </w:smartTag>
      </w:smartTag>
      <w:r w:rsidRPr="000D31DD">
        <w:rPr>
          <w:rFonts w:ascii="Times New Roman" w:hAnsi="Times New Roman"/>
          <w:sz w:val="26"/>
        </w:rPr>
        <w:t>.</w:t>
      </w:r>
    </w:p>
    <w:p w14:paraId="1095DC0B" w14:textId="77777777" w:rsidR="000D31DD" w:rsidRPr="000D31DD" w:rsidRDefault="000D31DD" w:rsidP="000D31DD">
      <w:pPr>
        <w:ind w:firstLine="567"/>
        <w:jc w:val="both"/>
        <w:rPr>
          <w:rFonts w:ascii="Times New Roman" w:hAnsi="Times New Roman"/>
          <w:color w:val="000000"/>
          <w:sz w:val="26"/>
          <w:szCs w:val="26"/>
          <w:lang w:val="it-IT"/>
        </w:rPr>
      </w:pPr>
      <w:r w:rsidRPr="000D31DD">
        <w:rPr>
          <w:rFonts w:ascii="Times New Roman" w:hAnsi="Times New Roman"/>
          <w:sz w:val="26"/>
        </w:rPr>
        <w:t xml:space="preserve">               </w:t>
      </w:r>
      <w:r w:rsidRPr="000D31DD">
        <w:rPr>
          <w:rFonts w:ascii="Times New Roman" w:hAnsi="Times New Roman"/>
          <w:color w:val="000000"/>
          <w:sz w:val="26"/>
          <w:szCs w:val="26"/>
          <w:lang w:val="it-IT"/>
        </w:rPr>
        <w:t>- Một số tranh ảnh về sông ngòi Việt Nam.</w:t>
      </w:r>
    </w:p>
    <w:p w14:paraId="6027525C" w14:textId="77777777" w:rsidR="000D31DD" w:rsidRPr="000D31DD" w:rsidRDefault="000D31DD" w:rsidP="000D31DD">
      <w:pPr>
        <w:ind w:firstLine="567"/>
        <w:jc w:val="both"/>
        <w:rPr>
          <w:rFonts w:ascii="Times New Roman" w:hAnsi="Times New Roman"/>
          <w:color w:val="000000"/>
          <w:sz w:val="26"/>
          <w:szCs w:val="26"/>
          <w:lang w:val="it-IT"/>
        </w:rPr>
      </w:pPr>
      <w:r w:rsidRPr="000D31DD">
        <w:rPr>
          <w:rFonts w:ascii="Times New Roman" w:hAnsi="Times New Roman"/>
          <w:color w:val="000000"/>
          <w:sz w:val="26"/>
          <w:szCs w:val="26"/>
          <w:lang w:val="it-IT"/>
        </w:rPr>
        <w:t xml:space="preserve">               - Phiếu học tập</w:t>
      </w:r>
    </w:p>
    <w:p w14:paraId="5F8F6E62" w14:textId="77777777" w:rsidR="000D31DD" w:rsidRPr="000D31DD" w:rsidRDefault="000D31DD" w:rsidP="000D31DD">
      <w:pPr>
        <w:jc w:val="both"/>
        <w:rPr>
          <w:rFonts w:ascii="Times New Roman" w:hAnsi="Times New Roman"/>
          <w:b/>
          <w:sz w:val="26"/>
          <w:lang w:val="it-IT"/>
        </w:rPr>
      </w:pPr>
      <w:r w:rsidRPr="000D31DD">
        <w:rPr>
          <w:rFonts w:ascii="Times New Roman" w:hAnsi="Times New Roman"/>
          <w:sz w:val="26"/>
          <w:lang w:val="it-IT"/>
        </w:rPr>
        <w:t xml:space="preserve"> </w:t>
      </w:r>
      <w:r w:rsidRPr="000D31DD">
        <w:rPr>
          <w:rFonts w:ascii="Times New Roman" w:hAnsi="Times New Roman"/>
          <w:b/>
          <w:sz w:val="26"/>
          <w:lang w:val="it-IT"/>
        </w:rPr>
        <w:t xml:space="preserve">2. Học sinh: </w:t>
      </w:r>
      <w:r w:rsidRPr="000D31DD">
        <w:rPr>
          <w:rFonts w:ascii="Times New Roman" w:hAnsi="Times New Roman"/>
          <w:sz w:val="26"/>
          <w:lang w:val="it-IT"/>
        </w:rPr>
        <w:t>SGK, vở ghi, vở bài tập bản đồ 8</w:t>
      </w:r>
      <w:r w:rsidRPr="000D31DD">
        <w:rPr>
          <w:rFonts w:ascii="Times New Roman" w:hAnsi="Times New Roman"/>
          <w:b/>
          <w:sz w:val="26"/>
          <w:lang w:val="it-IT"/>
        </w:rPr>
        <w:t>.</w:t>
      </w:r>
    </w:p>
    <w:p w14:paraId="1C8A9313"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III. TỔ CHỨC CÁC HOẠT ĐỘNG HỌC TẬP</w:t>
      </w:r>
    </w:p>
    <w:p w14:paraId="0B3901D8"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A. HOẠT ĐỘNG KHỞI ĐỌNG ( Tình huống xuất phát) </w:t>
      </w:r>
      <w:r w:rsidRPr="000D31DD">
        <w:rPr>
          <w:rFonts w:ascii="Times New Roman" w:hAnsi="Times New Roman"/>
          <w:sz w:val="26"/>
        </w:rPr>
        <w:t>3 phút</w:t>
      </w:r>
    </w:p>
    <w:p w14:paraId="250868F4"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1. Mục tiêu</w:t>
      </w:r>
    </w:p>
    <w:p w14:paraId="4EAF15EE"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      - </w:t>
      </w:r>
      <w:r w:rsidRPr="000D31DD">
        <w:rPr>
          <w:rFonts w:ascii="Times New Roman" w:hAnsi="Times New Roman"/>
          <w:sz w:val="26"/>
        </w:rPr>
        <w:t>HS</w:t>
      </w:r>
      <w:r w:rsidRPr="000D31DD">
        <w:rPr>
          <w:rFonts w:ascii="Times New Roman" w:hAnsi="Times New Roman"/>
          <w:b/>
          <w:sz w:val="26"/>
        </w:rPr>
        <w:t xml:space="preserve"> </w:t>
      </w:r>
      <w:r w:rsidRPr="000D31DD">
        <w:rPr>
          <w:rFonts w:ascii="Times New Roman" w:hAnsi="Times New Roman"/>
          <w:sz w:val="26"/>
        </w:rPr>
        <w:t>được gợi nhớ, huy động hiểu biết về vị trí, đặc điểm của các con sông chảy qua bộ phận lãnh thổ nước ta. Sử dụng kĩ năng đọc tranh ảnh để nhận biết về vị trí, đặc điểm của các con sông, từ đó tạo sự hứng thú và hiểu biết về đặc điểm nổi bật của sông nước nước ta.</w:t>
      </w:r>
    </w:p>
    <w:p w14:paraId="2DE93BA1"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 Tìm ra nội dung chưa biết về các đặc điểm của sông ngòi Việt </w:t>
      </w:r>
      <w:smartTag w:uri="urn:schemas-microsoft-com:office:smarttags" w:element="country-region">
        <w:smartTag w:uri="urn:schemas-microsoft-com:office:smarttags" w:element="place">
          <w:r w:rsidRPr="000D31DD">
            <w:rPr>
              <w:rFonts w:ascii="Times New Roman" w:hAnsi="Times New Roman"/>
              <w:sz w:val="26"/>
            </w:rPr>
            <w:t>Nam</w:t>
          </w:r>
        </w:smartTag>
      </w:smartTag>
      <w:r w:rsidRPr="000D31DD">
        <w:rPr>
          <w:rFonts w:ascii="Times New Roman" w:hAnsi="Times New Roman"/>
          <w:sz w:val="26"/>
        </w:rPr>
        <w:t xml:space="preserve"> từ đó dễ dàng kết nối với bài học.</w:t>
      </w:r>
    </w:p>
    <w:p w14:paraId="67A1661A"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2. Phương pháp – kĩ thuật</w:t>
      </w:r>
      <w:r w:rsidRPr="000D31DD">
        <w:rPr>
          <w:rFonts w:ascii="Times New Roman" w:hAnsi="Times New Roman"/>
          <w:sz w:val="26"/>
        </w:rPr>
        <w:t xml:space="preserve">: Vấn đáp qua tranh ảnh – Cá nhân </w:t>
      </w:r>
    </w:p>
    <w:p w14:paraId="35D6F2C0"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3. Phương tiện</w:t>
      </w:r>
      <w:r w:rsidRPr="000D31DD">
        <w:rPr>
          <w:rFonts w:ascii="Times New Roman" w:hAnsi="Times New Roman"/>
          <w:sz w:val="26"/>
        </w:rPr>
        <w:t>: Một số tranh ảnh về các con sông nước ta.</w:t>
      </w:r>
    </w:p>
    <w:p w14:paraId="122B7A88"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4. Các bước hoạt động</w:t>
      </w:r>
    </w:p>
    <w:p w14:paraId="29087186"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    Bước 1: </w:t>
      </w:r>
      <w:r w:rsidRPr="000D31DD">
        <w:rPr>
          <w:rFonts w:ascii="Times New Roman" w:hAnsi="Times New Roman"/>
          <w:sz w:val="26"/>
        </w:rPr>
        <w:t>Giao nhiệm vụ</w:t>
      </w:r>
    </w:p>
    <w:p w14:paraId="43F7EB69" w14:textId="77777777" w:rsidR="000D31DD" w:rsidRPr="000D31DD" w:rsidRDefault="000D31DD" w:rsidP="000D31DD">
      <w:pPr>
        <w:ind w:firstLine="567"/>
        <w:jc w:val="both"/>
        <w:rPr>
          <w:rFonts w:ascii="Times New Roman" w:hAnsi="Times New Roman"/>
          <w:color w:val="FF0000"/>
          <w:sz w:val="26"/>
          <w:szCs w:val="26"/>
          <w:lang w:val="it-IT"/>
        </w:rPr>
      </w:pPr>
      <w:r w:rsidRPr="000D31DD">
        <w:rPr>
          <w:rFonts w:ascii="Times New Roman" w:hAnsi="Times New Roman"/>
          <w:sz w:val="26"/>
        </w:rPr>
        <w:t xml:space="preserve">       - Giáo viên cung cấp hình ảnh của một số con sông chảy trên lãnh thổ nước ta và yêu cầu HS nhận biết tên các của các con sông ?</w:t>
      </w:r>
      <w:r w:rsidRPr="000D31DD">
        <w:rPr>
          <w:rFonts w:ascii="Times New Roman" w:hAnsi="Times New Roman"/>
          <w:i/>
          <w:color w:val="FF0000"/>
          <w:sz w:val="26"/>
          <w:szCs w:val="26"/>
          <w:lang w:val="vi-VN"/>
        </w:rPr>
        <w:t xml:space="preserve"> </w:t>
      </w:r>
      <w:r w:rsidRPr="000D31DD">
        <w:rPr>
          <w:rFonts w:ascii="Times New Roman" w:hAnsi="Times New Roman"/>
          <w:color w:val="000000"/>
          <w:sz w:val="26"/>
          <w:szCs w:val="26"/>
          <w:lang w:val="it-IT"/>
        </w:rPr>
        <w:t>Em đã biết gì về đặc điểm của các con sông này ?</w:t>
      </w:r>
    </w:p>
    <w:p w14:paraId="190EEACC" w14:textId="77777777" w:rsidR="000D31DD" w:rsidRPr="000D31DD" w:rsidRDefault="000D31DD" w:rsidP="000D31DD">
      <w:pPr>
        <w:jc w:val="both"/>
        <w:rPr>
          <w:rFonts w:ascii="Times New Roman" w:hAnsi="Times New Roman"/>
          <w:sz w:val="26"/>
          <w:lang w:val="vi-VN"/>
        </w:rPr>
      </w:pPr>
    </w:p>
    <w:p w14:paraId="6C524ACE" w14:textId="77777777" w:rsidR="000D31DD" w:rsidRPr="000D31DD" w:rsidRDefault="000D31DD" w:rsidP="000D31DD">
      <w:pPr>
        <w:jc w:val="both"/>
        <w:rPr>
          <w:rFonts w:ascii="Times New Roman" w:hAnsi="Times New Roman"/>
          <w:sz w:val="26"/>
        </w:rPr>
      </w:pPr>
      <w:r w:rsidRPr="000D31DD">
        <w:rPr>
          <w:rFonts w:ascii="Times New Roman" w:hAnsi="Times New Roman"/>
          <w:sz w:val="26"/>
          <w:lang w:val="vi-VN"/>
        </w:rPr>
        <w:t xml:space="preserve">    </w:t>
      </w:r>
      <w:r w:rsidRPr="000D31DD">
        <w:rPr>
          <w:rFonts w:ascii="Times New Roman" w:hAnsi="Times New Roman"/>
          <w:noProof/>
          <w:sz w:val="26"/>
        </w:rPr>
        <w:drawing>
          <wp:inline distT="0" distB="0" distL="0" distR="0" wp14:anchorId="0FF59973" wp14:editId="5C0C96FC">
            <wp:extent cx="2800350" cy="2028825"/>
            <wp:effectExtent l="0" t="0" r="0" b="9525"/>
            <wp:docPr id="81" name="Picture 81" descr="119024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90243801"/>
                    <pic:cNvPicPr>
                      <a:picLocks noChangeAspect="1" noChangeArrowheads="1"/>
                    </pic:cNvPicPr>
                  </pic:nvPicPr>
                  <pic:blipFill>
                    <a:blip r:embed="rId54">
                      <a:lum bright="6000"/>
                      <a:extLst>
                        <a:ext uri="{28A0092B-C50C-407E-A947-70E740481C1C}">
                          <a14:useLocalDpi xmlns:a14="http://schemas.microsoft.com/office/drawing/2010/main" val="0"/>
                        </a:ext>
                      </a:extLst>
                    </a:blip>
                    <a:srcRect/>
                    <a:stretch>
                      <a:fillRect/>
                    </a:stretch>
                  </pic:blipFill>
                  <pic:spPr bwMode="auto">
                    <a:xfrm>
                      <a:off x="0" y="0"/>
                      <a:ext cx="2800350" cy="2028825"/>
                    </a:xfrm>
                    <a:prstGeom prst="rect">
                      <a:avLst/>
                    </a:prstGeom>
                    <a:noFill/>
                    <a:ln>
                      <a:noFill/>
                    </a:ln>
                  </pic:spPr>
                </pic:pic>
              </a:graphicData>
            </a:graphic>
          </wp:inline>
        </w:drawing>
      </w:r>
      <w:r w:rsidRPr="000D31DD">
        <w:rPr>
          <w:rFonts w:ascii="Times New Roman" w:hAnsi="Times New Roman"/>
          <w:sz w:val="26"/>
        </w:rPr>
        <w:t xml:space="preserve">     </w:t>
      </w:r>
      <w:r w:rsidRPr="000D31DD">
        <w:rPr>
          <w:rFonts w:ascii="Times New Roman" w:hAnsi="Times New Roman"/>
          <w:noProof/>
          <w:sz w:val="26"/>
        </w:rPr>
        <w:drawing>
          <wp:inline distT="0" distB="0" distL="0" distR="0" wp14:anchorId="6A0922F4" wp14:editId="7B8EC992">
            <wp:extent cx="3028950" cy="2057400"/>
            <wp:effectExtent l="0" t="0" r="0" b="0"/>
            <wp:docPr id="82" name="Picture 82" descr="h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8950" cy="2057400"/>
                    </a:xfrm>
                    <a:prstGeom prst="rect">
                      <a:avLst/>
                    </a:prstGeom>
                    <a:noFill/>
                    <a:ln>
                      <a:noFill/>
                    </a:ln>
                  </pic:spPr>
                </pic:pic>
              </a:graphicData>
            </a:graphic>
          </wp:inline>
        </w:drawing>
      </w:r>
    </w:p>
    <w:p w14:paraId="2C0CB19B" w14:textId="77777777" w:rsidR="000D31DD" w:rsidRPr="000D31DD" w:rsidRDefault="000D31DD" w:rsidP="000D31DD">
      <w:pPr>
        <w:jc w:val="both"/>
        <w:rPr>
          <w:rFonts w:ascii="Times New Roman" w:hAnsi="Times New Roman"/>
          <w:sz w:val="26"/>
        </w:rPr>
      </w:pPr>
    </w:p>
    <w:p w14:paraId="7E064904" w14:textId="77777777" w:rsidR="000D31DD" w:rsidRPr="000D31DD" w:rsidRDefault="000D31DD" w:rsidP="000D31DD">
      <w:pPr>
        <w:jc w:val="both"/>
        <w:rPr>
          <w:rFonts w:ascii="Times New Roman" w:hAnsi="Times New Roman"/>
          <w:sz w:val="26"/>
        </w:rPr>
      </w:pPr>
    </w:p>
    <w:p w14:paraId="522C2A1E" w14:textId="77777777" w:rsidR="000D31DD" w:rsidRPr="000D31DD" w:rsidRDefault="000D31DD" w:rsidP="000D31DD">
      <w:pPr>
        <w:jc w:val="both"/>
        <w:rPr>
          <w:rFonts w:ascii="Times New Roman" w:hAnsi="Times New Roman"/>
          <w:sz w:val="26"/>
        </w:rPr>
      </w:pPr>
      <w:r w:rsidRPr="000D31DD">
        <w:rPr>
          <w:rFonts w:ascii="Times New Roman" w:hAnsi="Times New Roman"/>
          <w:noProof/>
          <w:sz w:val="26"/>
        </w:rPr>
        <w:drawing>
          <wp:inline distT="0" distB="0" distL="0" distR="0" wp14:anchorId="2FD7EB90" wp14:editId="0974C104">
            <wp:extent cx="6172200" cy="2705100"/>
            <wp:effectExtent l="0" t="0" r="0" b="0"/>
            <wp:docPr id="83" name="Picture 83" descr="ANd9GcRqe4RzH7tv9_eGF1NJjj36eCCTxSBBpFmSuZEdq0HtCn4xNA3U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Rqe4RzH7tv9_eGF1NJjj36eCCTxSBBpFmSuZEdq0HtCn4xNA3U4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2705100"/>
                    </a:xfrm>
                    <a:prstGeom prst="rect">
                      <a:avLst/>
                    </a:prstGeom>
                    <a:noFill/>
                    <a:ln>
                      <a:noFill/>
                    </a:ln>
                  </pic:spPr>
                </pic:pic>
              </a:graphicData>
            </a:graphic>
          </wp:inline>
        </w:drawing>
      </w:r>
    </w:p>
    <w:p w14:paraId="0358B0EC"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Bước 2</w:t>
      </w:r>
      <w:r w:rsidRPr="000D31DD">
        <w:rPr>
          <w:rFonts w:ascii="Times New Roman" w:hAnsi="Times New Roman"/>
          <w:sz w:val="26"/>
        </w:rPr>
        <w:t>: HS Quan sát ảnh và bằng hiểu biết để trả lời</w:t>
      </w:r>
    </w:p>
    <w:p w14:paraId="7C87F00C"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Bước 3</w:t>
      </w:r>
      <w:r w:rsidRPr="000D31DD">
        <w:rPr>
          <w:rFonts w:ascii="Times New Roman" w:hAnsi="Times New Roman"/>
          <w:sz w:val="26"/>
        </w:rPr>
        <w:t>: HS báo cáo kết quả ( Một HS trả lời, các HS khác nhận xét).</w:t>
      </w:r>
    </w:p>
    <w:p w14:paraId="061103E9"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Bước 4</w:t>
      </w:r>
      <w:r w:rsidRPr="000D31DD">
        <w:rPr>
          <w:rFonts w:ascii="Times New Roman" w:hAnsi="Times New Roman"/>
          <w:sz w:val="26"/>
        </w:rPr>
        <w:t>: GV dẫn dắt vào bài.</w:t>
      </w:r>
    </w:p>
    <w:p w14:paraId="55CFA562"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B. HÌNH THÀNH KIẾN THỨC MỚI</w:t>
      </w:r>
    </w:p>
    <w:p w14:paraId="1A089318"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xml:space="preserve">HOẠT ĐỘNG 1.  Đặc điểm chung </w:t>
      </w:r>
      <w:r w:rsidRPr="000D31DD">
        <w:rPr>
          <w:rFonts w:ascii="Times New Roman" w:hAnsi="Times New Roman"/>
          <w:sz w:val="26"/>
        </w:rPr>
        <w:t>(20 phút)</w:t>
      </w:r>
    </w:p>
    <w:p w14:paraId="55FFC82C"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1. Mục tiêu</w:t>
      </w:r>
    </w:p>
    <w:p w14:paraId="50AF32A0"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 xml:space="preserve">- Trình bày được các đặc điểm chung của sông ngòi Việt </w:t>
      </w:r>
      <w:smartTag w:uri="urn:schemas-microsoft-com:office:smarttags" w:element="place">
        <w:smartTag w:uri="urn:schemas-microsoft-com:office:smarttags" w:element="country-region">
          <w:r w:rsidRPr="000D31DD">
            <w:rPr>
              <w:rFonts w:ascii="Times New Roman" w:hAnsi="Times New Roman"/>
              <w:sz w:val="26"/>
            </w:rPr>
            <w:t>Nam</w:t>
          </w:r>
        </w:smartTag>
      </w:smartTag>
      <w:r w:rsidRPr="000D31DD">
        <w:rPr>
          <w:rFonts w:ascii="Times New Roman" w:hAnsi="Times New Roman"/>
          <w:sz w:val="26"/>
        </w:rPr>
        <w:t xml:space="preserve">. </w:t>
      </w:r>
    </w:p>
    <w:p w14:paraId="6C35FA84" w14:textId="77777777" w:rsidR="000D31DD" w:rsidRPr="000D31DD" w:rsidRDefault="000D31DD" w:rsidP="000D31DD">
      <w:pPr>
        <w:ind w:hanging="561"/>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 xml:space="preserve">         - Năng lực sử dụng bản đồ, lược đồ, tư duy tổng hợp, phân tích bảng số liệu, tranh ảnh và giải thích được </w:t>
      </w:r>
    </w:p>
    <w:p w14:paraId="6DD88459"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2. Phương pháp dạy học</w:t>
      </w:r>
      <w:r w:rsidRPr="000D31DD">
        <w:rPr>
          <w:rFonts w:ascii="Times New Roman" w:hAnsi="Times New Roman"/>
          <w:sz w:val="26"/>
        </w:rPr>
        <w:t xml:space="preserve">: PP sử dụng bản đồ, lược đồ, tranh ảnh, SGK… </w:t>
      </w:r>
      <w:r w:rsidRPr="000D31DD">
        <w:rPr>
          <w:rFonts w:ascii="Times New Roman" w:hAnsi="Times New Roman"/>
          <w:b/>
          <w:sz w:val="26"/>
        </w:rPr>
        <w:t>Kĩ thuật</w:t>
      </w:r>
      <w:r w:rsidRPr="000D31DD">
        <w:rPr>
          <w:rFonts w:ascii="Times New Roman" w:hAnsi="Times New Roman"/>
          <w:sz w:val="26"/>
        </w:rPr>
        <w:t xml:space="preserve"> học tập hợp tác khi thảo luận nhóm.</w:t>
      </w:r>
    </w:p>
    <w:p w14:paraId="265A47D7"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3. Hình thức tổ chức: </w:t>
      </w:r>
      <w:r w:rsidRPr="000D31DD">
        <w:rPr>
          <w:rFonts w:ascii="Times New Roman" w:hAnsi="Times New Roman"/>
          <w:sz w:val="26"/>
        </w:rPr>
        <w:t>Theo nhóm</w:t>
      </w:r>
    </w:p>
    <w:tbl>
      <w:tblPr>
        <w:tblW w:w="9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3927"/>
      </w:tblGrid>
      <w:tr w:rsidR="000D31DD" w:rsidRPr="000D31DD" w14:paraId="72A1DADD" w14:textId="77777777" w:rsidTr="00BF5624">
        <w:tc>
          <w:tcPr>
            <w:tcW w:w="5850" w:type="dxa"/>
            <w:tcBorders>
              <w:top w:val="single" w:sz="4" w:space="0" w:color="auto"/>
              <w:left w:val="single" w:sz="4" w:space="0" w:color="auto"/>
              <w:bottom w:val="single" w:sz="4" w:space="0" w:color="auto"/>
              <w:right w:val="single" w:sz="4" w:space="0" w:color="auto"/>
            </w:tcBorders>
            <w:hideMark/>
          </w:tcPr>
          <w:p w14:paraId="7082C02B" w14:textId="77777777" w:rsidR="000D31DD" w:rsidRPr="000D31DD" w:rsidRDefault="000D31DD" w:rsidP="000D31DD">
            <w:pPr>
              <w:jc w:val="center"/>
              <w:rPr>
                <w:rFonts w:ascii="Times New Roman" w:hAnsi="Times New Roman"/>
                <w:color w:val="333333"/>
                <w:sz w:val="26"/>
                <w:lang w:val="nl-NL"/>
              </w:rPr>
            </w:pPr>
            <w:r w:rsidRPr="000D31DD">
              <w:rPr>
                <w:rFonts w:ascii="Times New Roman" w:hAnsi="Times New Roman"/>
                <w:b/>
                <w:sz w:val="26"/>
                <w:lang w:val="nl-NL"/>
              </w:rPr>
              <w:t>Hoạt động của thầy và trò</w:t>
            </w:r>
          </w:p>
        </w:tc>
        <w:tc>
          <w:tcPr>
            <w:tcW w:w="3927" w:type="dxa"/>
            <w:tcBorders>
              <w:top w:val="single" w:sz="4" w:space="0" w:color="auto"/>
              <w:left w:val="single" w:sz="4" w:space="0" w:color="auto"/>
              <w:bottom w:val="single" w:sz="4" w:space="0" w:color="auto"/>
              <w:right w:val="single" w:sz="4" w:space="0" w:color="auto"/>
            </w:tcBorders>
            <w:hideMark/>
          </w:tcPr>
          <w:p w14:paraId="6313333F" w14:textId="77777777" w:rsidR="000D31DD" w:rsidRPr="000D31DD" w:rsidRDefault="000D31DD" w:rsidP="000D31DD">
            <w:pPr>
              <w:jc w:val="center"/>
              <w:rPr>
                <w:rFonts w:ascii="Times New Roman" w:hAnsi="Times New Roman"/>
                <w:color w:val="333333"/>
                <w:sz w:val="26"/>
              </w:rPr>
            </w:pPr>
            <w:r w:rsidRPr="000D31DD">
              <w:rPr>
                <w:rFonts w:ascii="Times New Roman" w:hAnsi="Times New Roman"/>
                <w:b/>
                <w:sz w:val="26"/>
              </w:rPr>
              <w:t>Nội dung Ghi bảng</w:t>
            </w:r>
          </w:p>
        </w:tc>
      </w:tr>
      <w:tr w:rsidR="000D31DD" w:rsidRPr="000D31DD" w14:paraId="6CEAFE36" w14:textId="77777777" w:rsidTr="00BF5624">
        <w:tc>
          <w:tcPr>
            <w:tcW w:w="5850" w:type="dxa"/>
            <w:tcBorders>
              <w:top w:val="single" w:sz="4" w:space="0" w:color="auto"/>
              <w:left w:val="single" w:sz="4" w:space="0" w:color="auto"/>
              <w:bottom w:val="single" w:sz="4" w:space="0" w:color="auto"/>
              <w:right w:val="single" w:sz="4" w:space="0" w:color="auto"/>
            </w:tcBorders>
            <w:hideMark/>
          </w:tcPr>
          <w:p w14:paraId="46564E77"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Hoạt động : thảo luận nhóm: 4 nhóm</w:t>
            </w:r>
          </w:p>
          <w:p w14:paraId="780D0092"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GV treo</w:t>
            </w:r>
            <w:r w:rsidRPr="000D31DD">
              <w:rPr>
                <w:rFonts w:ascii="Times New Roman" w:hAnsi="Times New Roman"/>
                <w:b/>
                <w:sz w:val="26"/>
              </w:rPr>
              <w:t xml:space="preserve"> </w:t>
            </w:r>
            <w:r w:rsidRPr="000D31DD">
              <w:rPr>
                <w:rFonts w:ascii="Times New Roman" w:hAnsi="Times New Roman"/>
                <w:sz w:val="26"/>
              </w:rPr>
              <w:t xml:space="preserve">bản đồ địa lí tự nhiên Viêt </w:t>
            </w:r>
            <w:smartTag w:uri="urn:schemas-microsoft-com:office:smarttags" w:element="country-region">
              <w:r w:rsidRPr="000D31DD">
                <w:rPr>
                  <w:rFonts w:ascii="Times New Roman" w:hAnsi="Times New Roman"/>
                  <w:sz w:val="26"/>
                </w:rPr>
                <w:t>Nam</w:t>
              </w:r>
            </w:smartTag>
            <w:r w:rsidRPr="000D31DD">
              <w:rPr>
                <w:rFonts w:ascii="Times New Roman" w:hAnsi="Times New Roman"/>
                <w:sz w:val="26"/>
              </w:rPr>
              <w:t xml:space="preserve">, bản đồ mạng lưới sông ngòi Việt </w:t>
            </w:r>
            <w:smartTag w:uri="urn:schemas-microsoft-com:office:smarttags" w:element="country-region">
              <w:smartTag w:uri="urn:schemas-microsoft-com:office:smarttags" w:element="place">
                <w:r w:rsidRPr="000D31DD">
                  <w:rPr>
                    <w:rFonts w:ascii="Times New Roman" w:hAnsi="Times New Roman"/>
                    <w:sz w:val="26"/>
                  </w:rPr>
                  <w:t>Nam</w:t>
                </w:r>
              </w:smartTag>
            </w:smartTag>
            <w:r w:rsidRPr="000D31DD">
              <w:rPr>
                <w:rFonts w:ascii="Times New Roman" w:hAnsi="Times New Roman"/>
                <w:sz w:val="26"/>
              </w:rPr>
              <w:t xml:space="preserve">, G/thiệu </w:t>
            </w:r>
          </w:p>
          <w:p w14:paraId="25DBDCF9"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Mỗi nhóm thảo luận một nội dung</w:t>
            </w:r>
          </w:p>
          <w:p w14:paraId="7EB90090"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Nội dung thảo luận: (phiếu học tập)</w:t>
            </w:r>
          </w:p>
          <w:p w14:paraId="1A5798CA"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1</w:t>
            </w:r>
            <w:r w:rsidRPr="000D31DD">
              <w:rPr>
                <w:rFonts w:ascii="Times New Roman" w:hAnsi="Times New Roman"/>
                <w:sz w:val="26"/>
              </w:rPr>
              <w:t>: chia nhóm phân công nhiệm vụ.</w:t>
            </w:r>
          </w:p>
          <w:p w14:paraId="2D8D3641" w14:textId="77777777" w:rsidR="000D31DD" w:rsidRPr="000D31DD" w:rsidRDefault="000D31DD" w:rsidP="000D31DD">
            <w:pPr>
              <w:rPr>
                <w:rFonts w:ascii="Times New Roman" w:hAnsi="Times New Roman"/>
                <w:b/>
                <w:sz w:val="26"/>
              </w:rPr>
            </w:pPr>
            <w:r w:rsidRPr="000D31DD">
              <w:rPr>
                <w:rFonts w:ascii="Times New Roman" w:hAnsi="Times New Roman"/>
                <w:b/>
                <w:sz w:val="26"/>
              </w:rPr>
              <w:t>. 1</w:t>
            </w:r>
            <w:r w:rsidRPr="000D31DD">
              <w:rPr>
                <w:rFonts w:ascii="Times New Roman" w:hAnsi="Times New Roman"/>
                <w:b/>
                <w:sz w:val="26"/>
                <w:u w:val="single"/>
              </w:rPr>
              <w:t>. Nội dung nhóm</w:t>
            </w:r>
            <w:r w:rsidRPr="000D31DD">
              <w:rPr>
                <w:rFonts w:ascii="Times New Roman" w:hAnsi="Times New Roman"/>
                <w:b/>
                <w:sz w:val="26"/>
              </w:rPr>
              <w:t xml:space="preserve"> 1:</w:t>
            </w:r>
          </w:p>
          <w:p w14:paraId="1D673049"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Dựa vào bản đồ treo tường. Hãy nêu đặc điểm mạng lưới sông ngòi Việt Nam ? Tại sao nước ta có nhiều sông suối, song phần lớn là sông nhỏ, ngắn và dốc ?   </w:t>
            </w:r>
          </w:p>
          <w:p w14:paraId="1AB41DBD"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2</w:t>
            </w:r>
            <w:r w:rsidRPr="000D31DD">
              <w:rPr>
                <w:rFonts w:ascii="Times New Roman" w:hAnsi="Times New Roman"/>
                <w:b/>
                <w:sz w:val="26"/>
                <w:u w:val="single"/>
              </w:rPr>
              <w:t>. Nội dung nhóm</w:t>
            </w:r>
            <w:r w:rsidRPr="000D31DD">
              <w:rPr>
                <w:rFonts w:ascii="Times New Roman" w:hAnsi="Times New Roman"/>
                <w:b/>
                <w:sz w:val="26"/>
              </w:rPr>
              <w:t xml:space="preserve"> 2:</w:t>
            </w:r>
          </w:p>
          <w:p w14:paraId="0AE59E80"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Dựa vào bản đồ treo tường, em hãy cho biết sông ngòi Việt </w:t>
            </w:r>
            <w:smartTag w:uri="urn:schemas-microsoft-com:office:smarttags" w:element="place">
              <w:smartTag w:uri="urn:schemas-microsoft-com:office:smarttags" w:element="country-region">
                <w:r w:rsidRPr="000D31DD">
                  <w:rPr>
                    <w:rFonts w:ascii="Times New Roman" w:hAnsi="Times New Roman"/>
                    <w:sz w:val="26"/>
                  </w:rPr>
                  <w:t>Nam</w:t>
                </w:r>
              </w:smartTag>
            </w:smartTag>
            <w:r w:rsidRPr="000D31DD">
              <w:rPr>
                <w:rFonts w:ascii="Times New Roman" w:hAnsi="Times New Roman"/>
                <w:sz w:val="26"/>
              </w:rPr>
              <w:t xml:space="preserve"> chảy theo những hướng nào ? Vì sao chảy theo hướng đó ?Sắp xếp các sông lớn theo hướng vừa kể? </w:t>
            </w:r>
          </w:p>
          <w:p w14:paraId="25FE48E0"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3</w:t>
            </w:r>
            <w:r w:rsidRPr="000D31DD">
              <w:rPr>
                <w:rFonts w:ascii="Times New Roman" w:hAnsi="Times New Roman"/>
                <w:b/>
                <w:sz w:val="26"/>
                <w:u w:val="single"/>
              </w:rPr>
              <w:t>. Nội dung nhóm</w:t>
            </w:r>
            <w:r w:rsidRPr="000D31DD">
              <w:rPr>
                <w:rFonts w:ascii="Times New Roman" w:hAnsi="Times New Roman"/>
                <w:b/>
                <w:sz w:val="26"/>
              </w:rPr>
              <w:t xml:space="preserve"> 3:</w:t>
            </w:r>
          </w:p>
          <w:p w14:paraId="273E91F1"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Dựa vào kiến thức đã học và sự hiểu biết của mình. Hãy cho biết Sông ngòi Việt </w:t>
            </w:r>
            <w:smartTag w:uri="urn:schemas-microsoft-com:office:smarttags" w:element="place">
              <w:smartTag w:uri="urn:schemas-microsoft-com:office:smarttags" w:element="country-region">
                <w:r w:rsidRPr="000D31DD">
                  <w:rPr>
                    <w:rFonts w:ascii="Times New Roman" w:hAnsi="Times New Roman"/>
                    <w:sz w:val="26"/>
                  </w:rPr>
                  <w:t>Nam</w:t>
                </w:r>
              </w:smartTag>
            </w:smartTag>
            <w:r w:rsidRPr="000D31DD">
              <w:rPr>
                <w:rFonts w:ascii="Times New Roman" w:hAnsi="Times New Roman"/>
                <w:sz w:val="26"/>
              </w:rPr>
              <w:t xml:space="preserve"> có mấy mùa nước ? Tương ứng với mùa nào của khí hậu ? Dựa vào bảng 33.1 SGK cho biết mùa lũ trên các sông có trùng nhau không ? Tại sao? </w:t>
            </w:r>
          </w:p>
          <w:p w14:paraId="267198DA"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4</w:t>
            </w:r>
            <w:r w:rsidRPr="000D31DD">
              <w:rPr>
                <w:rFonts w:ascii="Times New Roman" w:hAnsi="Times New Roman"/>
                <w:b/>
                <w:sz w:val="26"/>
                <w:u w:val="single"/>
              </w:rPr>
              <w:t>. Nội dung nhóm</w:t>
            </w:r>
            <w:r w:rsidRPr="000D31DD">
              <w:rPr>
                <w:rFonts w:ascii="Times New Roman" w:hAnsi="Times New Roman"/>
                <w:b/>
                <w:sz w:val="26"/>
              </w:rPr>
              <w:t xml:space="preserve"> 4:</w:t>
            </w:r>
          </w:p>
          <w:p w14:paraId="6F01B5EA" w14:textId="77777777" w:rsidR="000D31DD" w:rsidRPr="000D31DD" w:rsidRDefault="000D31DD" w:rsidP="000D31DD">
            <w:pPr>
              <w:rPr>
                <w:rFonts w:ascii="Times New Roman" w:hAnsi="Times New Roman"/>
                <w:sz w:val="26"/>
              </w:rPr>
            </w:pPr>
            <w:r w:rsidRPr="000D31DD">
              <w:rPr>
                <w:rFonts w:ascii="Times New Roman" w:hAnsi="Times New Roman"/>
                <w:bCs/>
                <w:sz w:val="26"/>
              </w:rPr>
              <w:t xml:space="preserve"> - Dựa vào bản đồ treo tường, tranh ảnh. Em hãy cho biết</w:t>
            </w:r>
            <w:r w:rsidRPr="000D31DD">
              <w:rPr>
                <w:rFonts w:ascii="Times New Roman" w:hAnsi="Times New Roman"/>
                <w:b/>
                <w:bCs/>
                <w:sz w:val="26"/>
              </w:rPr>
              <w:t xml:space="preserve"> </w:t>
            </w:r>
            <w:r w:rsidRPr="000D31DD">
              <w:rPr>
                <w:rFonts w:ascii="Times New Roman" w:hAnsi="Times New Roman"/>
                <w:sz w:val="26"/>
              </w:rPr>
              <w:t>Sông ngòi nước ta có lượng phù sa như thế nào? Lượng phù sa như thế có những tác động gì tới thiên nhiên và đời sống cư dân đồng bằng châu thổ sông Hồng và  sông Cửu Long ?</w:t>
            </w:r>
          </w:p>
          <w:p w14:paraId="2FACC03B"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2</w:t>
            </w:r>
            <w:r w:rsidRPr="000D31DD">
              <w:rPr>
                <w:rFonts w:ascii="Times New Roman" w:hAnsi="Times New Roman"/>
                <w:sz w:val="26"/>
              </w:rPr>
              <w:t>: các nhóm thảo luận.</w:t>
            </w:r>
          </w:p>
          <w:p w14:paraId="11575268"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3</w:t>
            </w:r>
            <w:r w:rsidRPr="000D31DD">
              <w:rPr>
                <w:rFonts w:ascii="Times New Roman" w:hAnsi="Times New Roman"/>
                <w:sz w:val="26"/>
              </w:rPr>
              <w:t>: đại diện các nhóm trình bày kết quả-&gt; các nhóm khác bổ sung.</w:t>
            </w:r>
          </w:p>
          <w:p w14:paraId="5E011162" w14:textId="77777777" w:rsidR="000D31DD" w:rsidRPr="000D31DD" w:rsidRDefault="000D31DD" w:rsidP="000D31DD">
            <w:pPr>
              <w:rPr>
                <w:rFonts w:ascii="Times New Roman" w:hAnsi="Times New Roman"/>
                <w:color w:val="333333"/>
                <w:sz w:val="26"/>
              </w:rPr>
            </w:pPr>
            <w:r w:rsidRPr="000D31DD">
              <w:rPr>
                <w:rFonts w:ascii="Times New Roman" w:hAnsi="Times New Roman"/>
                <w:b/>
                <w:sz w:val="26"/>
              </w:rPr>
              <w:t>Bước 4</w:t>
            </w:r>
            <w:r w:rsidRPr="000D31DD">
              <w:rPr>
                <w:rFonts w:ascii="Times New Roman" w:hAnsi="Times New Roman"/>
                <w:sz w:val="26"/>
              </w:rPr>
              <w:t>: gv chuẩn xác kiến thức, nhận xét-&gt; ghi bảng</w:t>
            </w:r>
          </w:p>
        </w:tc>
        <w:tc>
          <w:tcPr>
            <w:tcW w:w="3927" w:type="dxa"/>
            <w:tcBorders>
              <w:top w:val="single" w:sz="4" w:space="0" w:color="auto"/>
              <w:left w:val="single" w:sz="4" w:space="0" w:color="auto"/>
              <w:bottom w:val="single" w:sz="4" w:space="0" w:color="auto"/>
              <w:right w:val="single" w:sz="4" w:space="0" w:color="auto"/>
            </w:tcBorders>
          </w:tcPr>
          <w:p w14:paraId="6A04BFE1" w14:textId="77777777" w:rsidR="000D31DD" w:rsidRPr="000D31DD" w:rsidRDefault="000D31DD" w:rsidP="000D31DD">
            <w:pPr>
              <w:tabs>
                <w:tab w:val="left" w:pos="4675"/>
              </w:tabs>
              <w:jc w:val="both"/>
              <w:rPr>
                <w:rFonts w:ascii="Times New Roman" w:hAnsi="Times New Roman"/>
                <w:b/>
                <w:bCs/>
                <w:sz w:val="26"/>
                <w:u w:val="single"/>
                <w:lang w:val="vi-VN"/>
              </w:rPr>
            </w:pPr>
            <w:r w:rsidRPr="000D31DD">
              <w:rPr>
                <w:rFonts w:ascii="Times New Roman" w:hAnsi="Times New Roman"/>
                <w:b/>
                <w:bCs/>
                <w:sz w:val="26"/>
                <w:lang w:val="nl-NL"/>
              </w:rPr>
              <w:t>1. Đặc điểm chung</w:t>
            </w:r>
            <w:r w:rsidRPr="000D31DD">
              <w:rPr>
                <w:rFonts w:ascii="Times New Roman" w:hAnsi="Times New Roman"/>
                <w:b/>
                <w:bCs/>
                <w:sz w:val="26"/>
                <w:u w:val="single"/>
                <w:lang w:val="vi-VN"/>
              </w:rPr>
              <w:t xml:space="preserve"> </w:t>
            </w:r>
          </w:p>
          <w:p w14:paraId="53420E6D" w14:textId="77777777" w:rsidR="000D31DD" w:rsidRPr="000D31DD" w:rsidRDefault="000D31DD" w:rsidP="000D31DD">
            <w:pPr>
              <w:tabs>
                <w:tab w:val="left" w:pos="4675"/>
              </w:tabs>
              <w:jc w:val="both"/>
              <w:rPr>
                <w:rFonts w:ascii="Times New Roman" w:hAnsi="Times New Roman"/>
                <w:b/>
                <w:bCs/>
                <w:sz w:val="26"/>
                <w:u w:val="single"/>
                <w:lang w:val="vi-VN"/>
              </w:rPr>
            </w:pPr>
          </w:p>
          <w:p w14:paraId="283056D2" w14:textId="77777777" w:rsidR="000D31DD" w:rsidRPr="000D31DD" w:rsidRDefault="000D31DD" w:rsidP="000D31DD">
            <w:pPr>
              <w:tabs>
                <w:tab w:val="left" w:pos="4675"/>
              </w:tabs>
              <w:jc w:val="both"/>
              <w:rPr>
                <w:rFonts w:ascii="Times New Roman" w:hAnsi="Times New Roman"/>
                <w:b/>
                <w:bCs/>
                <w:sz w:val="26"/>
                <w:u w:val="single"/>
                <w:lang w:val="vi-VN"/>
              </w:rPr>
            </w:pPr>
          </w:p>
          <w:p w14:paraId="617F8D5B" w14:textId="77777777" w:rsidR="000D31DD" w:rsidRPr="000D31DD" w:rsidRDefault="000D31DD" w:rsidP="000D31DD">
            <w:pPr>
              <w:tabs>
                <w:tab w:val="left" w:pos="4675"/>
              </w:tabs>
              <w:jc w:val="both"/>
              <w:rPr>
                <w:rFonts w:ascii="Times New Roman" w:hAnsi="Times New Roman"/>
                <w:b/>
                <w:bCs/>
                <w:sz w:val="26"/>
                <w:u w:val="single"/>
                <w:lang w:val="vi-VN"/>
              </w:rPr>
            </w:pPr>
          </w:p>
          <w:p w14:paraId="755EB871" w14:textId="77777777" w:rsidR="000D31DD" w:rsidRPr="000D31DD" w:rsidRDefault="000D31DD" w:rsidP="000D31DD">
            <w:pPr>
              <w:tabs>
                <w:tab w:val="left" w:pos="4675"/>
              </w:tabs>
              <w:jc w:val="both"/>
              <w:rPr>
                <w:rFonts w:ascii="Times New Roman" w:hAnsi="Times New Roman"/>
                <w:b/>
                <w:bCs/>
                <w:sz w:val="26"/>
                <w:u w:val="single"/>
                <w:lang w:val="vi-VN"/>
              </w:rPr>
            </w:pPr>
          </w:p>
          <w:p w14:paraId="4DD6C5D4" w14:textId="77777777" w:rsidR="000D31DD" w:rsidRPr="000D31DD" w:rsidRDefault="000D31DD" w:rsidP="000D31DD">
            <w:pPr>
              <w:tabs>
                <w:tab w:val="left" w:pos="4675"/>
              </w:tabs>
              <w:rPr>
                <w:rFonts w:ascii="Times New Roman" w:hAnsi="Times New Roman"/>
                <w:bCs/>
                <w:sz w:val="26"/>
                <w:lang w:val="vi-VN"/>
              </w:rPr>
            </w:pPr>
            <w:r w:rsidRPr="000D31DD">
              <w:rPr>
                <w:rFonts w:ascii="Times New Roman" w:hAnsi="Times New Roman"/>
                <w:bCs/>
                <w:sz w:val="26"/>
                <w:lang w:val="vi-VN"/>
              </w:rPr>
              <w:t xml:space="preserve">- Mạng lưới sông ngòi </w:t>
            </w:r>
            <w:r w:rsidRPr="000D31DD">
              <w:rPr>
                <w:rFonts w:ascii="Times New Roman" w:hAnsi="Times New Roman"/>
                <w:sz w:val="26"/>
                <w:lang w:val="vi-VN"/>
              </w:rPr>
              <w:t>dµy ®Æc, phân bố rộng khắp trên cả nước</w:t>
            </w:r>
          </w:p>
          <w:p w14:paraId="43703CBE" w14:textId="77777777" w:rsidR="000D31DD" w:rsidRPr="000D31DD" w:rsidRDefault="000D31DD" w:rsidP="000D31DD">
            <w:pPr>
              <w:rPr>
                <w:rFonts w:ascii="Times New Roman" w:hAnsi="Times New Roman"/>
                <w:color w:val="333333"/>
                <w:sz w:val="26"/>
                <w:lang w:val="vi-VN"/>
              </w:rPr>
            </w:pPr>
          </w:p>
          <w:p w14:paraId="43D71FFD" w14:textId="77777777" w:rsidR="000D31DD" w:rsidRPr="000D31DD" w:rsidRDefault="000D31DD" w:rsidP="000D31DD">
            <w:pPr>
              <w:rPr>
                <w:rFonts w:ascii="Times New Roman" w:hAnsi="Times New Roman"/>
                <w:color w:val="333333"/>
                <w:sz w:val="26"/>
              </w:rPr>
            </w:pPr>
          </w:p>
          <w:p w14:paraId="2EF2F405" w14:textId="77777777" w:rsidR="000D31DD" w:rsidRPr="000D31DD" w:rsidRDefault="000D31DD" w:rsidP="000D31DD">
            <w:pPr>
              <w:rPr>
                <w:rFonts w:ascii="Times New Roman" w:hAnsi="Times New Roman"/>
                <w:color w:val="333333"/>
                <w:sz w:val="26"/>
                <w:lang w:val="pt-BR"/>
              </w:rPr>
            </w:pPr>
          </w:p>
          <w:p w14:paraId="398825C1" w14:textId="77777777" w:rsidR="000D31DD" w:rsidRPr="000D31DD" w:rsidRDefault="000D31DD" w:rsidP="000D31DD">
            <w:pPr>
              <w:rPr>
                <w:rFonts w:ascii="Times New Roman" w:hAnsi="Times New Roman"/>
                <w:color w:val="333333"/>
                <w:sz w:val="26"/>
                <w:lang w:val="pt-BR"/>
              </w:rPr>
            </w:pPr>
          </w:p>
          <w:p w14:paraId="371D30F5" w14:textId="77777777" w:rsidR="000D31DD" w:rsidRPr="000D31DD" w:rsidRDefault="000D31DD" w:rsidP="000D31DD">
            <w:pPr>
              <w:rPr>
                <w:rFonts w:ascii="Times New Roman" w:hAnsi="Times New Roman"/>
                <w:sz w:val="26"/>
                <w:lang w:val="pt-BR"/>
              </w:rPr>
            </w:pPr>
            <w:r w:rsidRPr="000D31DD">
              <w:rPr>
                <w:rFonts w:ascii="Times New Roman" w:hAnsi="Times New Roman"/>
                <w:color w:val="333333"/>
                <w:sz w:val="26"/>
                <w:lang w:val="pt-BR"/>
              </w:rPr>
              <w:t>- Hướng chảy: có h</w:t>
            </w:r>
            <w:r w:rsidRPr="000D31DD">
              <w:rPr>
                <w:rFonts w:ascii="Times New Roman" w:hAnsi="Times New Roman"/>
                <w:sz w:val="26"/>
                <w:lang w:val="pt-BR"/>
              </w:rPr>
              <w:t>ai h</w:t>
            </w:r>
            <w:r w:rsidRPr="000D31DD">
              <w:rPr>
                <w:rFonts w:ascii="Times New Roman" w:hAnsi="Times New Roman"/>
                <w:sz w:val="26"/>
                <w:lang w:val="pt-BR"/>
              </w:rPr>
              <w:softHyphen/>
              <w:t>íng</w:t>
            </w:r>
          </w:p>
          <w:p w14:paraId="75EC0AA8" w14:textId="77777777" w:rsidR="000D31DD" w:rsidRPr="000D31DD" w:rsidRDefault="000D31DD" w:rsidP="000D31DD">
            <w:pPr>
              <w:rPr>
                <w:rFonts w:ascii="Times New Roman" w:hAnsi="Times New Roman"/>
                <w:sz w:val="26"/>
                <w:lang w:val="pt-BR"/>
              </w:rPr>
            </w:pPr>
            <w:r w:rsidRPr="000D31DD">
              <w:rPr>
                <w:rFonts w:ascii="Times New Roman" w:hAnsi="Times New Roman"/>
                <w:sz w:val="26"/>
                <w:lang w:val="pt-BR"/>
              </w:rPr>
              <w:t>chính: Tây Bắc - Đông Nam và hướng vòng cung.</w:t>
            </w:r>
          </w:p>
          <w:p w14:paraId="7B61BF32" w14:textId="77777777" w:rsidR="000D31DD" w:rsidRPr="000D31DD" w:rsidRDefault="000D31DD" w:rsidP="000D31DD">
            <w:pPr>
              <w:rPr>
                <w:rFonts w:ascii="Times New Roman" w:hAnsi="Times New Roman"/>
                <w:sz w:val="26"/>
                <w:lang w:val="pt-BR"/>
              </w:rPr>
            </w:pPr>
          </w:p>
          <w:p w14:paraId="6FF0DE37" w14:textId="77777777" w:rsidR="000D31DD" w:rsidRPr="000D31DD" w:rsidRDefault="000D31DD" w:rsidP="000D31DD">
            <w:pPr>
              <w:rPr>
                <w:rFonts w:ascii="Times New Roman" w:hAnsi="Times New Roman"/>
                <w:sz w:val="26"/>
              </w:rPr>
            </w:pPr>
            <w:r w:rsidRPr="000D31DD">
              <w:rPr>
                <w:rFonts w:ascii="Times New Roman" w:hAnsi="Times New Roman"/>
                <w:color w:val="333333"/>
                <w:sz w:val="26"/>
              </w:rPr>
              <w:t xml:space="preserve">- Chế độ nước: </w:t>
            </w:r>
            <w:r w:rsidRPr="000D31DD">
              <w:rPr>
                <w:rFonts w:ascii="Times New Roman" w:hAnsi="Times New Roman"/>
                <w:sz w:val="26"/>
              </w:rPr>
              <w:t>theo mùa, mïa lũ</w:t>
            </w:r>
          </w:p>
          <w:p w14:paraId="0689EA55" w14:textId="77777777" w:rsidR="000D31DD" w:rsidRPr="000D31DD" w:rsidRDefault="000D31DD" w:rsidP="000D31DD">
            <w:pPr>
              <w:rPr>
                <w:rFonts w:ascii="Times New Roman" w:hAnsi="Times New Roman"/>
                <w:sz w:val="26"/>
              </w:rPr>
            </w:pPr>
            <w:r w:rsidRPr="000D31DD">
              <w:rPr>
                <w:rFonts w:ascii="Times New Roman" w:hAnsi="Times New Roman"/>
                <w:sz w:val="26"/>
              </w:rPr>
              <w:t>và mùa cạn khác nhau rõ rêt.</w:t>
            </w:r>
          </w:p>
          <w:p w14:paraId="73EF6637" w14:textId="77777777" w:rsidR="000D31DD" w:rsidRPr="000D31DD" w:rsidRDefault="000D31DD" w:rsidP="000D31DD">
            <w:pPr>
              <w:rPr>
                <w:rFonts w:ascii="Times New Roman" w:hAnsi="Times New Roman"/>
                <w:color w:val="333333"/>
                <w:sz w:val="26"/>
              </w:rPr>
            </w:pPr>
          </w:p>
          <w:p w14:paraId="423133AE" w14:textId="77777777" w:rsidR="000D31DD" w:rsidRPr="000D31DD" w:rsidRDefault="000D31DD" w:rsidP="000D31DD">
            <w:pPr>
              <w:rPr>
                <w:rFonts w:ascii="Times New Roman" w:hAnsi="Times New Roman"/>
                <w:color w:val="333333"/>
                <w:sz w:val="26"/>
              </w:rPr>
            </w:pPr>
          </w:p>
          <w:p w14:paraId="74988308" w14:textId="77777777" w:rsidR="000D31DD" w:rsidRPr="000D31DD" w:rsidRDefault="000D31DD" w:rsidP="000D31DD">
            <w:pPr>
              <w:rPr>
                <w:rFonts w:ascii="Times New Roman" w:hAnsi="Times New Roman"/>
                <w:color w:val="333333"/>
                <w:sz w:val="26"/>
              </w:rPr>
            </w:pPr>
          </w:p>
          <w:p w14:paraId="19E7CE88" w14:textId="77777777" w:rsidR="000D31DD" w:rsidRPr="000D31DD" w:rsidRDefault="000D31DD" w:rsidP="000D31DD">
            <w:pPr>
              <w:rPr>
                <w:rFonts w:ascii="Times New Roman" w:hAnsi="Times New Roman"/>
                <w:color w:val="333333"/>
                <w:sz w:val="26"/>
              </w:rPr>
            </w:pPr>
            <w:r w:rsidRPr="000D31DD">
              <w:rPr>
                <w:rFonts w:ascii="Times New Roman" w:hAnsi="Times New Roman"/>
                <w:color w:val="333333"/>
                <w:sz w:val="26"/>
              </w:rPr>
              <w:t>- Lượng phù sa: hàm lượng phù sa lớn.</w:t>
            </w:r>
          </w:p>
        </w:tc>
      </w:tr>
    </w:tbl>
    <w:p w14:paraId="0E275069" w14:textId="77777777" w:rsidR="000D31DD" w:rsidRPr="000D31DD" w:rsidRDefault="000D31DD" w:rsidP="000D31DD">
      <w:pPr>
        <w:jc w:val="both"/>
        <w:outlineLvl w:val="0"/>
        <w:rPr>
          <w:rFonts w:ascii="Times New Roman" w:hAnsi="Times New Roman"/>
          <w:b/>
          <w:sz w:val="26"/>
          <w:lang w:val="vi-VN"/>
        </w:rPr>
      </w:pPr>
      <w:r w:rsidRPr="000D31DD">
        <w:rPr>
          <w:rFonts w:ascii="Times New Roman" w:hAnsi="Times New Roman"/>
          <w:b/>
          <w:sz w:val="26"/>
          <w:lang w:val="vi-VN"/>
        </w:rPr>
        <w:t>Hoạt động</w:t>
      </w:r>
      <w:r w:rsidRPr="000D31DD">
        <w:rPr>
          <w:rFonts w:ascii="Times New Roman" w:hAnsi="Times New Roman"/>
          <w:sz w:val="26"/>
          <w:lang w:val="vi-VN"/>
        </w:rPr>
        <w:t xml:space="preserve"> </w:t>
      </w:r>
      <w:r w:rsidRPr="000D31DD">
        <w:rPr>
          <w:rFonts w:ascii="Times New Roman" w:hAnsi="Times New Roman"/>
          <w:b/>
          <w:bCs/>
          <w:sz w:val="26"/>
          <w:lang w:val="vi-VN"/>
        </w:rPr>
        <w:t>2:</w:t>
      </w:r>
      <w:r w:rsidRPr="000D31DD">
        <w:rPr>
          <w:rFonts w:ascii="Times New Roman" w:hAnsi="Times New Roman"/>
          <w:b/>
          <w:bCs/>
          <w:iCs/>
          <w:sz w:val="26"/>
          <w:lang w:val="vi-VN"/>
        </w:rPr>
        <w:t xml:space="preserve"> Khai thác kinh tế và bảo vệ sự trong sạch cña các dòng sông</w:t>
      </w:r>
      <w:r w:rsidRPr="000D31DD">
        <w:rPr>
          <w:rFonts w:ascii="Times New Roman" w:hAnsi="Times New Roman"/>
          <w:sz w:val="26"/>
          <w:lang w:val="vi-VN"/>
        </w:rPr>
        <w:t xml:space="preserve"> ( 14 phút)</w:t>
      </w:r>
    </w:p>
    <w:p w14:paraId="15448A1D" w14:textId="77777777" w:rsidR="000D31DD" w:rsidRPr="000D31DD" w:rsidRDefault="000D31DD" w:rsidP="000D31DD">
      <w:pPr>
        <w:jc w:val="both"/>
        <w:rPr>
          <w:rFonts w:ascii="Times New Roman" w:hAnsi="Times New Roman"/>
          <w:sz w:val="26"/>
        </w:rPr>
      </w:pPr>
      <w:r w:rsidRPr="000D31DD">
        <w:rPr>
          <w:rFonts w:ascii="Times New Roman" w:hAnsi="Times New Roman"/>
          <w:b/>
          <w:sz w:val="26"/>
          <w:lang w:val="vi-VN"/>
        </w:rPr>
        <w:t>1.</w:t>
      </w:r>
      <w:r w:rsidRPr="000D31DD">
        <w:rPr>
          <w:rFonts w:ascii="Times New Roman" w:hAnsi="Times New Roman"/>
          <w:i/>
          <w:sz w:val="26"/>
          <w:lang w:val="vi-VN"/>
        </w:rPr>
        <w:t xml:space="preserve"> </w:t>
      </w:r>
      <w:r w:rsidRPr="000D31DD">
        <w:rPr>
          <w:rFonts w:ascii="Times New Roman" w:hAnsi="Times New Roman"/>
          <w:b/>
          <w:sz w:val="26"/>
          <w:lang w:val="vi-VN"/>
        </w:rPr>
        <w:t>Mục tiêu</w:t>
      </w:r>
      <w:r w:rsidRPr="000D31DD">
        <w:rPr>
          <w:rFonts w:ascii="Times New Roman" w:hAnsi="Times New Roman"/>
          <w:sz w:val="26"/>
          <w:lang w:val="vi-VN"/>
        </w:rPr>
        <w:t xml:space="preserve">: </w:t>
      </w:r>
    </w:p>
    <w:p w14:paraId="01733655"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 Nêu được những thuận lợi và khó khăn của sông ngòi đối với đời sống, sản xuất và sự cần thiết phải bảo vệ nguồn nước sông.</w:t>
      </w:r>
    </w:p>
    <w:p w14:paraId="3BF80C68"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 xml:space="preserve">     </w:t>
      </w:r>
      <w:r w:rsidRPr="000D31DD">
        <w:rPr>
          <w:rFonts w:ascii="Times New Roman" w:hAnsi="Times New Roman"/>
          <w:sz w:val="26"/>
        </w:rPr>
        <w:t xml:space="preserve">   - Năng lực sử dụng bản đồ, tư duy tổng hợp, tranh ảnh và giải thích được các mối quan hệ giữa sông ngòi với các yếu tố tự nhiên khác và hoạt kinh tế của con người</w:t>
      </w:r>
    </w:p>
    <w:p w14:paraId="3600CE18" w14:textId="77777777" w:rsidR="000D31DD" w:rsidRPr="000D31DD" w:rsidRDefault="000D31DD" w:rsidP="000D31DD">
      <w:pPr>
        <w:ind w:hanging="561"/>
        <w:jc w:val="both"/>
        <w:rPr>
          <w:rFonts w:ascii="Times New Roman" w:hAnsi="Times New Roman"/>
          <w:sz w:val="26"/>
        </w:rPr>
      </w:pPr>
      <w:r w:rsidRPr="000D31DD">
        <w:rPr>
          <w:rFonts w:ascii="Times New Roman" w:hAnsi="Times New Roman"/>
          <w:sz w:val="26"/>
        </w:rPr>
        <w:t xml:space="preserve">                 - Nhận biết được hiện tựơng các sông đang bị ô nhiễm qua tranh ảnh và trên thực tế.</w:t>
      </w:r>
    </w:p>
    <w:p w14:paraId="57EF4BA1" w14:textId="77777777" w:rsidR="000D31DD" w:rsidRPr="000D31DD" w:rsidRDefault="000D31DD" w:rsidP="000D31DD">
      <w:pPr>
        <w:ind w:hanging="561"/>
        <w:jc w:val="both"/>
        <w:rPr>
          <w:rFonts w:ascii="Times New Roman" w:hAnsi="Times New Roman"/>
          <w:sz w:val="26"/>
        </w:rPr>
      </w:pPr>
      <w:r w:rsidRPr="000D31DD">
        <w:rPr>
          <w:rFonts w:ascii="Times New Roman" w:hAnsi="Times New Roman"/>
          <w:b/>
          <w:sz w:val="26"/>
        </w:rPr>
        <w:t xml:space="preserve">         2. Phương pháp/ Kĩ thuật dạy học</w:t>
      </w:r>
      <w:r w:rsidRPr="000D31DD">
        <w:rPr>
          <w:rFonts w:ascii="Times New Roman" w:hAnsi="Times New Roman"/>
          <w:sz w:val="26"/>
        </w:rPr>
        <w:t>: PP sử dụng bản đồ, lược đồ, tranh ảnh, SGK… Kĩ thuật học tập hợp tác khi thảo luận nhóm.</w:t>
      </w:r>
    </w:p>
    <w:p w14:paraId="12354252"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3. Hình thức tổ chức: </w:t>
      </w:r>
      <w:r w:rsidRPr="000D31DD">
        <w:rPr>
          <w:rFonts w:ascii="Times New Roman" w:hAnsi="Times New Roman"/>
          <w:sz w:val="26"/>
          <w:lang w:val="vi-VN"/>
        </w:rPr>
        <w:t>Cá nhân, cặp</w:t>
      </w:r>
      <w:r w:rsidRPr="000D31DD">
        <w:rPr>
          <w:rFonts w:ascii="Times New Roman" w:hAnsi="Times New Roman"/>
          <w:sz w:val="26"/>
        </w:rPr>
        <w:t xml:space="preserve"> đôi.</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740"/>
      </w:tblGrid>
      <w:tr w:rsidR="000D31DD" w:rsidRPr="000D31DD" w14:paraId="7236380A" w14:textId="77777777" w:rsidTr="00BF5624">
        <w:trPr>
          <w:cantSplit/>
          <w:trHeight w:val="10755"/>
        </w:trPr>
        <w:tc>
          <w:tcPr>
            <w:tcW w:w="6048" w:type="dxa"/>
            <w:tcBorders>
              <w:top w:val="single" w:sz="4" w:space="0" w:color="auto"/>
              <w:left w:val="single" w:sz="4" w:space="0" w:color="auto"/>
              <w:bottom w:val="single" w:sz="4" w:space="0" w:color="auto"/>
              <w:right w:val="single" w:sz="4" w:space="0" w:color="auto"/>
            </w:tcBorders>
          </w:tcPr>
          <w:p w14:paraId="203E0DAC"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Hoạt động cá nhân :</w:t>
            </w:r>
          </w:p>
          <w:p w14:paraId="079F36B6"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xml:space="preserve"> </w:t>
            </w:r>
            <w:r w:rsidRPr="000D31DD">
              <w:rPr>
                <w:rFonts w:ascii="Times New Roman" w:hAnsi="Times New Roman"/>
                <w:b/>
                <w:sz w:val="26"/>
              </w:rPr>
              <w:t>Bước 1</w:t>
            </w:r>
            <w:r w:rsidRPr="000D31DD">
              <w:rPr>
                <w:rFonts w:ascii="Times New Roman" w:hAnsi="Times New Roman"/>
                <w:sz w:val="26"/>
              </w:rPr>
              <w:t>:GV yêu cầu HS quan sát một số ảnh và vận dụng kiến thức hiểu biết của bản thân lần lược trả lời các câu hỏi sau</w:t>
            </w:r>
          </w:p>
          <w:p w14:paraId="02029294"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 xml:space="preserve"> Bước 2: </w:t>
            </w:r>
            <w:r w:rsidRPr="000D31DD">
              <w:rPr>
                <w:rFonts w:ascii="Times New Roman" w:hAnsi="Times New Roman"/>
                <w:sz w:val="26"/>
              </w:rPr>
              <w:t>GV đặt câu hỏi:</w:t>
            </w:r>
          </w:p>
          <w:p w14:paraId="37BDDC8E"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Cho biết sông ngòi nước ta có những  giá trị kinh tế nào ?</w:t>
            </w:r>
          </w:p>
          <w:p w14:paraId="09C3148D"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HS trả lời-&gt; ý kiến nhận xét của HS khác -&gt; GV nhận xét, bổ sung kiến thức-&gt; chốt ý ghi bảng.</w:t>
            </w:r>
          </w:p>
          <w:p w14:paraId="1BF80AFD"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Em hãy tìm trên bản đồ và H33.1 các hồ nước Hòa Bình, Trị An, Y-a-ly, Thác Bà, Dầu Tiếng và cho biết chúng năm trên những dòng sông nào?</w:t>
            </w:r>
          </w:p>
          <w:p w14:paraId="15CA545E"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xml:space="preserve"> GV yêu cầu HS lên xác định các hồ nước đó trên bản đồ </w:t>
            </w:r>
          </w:p>
          <w:p w14:paraId="0E13666E"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chú ý rèn thêm kĩ năng bản đồ cho HS)</w:t>
            </w:r>
          </w:p>
          <w:p w14:paraId="194D39FE"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 Quan sát một số ảnh, SGK và vận dụng kiến thức hiểu biết của bản thân em hãy cho biết bên cạnh những thuận lợi trên thì sông ngòi nước ta còn gây ra những khó khăn gì ?</w:t>
            </w:r>
          </w:p>
          <w:p w14:paraId="42B6894F" w14:textId="77777777" w:rsidR="000D31DD" w:rsidRPr="000D31DD" w:rsidRDefault="000D31DD" w:rsidP="000D31DD">
            <w:pPr>
              <w:jc w:val="both"/>
              <w:rPr>
                <w:rFonts w:ascii="Times New Roman" w:hAnsi="Times New Roman"/>
                <w:sz w:val="26"/>
              </w:rPr>
            </w:pPr>
            <w:r w:rsidRPr="000D31DD">
              <w:rPr>
                <w:rFonts w:ascii="Times New Roman" w:hAnsi="Times New Roman"/>
                <w:sz w:val="26"/>
              </w:rPr>
              <w:t>GV yêu cầu HS liên hệ thực tế địa phương em đang sống để làm sáng tỏ nội dung trên.</w:t>
            </w:r>
          </w:p>
          <w:p w14:paraId="6FBE72D7" w14:textId="77777777" w:rsidR="000D31DD" w:rsidRPr="000D31DD" w:rsidRDefault="000D31DD" w:rsidP="000D31DD">
            <w:pPr>
              <w:jc w:val="both"/>
              <w:rPr>
                <w:rFonts w:ascii="Times New Roman" w:hAnsi="Times New Roman"/>
                <w:sz w:val="26"/>
              </w:rPr>
            </w:pPr>
            <w:r w:rsidRPr="000D31DD">
              <w:rPr>
                <w:rFonts w:ascii="Times New Roman" w:hAnsi="Times New Roman"/>
                <w:sz w:val="26"/>
              </w:rPr>
              <w:t>Sau mỗi câu hỏi GV cho HS nhận xét , bổ sung kiến thức</w:t>
            </w:r>
          </w:p>
          <w:p w14:paraId="78488575" w14:textId="77777777" w:rsidR="000D31DD" w:rsidRPr="000D31DD" w:rsidRDefault="000D31DD" w:rsidP="000D31DD">
            <w:pPr>
              <w:jc w:val="both"/>
              <w:rPr>
                <w:rFonts w:ascii="Times New Roman" w:hAnsi="Times New Roman"/>
                <w:sz w:val="26"/>
              </w:rPr>
            </w:pPr>
            <w:r w:rsidRPr="000D31DD">
              <w:rPr>
                <w:rFonts w:ascii="Times New Roman" w:hAnsi="Times New Roman"/>
                <w:b/>
                <w:sz w:val="26"/>
              </w:rPr>
              <w:t xml:space="preserve">Bước 3: </w:t>
            </w:r>
            <w:r w:rsidRPr="000D31DD">
              <w:rPr>
                <w:rFonts w:ascii="Times New Roman" w:hAnsi="Times New Roman"/>
                <w:sz w:val="26"/>
              </w:rPr>
              <w:t>GV chuẩn xác kiến thức-&gt;chốt ý-&gt; ghi bảng</w:t>
            </w:r>
          </w:p>
          <w:p w14:paraId="1134D42A"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 GV chuyển ý sang phần b</w:t>
            </w:r>
          </w:p>
          <w:p w14:paraId="32BC1012" w14:textId="77777777" w:rsidR="000D31DD" w:rsidRPr="000D31DD" w:rsidRDefault="000D31DD" w:rsidP="000D31DD">
            <w:pPr>
              <w:ind w:right="-58"/>
              <w:rPr>
                <w:rFonts w:ascii="Times New Roman" w:hAnsi="Times New Roman"/>
                <w:sz w:val="26"/>
              </w:rPr>
            </w:pPr>
            <w:r w:rsidRPr="000D31DD">
              <w:rPr>
                <w:rFonts w:ascii="Times New Roman" w:hAnsi="Times New Roman"/>
                <w:sz w:val="26"/>
              </w:rPr>
              <w:t>GV yêu cầu HS quan sát một số hình ảnh ô nhiễm sông ngòi nước ta</w:t>
            </w:r>
          </w:p>
          <w:p w14:paraId="73C160F2"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Hoạt động theo cặp :</w:t>
            </w:r>
          </w:p>
          <w:p w14:paraId="5CB11F05"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1</w:t>
            </w:r>
            <w:r w:rsidRPr="000D31DD">
              <w:rPr>
                <w:rFonts w:ascii="Times New Roman" w:hAnsi="Times New Roman"/>
                <w:sz w:val="26"/>
              </w:rPr>
              <w:t>: chia cặp phân công nhiệm vụ</w:t>
            </w:r>
          </w:p>
          <w:p w14:paraId="11FFED71"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 xml:space="preserve">Nội dung thảo luận: </w:t>
            </w:r>
          </w:p>
          <w:p w14:paraId="2244CDBC" w14:textId="77777777" w:rsidR="000D31DD" w:rsidRPr="000D31DD" w:rsidRDefault="000D31DD" w:rsidP="000D31DD">
            <w:pPr>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Quan sát hình ảnh và bằng kiến thức hiểu biết của bản thân em hãy nêu những nguyên nhân làm ô nhiễm nước sông ? Em biết gì về tình hình ô nhiễm sông ở địa phương em đang sinh sống?</w:t>
            </w:r>
          </w:p>
          <w:p w14:paraId="44957C4A"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 xml:space="preserve">- </w:t>
            </w:r>
            <w:r w:rsidRPr="000D31DD">
              <w:rPr>
                <w:rFonts w:ascii="Times New Roman" w:hAnsi="Times New Roman"/>
                <w:sz w:val="26"/>
              </w:rPr>
              <w:t>Nêu các biện pháp chống ô nhiễm nước sông</w:t>
            </w:r>
          </w:p>
          <w:p w14:paraId="35CDF84D"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2</w:t>
            </w:r>
            <w:r w:rsidRPr="000D31DD">
              <w:rPr>
                <w:rFonts w:ascii="Times New Roman" w:hAnsi="Times New Roman"/>
                <w:sz w:val="26"/>
              </w:rPr>
              <w:t>: Các cặp thảo luận</w:t>
            </w:r>
          </w:p>
          <w:p w14:paraId="39BB7E83" w14:textId="77777777" w:rsidR="000D31DD" w:rsidRPr="000D31DD" w:rsidRDefault="000D31DD" w:rsidP="000D31DD">
            <w:pPr>
              <w:ind w:right="-58"/>
              <w:rPr>
                <w:rFonts w:ascii="Times New Roman" w:hAnsi="Times New Roman"/>
                <w:sz w:val="26"/>
              </w:rPr>
            </w:pPr>
            <w:r w:rsidRPr="000D31DD">
              <w:rPr>
                <w:rFonts w:ascii="Times New Roman" w:hAnsi="Times New Roman"/>
                <w:b/>
                <w:sz w:val="26"/>
              </w:rPr>
              <w:t>Bước 3</w:t>
            </w:r>
            <w:r w:rsidRPr="000D31DD">
              <w:rPr>
                <w:rFonts w:ascii="Times New Roman" w:hAnsi="Times New Roman"/>
                <w:sz w:val="26"/>
              </w:rPr>
              <w:t>: Đại diện các cặp trình bày các cặp khác bổ sung.</w:t>
            </w:r>
          </w:p>
          <w:p w14:paraId="68F12794" w14:textId="77777777" w:rsidR="000D31DD" w:rsidRPr="000D31DD" w:rsidRDefault="000D31DD" w:rsidP="000D31DD">
            <w:pPr>
              <w:ind w:right="-58"/>
              <w:rPr>
                <w:rFonts w:ascii="Times New Roman" w:hAnsi="Times New Roman"/>
                <w:b/>
                <w:sz w:val="26"/>
              </w:rPr>
            </w:pPr>
            <w:r w:rsidRPr="000D31DD">
              <w:rPr>
                <w:rFonts w:ascii="Times New Roman" w:hAnsi="Times New Roman"/>
                <w:b/>
                <w:sz w:val="26"/>
              </w:rPr>
              <w:t>Bước 4</w:t>
            </w:r>
            <w:r w:rsidRPr="000D31DD">
              <w:rPr>
                <w:rFonts w:ascii="Times New Roman" w:hAnsi="Times New Roman"/>
                <w:sz w:val="26"/>
              </w:rPr>
              <w:t>: Gv chuẩn xác kiến thức, nhận xét-&gt; chốt ý-&gt; ghi bảng</w:t>
            </w:r>
          </w:p>
          <w:p w14:paraId="06883741" w14:textId="77777777" w:rsidR="000D31DD" w:rsidRPr="000D31DD" w:rsidRDefault="000D31DD" w:rsidP="000D31DD">
            <w:pPr>
              <w:ind w:right="-58"/>
              <w:rPr>
                <w:rFonts w:ascii="Times New Roman" w:hAnsi="Times New Roman"/>
                <w:sz w:val="26"/>
              </w:rPr>
            </w:pPr>
          </w:p>
        </w:tc>
        <w:tc>
          <w:tcPr>
            <w:tcW w:w="3740" w:type="dxa"/>
            <w:tcBorders>
              <w:top w:val="single" w:sz="4" w:space="0" w:color="auto"/>
              <w:left w:val="single" w:sz="4" w:space="0" w:color="auto"/>
              <w:bottom w:val="single" w:sz="4" w:space="0" w:color="auto"/>
              <w:right w:val="single" w:sz="4" w:space="0" w:color="auto"/>
            </w:tcBorders>
          </w:tcPr>
          <w:p w14:paraId="32BC6DF7" w14:textId="77777777" w:rsidR="000D31DD" w:rsidRPr="000D31DD" w:rsidRDefault="000D31DD" w:rsidP="000D31DD">
            <w:pPr>
              <w:jc w:val="both"/>
              <w:rPr>
                <w:rFonts w:ascii="Times New Roman" w:hAnsi="Times New Roman"/>
                <w:b/>
                <w:sz w:val="26"/>
              </w:rPr>
            </w:pPr>
            <w:r w:rsidRPr="000D31DD">
              <w:rPr>
                <w:rFonts w:ascii="Times New Roman" w:hAnsi="Times New Roman"/>
                <w:b/>
                <w:sz w:val="26"/>
              </w:rPr>
              <w:t>a. Giá trị của sông ngòi</w:t>
            </w:r>
          </w:p>
          <w:p w14:paraId="01D35CCC"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Sông ngòi nước ta có rất nhiều thuận lợi như: cho sản xuất nông nghiệp, công nghiệp, thủy điện, nuôi trồng đánh bắt thủy sản, giao thông vận tải, du lịch....</w:t>
            </w:r>
          </w:p>
          <w:p w14:paraId="249BBD33" w14:textId="77777777" w:rsidR="000D31DD" w:rsidRPr="000D31DD" w:rsidRDefault="000D31DD" w:rsidP="000D31DD">
            <w:pPr>
              <w:jc w:val="both"/>
              <w:rPr>
                <w:rFonts w:ascii="Times New Roman" w:hAnsi="Times New Roman"/>
                <w:sz w:val="26"/>
              </w:rPr>
            </w:pPr>
          </w:p>
          <w:p w14:paraId="05B62520" w14:textId="77777777" w:rsidR="000D31DD" w:rsidRPr="000D31DD" w:rsidRDefault="000D31DD" w:rsidP="000D31DD">
            <w:pPr>
              <w:jc w:val="both"/>
              <w:rPr>
                <w:rFonts w:ascii="Times New Roman" w:hAnsi="Times New Roman"/>
                <w:sz w:val="26"/>
              </w:rPr>
            </w:pPr>
          </w:p>
          <w:p w14:paraId="37BAEDB4" w14:textId="77777777" w:rsidR="000D31DD" w:rsidRPr="000D31DD" w:rsidRDefault="000D31DD" w:rsidP="000D31DD">
            <w:pPr>
              <w:rPr>
                <w:rFonts w:ascii="Times New Roman" w:hAnsi="Times New Roman"/>
                <w:sz w:val="26"/>
              </w:rPr>
            </w:pPr>
          </w:p>
          <w:p w14:paraId="193DEB42" w14:textId="77777777" w:rsidR="000D31DD" w:rsidRPr="000D31DD" w:rsidRDefault="000D31DD" w:rsidP="000D31DD">
            <w:pPr>
              <w:rPr>
                <w:rFonts w:ascii="Times New Roman" w:hAnsi="Times New Roman"/>
                <w:sz w:val="26"/>
              </w:rPr>
            </w:pPr>
          </w:p>
          <w:p w14:paraId="777706C9" w14:textId="77777777" w:rsidR="000D31DD" w:rsidRPr="000D31DD" w:rsidRDefault="000D31DD" w:rsidP="000D31DD">
            <w:pPr>
              <w:rPr>
                <w:rFonts w:ascii="Times New Roman" w:hAnsi="Times New Roman"/>
                <w:sz w:val="26"/>
              </w:rPr>
            </w:pPr>
          </w:p>
          <w:p w14:paraId="2C4C359F" w14:textId="77777777" w:rsidR="000D31DD" w:rsidRPr="000D31DD" w:rsidRDefault="000D31DD" w:rsidP="000D31DD">
            <w:pPr>
              <w:rPr>
                <w:rFonts w:ascii="Times New Roman" w:hAnsi="Times New Roman"/>
                <w:sz w:val="26"/>
              </w:rPr>
            </w:pPr>
          </w:p>
          <w:p w14:paraId="02B1DE1F"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w:t>
            </w:r>
            <w:r w:rsidRPr="000D31DD">
              <w:rPr>
                <w:rFonts w:ascii="Times New Roman" w:hAnsi="Times New Roman"/>
                <w:b/>
                <w:i/>
                <w:sz w:val="26"/>
              </w:rPr>
              <w:t>Khó khăn</w:t>
            </w:r>
            <w:r w:rsidRPr="000D31DD">
              <w:rPr>
                <w:rFonts w:ascii="Times New Roman" w:hAnsi="Times New Roman"/>
                <w:sz w:val="26"/>
              </w:rPr>
              <w:t>: chế độ nước thất thường, gây ra những trận lũ đột ngột và dữ dội,tàn phá mùa màng, cuốn trôi nhà cửa, gia súc, gây ngập úng diện rộng một số khu vực</w:t>
            </w:r>
          </w:p>
          <w:p w14:paraId="7CA2F811" w14:textId="77777777" w:rsidR="000D31DD" w:rsidRPr="000D31DD" w:rsidRDefault="000D31DD" w:rsidP="000D31DD">
            <w:pPr>
              <w:rPr>
                <w:rFonts w:ascii="Times New Roman" w:hAnsi="Times New Roman"/>
                <w:sz w:val="26"/>
              </w:rPr>
            </w:pPr>
            <w:r w:rsidRPr="000D31DD">
              <w:rPr>
                <w:rFonts w:ascii="Times New Roman" w:hAnsi="Times New Roman"/>
                <w:sz w:val="26"/>
              </w:rPr>
              <w:t xml:space="preserve"> ở đồng bằng sông Cửu Long,</w:t>
            </w:r>
          </w:p>
          <w:p w14:paraId="131395D9" w14:textId="77777777" w:rsidR="000D31DD" w:rsidRPr="000D31DD" w:rsidRDefault="000D31DD" w:rsidP="000D31DD">
            <w:pPr>
              <w:jc w:val="both"/>
              <w:rPr>
                <w:rFonts w:ascii="Times New Roman" w:hAnsi="Times New Roman"/>
                <w:sz w:val="26"/>
              </w:rPr>
            </w:pPr>
          </w:p>
          <w:p w14:paraId="71685F00" w14:textId="77777777" w:rsidR="000D31DD" w:rsidRPr="000D31DD" w:rsidRDefault="000D31DD" w:rsidP="000D31DD">
            <w:pPr>
              <w:jc w:val="both"/>
              <w:rPr>
                <w:rFonts w:ascii="Times New Roman" w:hAnsi="Times New Roman"/>
                <w:sz w:val="26"/>
              </w:rPr>
            </w:pPr>
          </w:p>
          <w:p w14:paraId="4C11738B" w14:textId="77777777" w:rsidR="000D31DD" w:rsidRPr="000D31DD" w:rsidRDefault="000D31DD" w:rsidP="000D31DD">
            <w:pPr>
              <w:rPr>
                <w:rFonts w:ascii="Times New Roman" w:hAnsi="Times New Roman"/>
                <w:sz w:val="26"/>
              </w:rPr>
            </w:pPr>
            <w:r w:rsidRPr="000D31DD">
              <w:rPr>
                <w:rFonts w:ascii="Times New Roman" w:hAnsi="Times New Roman"/>
                <w:sz w:val="26"/>
              </w:rPr>
              <w:t>lũ quét ở miên nuí và đe dọa tính mạng con người</w:t>
            </w:r>
          </w:p>
          <w:p w14:paraId="548A6E97" w14:textId="77777777" w:rsidR="000D31DD" w:rsidRPr="000D31DD" w:rsidRDefault="000D31DD" w:rsidP="000D31DD">
            <w:pPr>
              <w:rPr>
                <w:rFonts w:ascii="Times New Roman" w:hAnsi="Times New Roman"/>
                <w:b/>
                <w:sz w:val="26"/>
              </w:rPr>
            </w:pPr>
            <w:r w:rsidRPr="000D31DD">
              <w:rPr>
                <w:rFonts w:ascii="Times New Roman" w:hAnsi="Times New Roman"/>
                <w:b/>
                <w:sz w:val="26"/>
              </w:rPr>
              <w:t>b. Sông ngòi nước ta đang bị ô nhiễm</w:t>
            </w:r>
          </w:p>
          <w:p w14:paraId="5DC1818D" w14:textId="77777777" w:rsidR="000D31DD" w:rsidRPr="000D31DD" w:rsidRDefault="000D31DD" w:rsidP="000D31DD">
            <w:pPr>
              <w:rPr>
                <w:rFonts w:ascii="Times New Roman" w:hAnsi="Times New Roman"/>
                <w:sz w:val="26"/>
              </w:rPr>
            </w:pPr>
            <w:r w:rsidRPr="000D31DD">
              <w:rPr>
                <w:rFonts w:ascii="Times New Roman" w:hAnsi="Times New Roman"/>
                <w:b/>
                <w:sz w:val="26"/>
              </w:rPr>
              <w:t>*</w:t>
            </w:r>
            <w:r w:rsidRPr="000D31DD">
              <w:rPr>
                <w:rFonts w:ascii="Times New Roman" w:hAnsi="Times New Roman"/>
                <w:sz w:val="26"/>
              </w:rPr>
              <w:t>Nguồn nước sông đang bị ô nhiễm</w:t>
            </w:r>
            <w:r w:rsidRPr="000D31DD">
              <w:rPr>
                <w:rFonts w:ascii="Times New Roman" w:hAnsi="Times New Roman"/>
                <w:b/>
                <w:sz w:val="26"/>
              </w:rPr>
              <w:t>,</w:t>
            </w:r>
            <w:r w:rsidRPr="000D31DD">
              <w:rPr>
                <w:rFonts w:ascii="Times New Roman" w:hAnsi="Times New Roman"/>
                <w:sz w:val="26"/>
              </w:rPr>
              <w:t xml:space="preserve"> nhất là sông ở các thành phố, các khu công nghiệp. các khu tập trng đông dân cư</w:t>
            </w:r>
          </w:p>
          <w:p w14:paraId="6393F13C"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ml:space="preserve">- </w:t>
            </w:r>
            <w:r w:rsidRPr="000D31DD">
              <w:rPr>
                <w:rFonts w:ascii="Times New Roman" w:hAnsi="Times New Roman"/>
                <w:b/>
                <w:i/>
                <w:sz w:val="26"/>
              </w:rPr>
              <w:t>Nguyên nhân</w:t>
            </w:r>
            <w:r w:rsidRPr="000D31DD">
              <w:rPr>
                <w:rFonts w:ascii="Times New Roman" w:hAnsi="Times New Roman"/>
                <w:sz w:val="26"/>
              </w:rPr>
              <w:t>: mất rừng, chất thải công nghiệp, chất thải sinh hoạt.</w:t>
            </w:r>
          </w:p>
          <w:p w14:paraId="3D9A8408" w14:textId="77777777" w:rsidR="000D31DD" w:rsidRPr="000D31DD" w:rsidRDefault="000D31DD" w:rsidP="000D31DD">
            <w:pPr>
              <w:rPr>
                <w:rFonts w:ascii="Times New Roman" w:hAnsi="Times New Roman"/>
                <w:b/>
                <w:i/>
                <w:sz w:val="26"/>
              </w:rPr>
            </w:pPr>
          </w:p>
          <w:p w14:paraId="6BC7FCB2" w14:textId="77777777" w:rsidR="000D31DD" w:rsidRPr="000D31DD" w:rsidRDefault="000D31DD" w:rsidP="000D31DD">
            <w:pPr>
              <w:jc w:val="both"/>
              <w:rPr>
                <w:rFonts w:ascii="Times New Roman" w:hAnsi="Times New Roman"/>
                <w:sz w:val="26"/>
              </w:rPr>
            </w:pPr>
          </w:p>
        </w:tc>
      </w:tr>
    </w:tbl>
    <w:p w14:paraId="2510CFBF" w14:textId="77777777" w:rsidR="000D31DD" w:rsidRPr="000D31DD" w:rsidRDefault="000D31DD" w:rsidP="000D31DD">
      <w:pPr>
        <w:jc w:val="both"/>
        <w:rPr>
          <w:rFonts w:ascii="Times New Roman" w:hAnsi="Times New Roman"/>
          <w:sz w:val="26"/>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553"/>
      </w:tblGrid>
      <w:tr w:rsidR="000D31DD" w:rsidRPr="000D31DD" w14:paraId="1864B86C" w14:textId="77777777" w:rsidTr="00BF5624">
        <w:trPr>
          <w:cantSplit/>
          <w:trHeight w:val="580"/>
        </w:trPr>
        <w:tc>
          <w:tcPr>
            <w:tcW w:w="6228" w:type="dxa"/>
            <w:tcBorders>
              <w:top w:val="single" w:sz="4" w:space="0" w:color="auto"/>
              <w:left w:val="single" w:sz="4" w:space="0" w:color="auto"/>
              <w:bottom w:val="single" w:sz="4" w:space="0" w:color="auto"/>
              <w:right w:val="single" w:sz="4" w:space="0" w:color="auto"/>
            </w:tcBorders>
          </w:tcPr>
          <w:p w14:paraId="10FE8C76" w14:textId="77777777" w:rsidR="000D31DD" w:rsidRPr="000D31DD" w:rsidRDefault="000D31DD" w:rsidP="000D31DD">
            <w:pPr>
              <w:jc w:val="both"/>
              <w:rPr>
                <w:rFonts w:ascii="Times New Roman" w:hAnsi="Times New Roman"/>
                <w:sz w:val="26"/>
              </w:rPr>
            </w:pPr>
            <w:r w:rsidRPr="000D31DD">
              <w:rPr>
                <w:rFonts w:ascii="Times New Roman" w:hAnsi="Times New Roman"/>
                <w:sz w:val="26"/>
              </w:rPr>
              <w:t>*Tích hợp bảo vệ môi trường: GV đưa ra một vài tình huống nhằm bảo vệ sự trong sạch của dòng sông tại địa phương sau đó yêu cầu HS giải quyết các tình hứng đó-&gt; HS nào trả lời tốt thì GV tuyên dương và ghi điểm cho HS đó nhằm động viên tinh thần học tập bộ môn.</w:t>
            </w:r>
          </w:p>
          <w:p w14:paraId="105F3594" w14:textId="77777777" w:rsidR="000D31DD" w:rsidRPr="000D31DD" w:rsidRDefault="000D31DD" w:rsidP="000D31DD">
            <w:pPr>
              <w:jc w:val="both"/>
              <w:rPr>
                <w:rFonts w:ascii="Times New Roman" w:hAnsi="Times New Roman"/>
                <w:sz w:val="26"/>
              </w:rPr>
            </w:pPr>
          </w:p>
        </w:tc>
        <w:tc>
          <w:tcPr>
            <w:tcW w:w="3553" w:type="dxa"/>
            <w:tcBorders>
              <w:top w:val="single" w:sz="4" w:space="0" w:color="auto"/>
              <w:left w:val="single" w:sz="4" w:space="0" w:color="auto"/>
              <w:bottom w:val="single" w:sz="4" w:space="0" w:color="auto"/>
              <w:right w:val="single" w:sz="4" w:space="0" w:color="auto"/>
            </w:tcBorders>
            <w:hideMark/>
          </w:tcPr>
          <w:p w14:paraId="2F9736C6" w14:textId="77777777" w:rsidR="000D31DD" w:rsidRPr="000D31DD" w:rsidRDefault="000D31DD" w:rsidP="000D31DD">
            <w:pPr>
              <w:rPr>
                <w:rFonts w:ascii="Times New Roman" w:hAnsi="Times New Roman"/>
                <w:b/>
                <w:i/>
                <w:sz w:val="26"/>
              </w:rPr>
            </w:pPr>
            <w:r w:rsidRPr="000D31DD">
              <w:rPr>
                <w:rFonts w:ascii="Times New Roman" w:hAnsi="Times New Roman"/>
                <w:b/>
                <w:i/>
                <w:sz w:val="26"/>
              </w:rPr>
              <w:t>- Các biện pháp cơ bản chống ô nhiễm:</w:t>
            </w:r>
          </w:p>
          <w:p w14:paraId="571D12C2"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Bảo vệ rừng đầu nguồn.</w:t>
            </w:r>
          </w:p>
          <w:p w14:paraId="11658B99"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Xử lý tốt các nguồn rác sinh hoạt, công nghiệp....</w:t>
            </w:r>
          </w:p>
          <w:p w14:paraId="7FA92E5E" w14:textId="77777777" w:rsidR="000D31DD" w:rsidRPr="000D31DD" w:rsidRDefault="000D31DD" w:rsidP="000D31DD">
            <w:pPr>
              <w:jc w:val="both"/>
              <w:rPr>
                <w:rFonts w:ascii="Times New Roman" w:hAnsi="Times New Roman"/>
                <w:sz w:val="26"/>
              </w:rPr>
            </w:pPr>
            <w:r w:rsidRPr="000D31DD">
              <w:rPr>
                <w:rFonts w:ascii="Times New Roman" w:hAnsi="Times New Roman"/>
                <w:sz w:val="26"/>
              </w:rPr>
              <w:t>+ Bảo vệ tốt các nguồn lợi từ sông....</w:t>
            </w:r>
          </w:p>
        </w:tc>
      </w:tr>
    </w:tbl>
    <w:p w14:paraId="6B03CCD7" w14:textId="77777777" w:rsidR="000D31DD" w:rsidRPr="000D31DD" w:rsidRDefault="000D31DD" w:rsidP="000D31DD">
      <w:pPr>
        <w:tabs>
          <w:tab w:val="left" w:pos="4675"/>
        </w:tabs>
        <w:jc w:val="both"/>
        <w:rPr>
          <w:rFonts w:ascii="Times New Roman" w:hAnsi="Times New Roman"/>
          <w:b/>
          <w:bCs/>
          <w:sz w:val="26"/>
          <w:lang w:val="pt-BR"/>
        </w:rPr>
      </w:pPr>
      <w:r w:rsidRPr="000D31DD">
        <w:rPr>
          <w:rFonts w:ascii="Times New Roman" w:hAnsi="Times New Roman"/>
          <w:b/>
          <w:bCs/>
          <w:sz w:val="26"/>
          <w:lang w:val="pt-BR"/>
        </w:rPr>
        <w:t>C. HOẠT ĐỘNG LUYỆN TẬP (</w:t>
      </w:r>
      <w:r w:rsidRPr="000D31DD">
        <w:rPr>
          <w:rFonts w:ascii="Times New Roman" w:hAnsi="Times New Roman"/>
          <w:bCs/>
          <w:sz w:val="26"/>
          <w:lang w:val="pt-BR"/>
        </w:rPr>
        <w:t>4 phút</w:t>
      </w:r>
      <w:r w:rsidRPr="000D31DD">
        <w:rPr>
          <w:rFonts w:ascii="Times New Roman" w:hAnsi="Times New Roman"/>
          <w:b/>
          <w:bCs/>
          <w:sz w:val="26"/>
          <w:lang w:val="pt-BR"/>
        </w:rPr>
        <w:t>)</w:t>
      </w:r>
    </w:p>
    <w:p w14:paraId="0BD64A7F" w14:textId="77777777" w:rsidR="000D31DD" w:rsidRPr="000D31DD" w:rsidRDefault="000D31DD" w:rsidP="000D31DD">
      <w:pPr>
        <w:tabs>
          <w:tab w:val="left" w:pos="4675"/>
        </w:tabs>
        <w:jc w:val="both"/>
        <w:rPr>
          <w:rFonts w:ascii="Times New Roman" w:hAnsi="Times New Roman"/>
          <w:b/>
          <w:bCs/>
          <w:sz w:val="26"/>
          <w:lang w:val="pt-BR"/>
        </w:rPr>
      </w:pPr>
      <w:r w:rsidRPr="000D31DD">
        <w:rPr>
          <w:rFonts w:ascii="Times New Roman" w:hAnsi="Times New Roman"/>
          <w:b/>
          <w:bCs/>
          <w:sz w:val="26"/>
          <w:lang w:val="pt-BR"/>
        </w:rPr>
        <w:t>1. Hoạt động cá nhân</w:t>
      </w:r>
    </w:p>
    <w:p w14:paraId="36F49D50" w14:textId="77777777" w:rsidR="000D31DD" w:rsidRPr="000D31DD" w:rsidRDefault="000D31DD" w:rsidP="000D31DD">
      <w:pPr>
        <w:tabs>
          <w:tab w:val="left" w:pos="4675"/>
        </w:tabs>
        <w:jc w:val="both"/>
        <w:rPr>
          <w:rFonts w:ascii="Times New Roman" w:hAnsi="Times New Roman"/>
          <w:sz w:val="26"/>
          <w:lang w:val="pt-BR"/>
        </w:rPr>
      </w:pPr>
      <w:r w:rsidRPr="000D31DD">
        <w:rPr>
          <w:rFonts w:ascii="Times New Roman" w:hAnsi="Times New Roman"/>
          <w:sz w:val="26"/>
          <w:lang w:val="pt-BR"/>
        </w:rPr>
        <w:t xml:space="preserve">   Hãy sắp xếp các ý cột A với các ý ở cột B rồi điền kết quả vào cột C</w:t>
      </w:r>
    </w:p>
    <w:tbl>
      <w:tblPr>
        <w:tblW w:w="9941" w:type="dxa"/>
        <w:tblCellSpacing w:w="0" w:type="dxa"/>
        <w:tblCellMar>
          <w:left w:w="0" w:type="dxa"/>
          <w:right w:w="0" w:type="dxa"/>
        </w:tblCellMar>
        <w:tblLook w:val="04A0" w:firstRow="1" w:lastRow="0" w:firstColumn="1" w:lastColumn="0" w:noHBand="0" w:noVBand="1"/>
      </w:tblPr>
      <w:tblGrid>
        <w:gridCol w:w="3209"/>
        <w:gridCol w:w="4488"/>
        <w:gridCol w:w="2244"/>
      </w:tblGrid>
      <w:tr w:rsidR="000D31DD" w:rsidRPr="000D31DD" w14:paraId="090FC967" w14:textId="77777777" w:rsidTr="000D31DD">
        <w:trPr>
          <w:trHeight w:val="345"/>
          <w:tblCellSpacing w:w="0" w:type="dxa"/>
        </w:trPr>
        <w:tc>
          <w:tcPr>
            <w:tcW w:w="3209" w:type="dxa"/>
            <w:tcBorders>
              <w:top w:val="single" w:sz="6" w:space="0" w:color="000000"/>
              <w:left w:val="single" w:sz="12" w:space="0" w:color="000000"/>
              <w:bottom w:val="single" w:sz="4" w:space="0" w:color="auto"/>
              <w:right w:val="single" w:sz="6" w:space="0" w:color="000000"/>
            </w:tcBorders>
            <w:hideMark/>
          </w:tcPr>
          <w:p w14:paraId="6143E239"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lang w:val="pt-BR"/>
              </w:rPr>
              <w:t xml:space="preserve">   </w:t>
            </w:r>
            <w:r w:rsidRPr="000D31DD">
              <w:rPr>
                <w:rFonts w:ascii="Times New Roman" w:hAnsi="Times New Roman"/>
                <w:sz w:val="26"/>
              </w:rPr>
              <w:t xml:space="preserve">A.Sông ngòi Việt </w:t>
            </w:r>
            <w:smartTag w:uri="urn:schemas-microsoft-com:office:smarttags" w:element="country-region">
              <w:smartTag w:uri="urn:schemas-microsoft-com:office:smarttags" w:element="place">
                <w:r w:rsidRPr="000D31DD">
                  <w:rPr>
                    <w:rFonts w:ascii="Times New Roman" w:hAnsi="Times New Roman"/>
                    <w:sz w:val="26"/>
                  </w:rPr>
                  <w:t>Nam</w:t>
                </w:r>
              </w:smartTag>
            </w:smartTag>
          </w:p>
        </w:tc>
        <w:tc>
          <w:tcPr>
            <w:tcW w:w="4488" w:type="dxa"/>
            <w:tcBorders>
              <w:top w:val="single" w:sz="6" w:space="0" w:color="000000"/>
              <w:left w:val="single" w:sz="6" w:space="0" w:color="000000"/>
              <w:bottom w:val="single" w:sz="4" w:space="0" w:color="auto"/>
              <w:right w:val="single" w:sz="6" w:space="0" w:color="000000"/>
            </w:tcBorders>
            <w:shd w:val="clear" w:color="auto" w:fill="FFFFFF"/>
            <w:hideMark/>
          </w:tcPr>
          <w:p w14:paraId="044A8E96"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B.Đặc điểm</w:t>
            </w:r>
          </w:p>
        </w:tc>
        <w:tc>
          <w:tcPr>
            <w:tcW w:w="2244" w:type="dxa"/>
            <w:tcBorders>
              <w:top w:val="single" w:sz="6" w:space="0" w:color="000000"/>
              <w:left w:val="single" w:sz="6" w:space="0" w:color="000000"/>
              <w:bottom w:val="single" w:sz="4" w:space="0" w:color="auto"/>
              <w:right w:val="single" w:sz="12" w:space="0" w:color="000000"/>
            </w:tcBorders>
            <w:shd w:val="clear" w:color="auto" w:fill="FFFFFF"/>
            <w:hideMark/>
          </w:tcPr>
          <w:p w14:paraId="3B4CB6DB"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C </w:t>
            </w:r>
          </w:p>
        </w:tc>
      </w:tr>
      <w:tr w:rsidR="000D31DD" w:rsidRPr="000D31DD" w14:paraId="2D330844" w14:textId="77777777" w:rsidTr="000D31DD">
        <w:trPr>
          <w:trHeight w:val="1603"/>
          <w:tblCellSpacing w:w="0" w:type="dxa"/>
        </w:trPr>
        <w:tc>
          <w:tcPr>
            <w:tcW w:w="3209" w:type="dxa"/>
            <w:tcBorders>
              <w:top w:val="single" w:sz="4" w:space="0" w:color="auto"/>
              <w:left w:val="single" w:sz="12" w:space="0" w:color="000000"/>
              <w:bottom w:val="single" w:sz="12" w:space="0" w:color="000000"/>
              <w:right w:val="single" w:sz="6" w:space="0" w:color="000000"/>
            </w:tcBorders>
            <w:hideMark/>
          </w:tcPr>
          <w:p w14:paraId="3DAE1FBA"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1. Mạng lưới</w:t>
            </w:r>
          </w:p>
          <w:p w14:paraId="5C03FBF5"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2. Hướng chảy</w:t>
            </w:r>
          </w:p>
          <w:p w14:paraId="1FE5DA98"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3. Chế độ nước</w:t>
            </w:r>
          </w:p>
          <w:p w14:paraId="4FFFC4F8"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4. Lượng phù</w:t>
            </w:r>
          </w:p>
        </w:tc>
        <w:tc>
          <w:tcPr>
            <w:tcW w:w="4488" w:type="dxa"/>
            <w:tcBorders>
              <w:top w:val="single" w:sz="4" w:space="0" w:color="auto"/>
              <w:left w:val="single" w:sz="6" w:space="0" w:color="000000"/>
              <w:bottom w:val="single" w:sz="12" w:space="0" w:color="000000"/>
              <w:right w:val="single" w:sz="6" w:space="0" w:color="000000"/>
            </w:tcBorders>
            <w:shd w:val="clear" w:color="auto" w:fill="FFFFFF"/>
            <w:hideMark/>
          </w:tcPr>
          <w:p w14:paraId="22345070"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A.Theo mùa</w:t>
            </w:r>
          </w:p>
          <w:p w14:paraId="4BFE9335"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B. Lớn</w:t>
            </w:r>
          </w:p>
          <w:p w14:paraId="00622CC7"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C. Dày đặc</w:t>
            </w:r>
          </w:p>
          <w:p w14:paraId="515C7D92"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D. Điều hòa</w:t>
            </w:r>
          </w:p>
          <w:p w14:paraId="644A3B7B"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Đ. Tây bắc-đông nam và vòng cung</w:t>
            </w:r>
          </w:p>
        </w:tc>
        <w:tc>
          <w:tcPr>
            <w:tcW w:w="2244" w:type="dxa"/>
            <w:tcBorders>
              <w:top w:val="single" w:sz="4" w:space="0" w:color="auto"/>
              <w:left w:val="single" w:sz="6" w:space="0" w:color="000000"/>
              <w:bottom w:val="single" w:sz="12" w:space="0" w:color="000000"/>
              <w:right w:val="single" w:sz="12" w:space="0" w:color="000000"/>
            </w:tcBorders>
            <w:shd w:val="clear" w:color="auto" w:fill="FFFFFF"/>
          </w:tcPr>
          <w:p w14:paraId="0ED8C610" w14:textId="77777777" w:rsidR="000D31DD" w:rsidRPr="000D31DD" w:rsidRDefault="000D31DD" w:rsidP="000D31DD">
            <w:pPr>
              <w:tabs>
                <w:tab w:val="left" w:pos="4675"/>
              </w:tabs>
              <w:jc w:val="both"/>
              <w:rPr>
                <w:rFonts w:ascii="Times New Roman" w:hAnsi="Times New Roman"/>
                <w:sz w:val="26"/>
              </w:rPr>
            </w:pPr>
          </w:p>
        </w:tc>
      </w:tr>
    </w:tbl>
    <w:p w14:paraId="19D0D1E0" w14:textId="77777777" w:rsidR="000D31DD" w:rsidRPr="000D31DD" w:rsidRDefault="000D31DD" w:rsidP="000D31DD">
      <w:pPr>
        <w:tabs>
          <w:tab w:val="left" w:pos="4675"/>
        </w:tabs>
        <w:jc w:val="both"/>
        <w:rPr>
          <w:rFonts w:ascii="Times New Roman" w:hAnsi="Times New Roman"/>
          <w:b/>
          <w:sz w:val="26"/>
        </w:rPr>
      </w:pPr>
      <w:r w:rsidRPr="000D31DD">
        <w:rPr>
          <w:rFonts w:ascii="Times New Roman" w:hAnsi="Times New Roman"/>
          <w:b/>
          <w:sz w:val="26"/>
        </w:rPr>
        <w:t xml:space="preserve"> </w:t>
      </w:r>
      <w:r w:rsidRPr="000D31DD">
        <w:rPr>
          <w:rFonts w:ascii="Times New Roman" w:hAnsi="Times New Roman"/>
          <w:b/>
          <w:color w:val="000000"/>
          <w:sz w:val="26"/>
          <w:szCs w:val="26"/>
        </w:rPr>
        <w:t xml:space="preserve">2. Cặp đôi </w:t>
      </w:r>
    </w:p>
    <w:p w14:paraId="7B10488D" w14:textId="77777777" w:rsidR="000D31DD" w:rsidRPr="000D31DD" w:rsidRDefault="000D31DD" w:rsidP="000D31DD">
      <w:pPr>
        <w:tabs>
          <w:tab w:val="left" w:pos="4675"/>
        </w:tabs>
        <w:jc w:val="both"/>
        <w:rPr>
          <w:rFonts w:ascii="Times New Roman" w:hAnsi="Times New Roman"/>
          <w:sz w:val="26"/>
        </w:rPr>
      </w:pPr>
      <w:r w:rsidRPr="000D31DD">
        <w:rPr>
          <w:rFonts w:ascii="Times New Roman" w:hAnsi="Times New Roman"/>
          <w:sz w:val="26"/>
        </w:rPr>
        <w:t xml:space="preserve">   Dựa trên hình 33.1, em hãy sắp xếp các sông lớn dưới </w:t>
      </w:r>
      <w:r w:rsidRPr="000D31DD">
        <w:rPr>
          <w:rFonts w:ascii="Times New Roman" w:hAnsi="Times New Roman"/>
          <w:sz w:val="26"/>
          <w:lang w:val="vi-VN"/>
        </w:rPr>
        <w:t>đâ</w:t>
      </w:r>
      <w:r w:rsidRPr="000D31DD">
        <w:rPr>
          <w:rFonts w:ascii="Times New Roman" w:hAnsi="Times New Roman"/>
          <w:sz w:val="26"/>
        </w:rPr>
        <w:t>y theo hai hướng tây bắc- đông nam và hướng vòng cung.</w:t>
      </w:r>
    </w:p>
    <w:p w14:paraId="3ABC42AF" w14:textId="77777777" w:rsidR="000D31DD" w:rsidRPr="000D31DD" w:rsidRDefault="000D31DD" w:rsidP="000D31DD">
      <w:pPr>
        <w:tabs>
          <w:tab w:val="left" w:pos="4675"/>
        </w:tabs>
        <w:jc w:val="both"/>
        <w:rPr>
          <w:rFonts w:ascii="Times New Roman" w:hAnsi="Times New Roman"/>
          <w:bCs/>
          <w:sz w:val="26"/>
        </w:rPr>
      </w:pPr>
      <w:r w:rsidRPr="000D31DD">
        <w:rPr>
          <w:rFonts w:ascii="Times New Roman" w:hAnsi="Times New Roman"/>
          <w:bCs/>
          <w:sz w:val="26"/>
        </w:rPr>
        <w:t>Sông Mã, sông Hồng, sông Đà, sông Gâm. Sông Cả, sông Gianh, sông Cầu, sông Tiền, sông Hậu,  sông Th</w:t>
      </w:r>
      <w:r w:rsidRPr="000D31DD">
        <w:rPr>
          <w:rFonts w:ascii="Times New Roman" w:hAnsi="Times New Roman"/>
          <w:bCs/>
          <w:sz w:val="26"/>
          <w:lang w:val="vi-VN"/>
        </w:rPr>
        <w:t>ươ</w:t>
      </w:r>
      <w:r w:rsidRPr="000D31DD">
        <w:rPr>
          <w:rFonts w:ascii="Times New Roman" w:hAnsi="Times New Roman"/>
          <w:bCs/>
          <w:sz w:val="26"/>
        </w:rPr>
        <w:t>ng, sông Lô.</w:t>
      </w:r>
    </w:p>
    <w:p w14:paraId="6356F7FB" w14:textId="77777777" w:rsidR="000D31DD" w:rsidRPr="000D31DD" w:rsidRDefault="000D31DD" w:rsidP="000D31DD">
      <w:pPr>
        <w:rPr>
          <w:rFonts w:ascii="Times New Roman" w:hAnsi="Times New Roman"/>
          <w:b/>
          <w:color w:val="000000"/>
          <w:sz w:val="26"/>
          <w:szCs w:val="26"/>
        </w:rPr>
      </w:pPr>
      <w:r w:rsidRPr="000D31DD">
        <w:rPr>
          <w:rFonts w:ascii="Times New Roman" w:hAnsi="Times New Roman"/>
          <w:b/>
          <w:color w:val="000000"/>
          <w:sz w:val="26"/>
          <w:szCs w:val="26"/>
        </w:rPr>
        <w:t xml:space="preserve">D. HOẠT ĐỘNG VẬN DỤNG, MỞ RỘNG </w:t>
      </w:r>
      <w:r w:rsidRPr="000D31DD">
        <w:rPr>
          <w:rFonts w:ascii="Times New Roman" w:hAnsi="Times New Roman"/>
          <w:color w:val="000000"/>
          <w:sz w:val="26"/>
          <w:szCs w:val="26"/>
        </w:rPr>
        <w:t>(4 phút)</w:t>
      </w:r>
    </w:p>
    <w:p w14:paraId="1A74522B" w14:textId="77777777" w:rsidR="000D31DD" w:rsidRPr="000D31DD" w:rsidRDefault="000D31DD" w:rsidP="000D31DD">
      <w:pPr>
        <w:outlineLvl w:val="0"/>
        <w:rPr>
          <w:rFonts w:ascii="Times New Roman" w:hAnsi="Times New Roman"/>
          <w:b/>
          <w:i/>
          <w:iCs/>
          <w:sz w:val="26"/>
          <w:u w:val="single"/>
        </w:rPr>
      </w:pPr>
      <w:r w:rsidRPr="000D31DD">
        <w:rPr>
          <w:rFonts w:ascii="Times New Roman" w:hAnsi="Times New Roman"/>
          <w:sz w:val="26"/>
        </w:rPr>
        <w:t xml:space="preserve">        - Quan sát con sông tại địa phương  em  đang sống hãy nêu những nguồn lợi và các biện pháp để bảo vệ sự trong sạch của  dòng sông.</w:t>
      </w:r>
    </w:p>
    <w:p w14:paraId="7B810A5E" w14:textId="77777777" w:rsidR="000D31DD" w:rsidRPr="000D31DD" w:rsidRDefault="000D31DD" w:rsidP="000D31DD">
      <w:pPr>
        <w:outlineLvl w:val="0"/>
        <w:rPr>
          <w:rFonts w:ascii="Times New Roman" w:hAnsi="Times New Roman"/>
          <w:i/>
          <w:iCs/>
          <w:sz w:val="26"/>
          <w:u w:val="single"/>
        </w:rPr>
      </w:pPr>
      <w:r w:rsidRPr="000D31DD">
        <w:rPr>
          <w:rFonts w:ascii="Times New Roman" w:hAnsi="Times New Roman"/>
          <w:b/>
          <w:color w:val="000000"/>
          <w:sz w:val="26"/>
          <w:szCs w:val="26"/>
        </w:rPr>
        <w:t xml:space="preserve">        - </w:t>
      </w:r>
      <w:r w:rsidRPr="000D31DD">
        <w:rPr>
          <w:rFonts w:ascii="Times New Roman" w:hAnsi="Times New Roman"/>
          <w:color w:val="000000"/>
          <w:sz w:val="26"/>
          <w:szCs w:val="26"/>
        </w:rPr>
        <w:t>Học bài và</w:t>
      </w:r>
      <w:r w:rsidRPr="000D31DD">
        <w:rPr>
          <w:rFonts w:ascii="Times New Roman" w:hAnsi="Times New Roman"/>
          <w:b/>
          <w:color w:val="000000"/>
          <w:sz w:val="26"/>
          <w:szCs w:val="26"/>
        </w:rPr>
        <w:t xml:space="preserve"> </w:t>
      </w:r>
      <w:r w:rsidRPr="000D31DD">
        <w:rPr>
          <w:rFonts w:ascii="Times New Roman" w:hAnsi="Times New Roman"/>
          <w:color w:val="000000"/>
          <w:sz w:val="26"/>
          <w:szCs w:val="26"/>
        </w:rPr>
        <w:t>làm bài tập 3 SGK GV hướng dẫn</w:t>
      </w:r>
    </w:p>
    <w:p w14:paraId="2077B4AE" w14:textId="77777777" w:rsidR="000D31DD" w:rsidRPr="000D31DD" w:rsidRDefault="000D31DD" w:rsidP="000D31DD">
      <w:pPr>
        <w:rPr>
          <w:rFonts w:ascii="Times New Roman" w:hAnsi="Times New Roman"/>
          <w:color w:val="000000"/>
          <w:sz w:val="26"/>
          <w:szCs w:val="26"/>
        </w:rPr>
      </w:pPr>
      <w:r w:rsidRPr="000D31DD">
        <w:rPr>
          <w:rFonts w:ascii="Times New Roman" w:hAnsi="Times New Roman"/>
          <w:b/>
          <w:color w:val="000000"/>
          <w:sz w:val="26"/>
          <w:szCs w:val="26"/>
        </w:rPr>
        <w:t xml:space="preserve">        </w:t>
      </w:r>
      <w:r w:rsidRPr="000D31DD">
        <w:rPr>
          <w:rFonts w:ascii="Times New Roman" w:hAnsi="Times New Roman"/>
          <w:color w:val="000000"/>
          <w:sz w:val="26"/>
          <w:szCs w:val="26"/>
        </w:rPr>
        <w:t>- Sưu tầm các tranh ảnh về sông ngòi, khai thác kinh tế từ sông ngòi.</w:t>
      </w:r>
    </w:p>
    <w:p w14:paraId="2B5B4CB5" w14:textId="77777777" w:rsidR="000D31DD" w:rsidRPr="000D31DD" w:rsidRDefault="000D31DD" w:rsidP="000D31DD">
      <w:pPr>
        <w:rPr>
          <w:rFonts w:ascii="Times New Roman" w:hAnsi="Times New Roman"/>
          <w:color w:val="000000"/>
          <w:sz w:val="26"/>
          <w:szCs w:val="26"/>
        </w:rPr>
      </w:pPr>
      <w:r w:rsidRPr="000D31DD">
        <w:rPr>
          <w:rFonts w:ascii="Times New Roman" w:hAnsi="Times New Roman"/>
          <w:color w:val="000000"/>
          <w:sz w:val="26"/>
          <w:szCs w:val="26"/>
        </w:rPr>
        <w:t xml:space="preserve">        - Tìm hiểu bài mới: Sự khác nhau về đặc điểm của sông ngòi 3 khu vực: Bắc Bộ, </w:t>
      </w:r>
      <w:smartTag w:uri="urn:schemas-microsoft-com:office:smarttags" w:element="place">
        <w:r w:rsidRPr="000D31DD">
          <w:rPr>
            <w:rFonts w:ascii="Times New Roman" w:hAnsi="Times New Roman"/>
            <w:color w:val="000000"/>
            <w:sz w:val="26"/>
            <w:szCs w:val="26"/>
          </w:rPr>
          <w:t xml:space="preserve">Trung  Bộ, </w:t>
        </w:r>
        <w:smartTag w:uri="urn:schemas-microsoft-com:office:smarttags" w:element="country-region">
          <w:r w:rsidRPr="000D31DD">
            <w:rPr>
              <w:rFonts w:ascii="Times New Roman" w:hAnsi="Times New Roman"/>
              <w:color w:val="000000"/>
              <w:sz w:val="26"/>
              <w:szCs w:val="26"/>
            </w:rPr>
            <w:t>Nam</w:t>
          </w:r>
        </w:smartTag>
      </w:smartTag>
      <w:r w:rsidRPr="000D31DD">
        <w:rPr>
          <w:rFonts w:ascii="Times New Roman" w:hAnsi="Times New Roman"/>
          <w:color w:val="000000"/>
          <w:sz w:val="26"/>
          <w:szCs w:val="26"/>
        </w:rPr>
        <w:t xml:space="preserve"> Bộ</w:t>
      </w:r>
    </w:p>
    <w:p w14:paraId="689A78E5" w14:textId="77777777" w:rsidR="000D31DD" w:rsidRPr="000D31DD" w:rsidRDefault="000D31DD" w:rsidP="000D31DD">
      <w:pPr>
        <w:rPr>
          <w:rFonts w:ascii="Times New Roman" w:hAnsi="Times New Roman"/>
          <w:b/>
          <w:color w:val="000000"/>
          <w:sz w:val="26"/>
          <w:szCs w:val="26"/>
        </w:rPr>
      </w:pPr>
    </w:p>
    <w:p w14:paraId="091CCB6D" w14:textId="77777777" w:rsidR="000D31DD" w:rsidRPr="000D31DD" w:rsidRDefault="000D31DD" w:rsidP="000D31DD">
      <w:pPr>
        <w:rPr>
          <w:rFonts w:ascii="Times New Roman" w:hAnsi="Times New Roman"/>
          <w:b/>
          <w:color w:val="000000"/>
          <w:sz w:val="26"/>
          <w:szCs w:val="26"/>
        </w:rPr>
      </w:pPr>
    </w:p>
    <w:p w14:paraId="30B4CD18" w14:textId="77777777" w:rsidR="000D31DD" w:rsidRPr="000D31DD" w:rsidRDefault="000D31DD" w:rsidP="000D31DD">
      <w:pPr>
        <w:rPr>
          <w:rFonts w:ascii="Times New Roman" w:hAnsi="Times New Roman"/>
          <w:b/>
          <w:color w:val="000000"/>
          <w:sz w:val="26"/>
          <w:szCs w:val="26"/>
        </w:rPr>
      </w:pPr>
    </w:p>
    <w:p w14:paraId="232CE9E9" w14:textId="77777777" w:rsidR="000D31DD" w:rsidRPr="000D31DD" w:rsidRDefault="000D31DD" w:rsidP="000D31DD">
      <w:pPr>
        <w:rPr>
          <w:rFonts w:ascii="Times New Roman" w:hAnsi="Times New Roman"/>
          <w:b/>
          <w:color w:val="000000"/>
          <w:sz w:val="26"/>
          <w:szCs w:val="26"/>
        </w:rPr>
      </w:pPr>
    </w:p>
    <w:p w14:paraId="0D166178" w14:textId="77777777" w:rsidR="000D31DD" w:rsidRPr="000D31DD" w:rsidRDefault="000D31DD" w:rsidP="000D31DD">
      <w:pPr>
        <w:rPr>
          <w:rFonts w:ascii="Times New Roman" w:hAnsi="Times New Roman"/>
          <w:b/>
          <w:color w:val="000000"/>
          <w:sz w:val="26"/>
          <w:szCs w:val="26"/>
        </w:rPr>
      </w:pPr>
    </w:p>
    <w:p w14:paraId="2EA5F98F" w14:textId="77777777" w:rsidR="000D31DD" w:rsidRPr="000D31DD" w:rsidRDefault="000D31DD" w:rsidP="000D31DD">
      <w:pPr>
        <w:rPr>
          <w:rFonts w:ascii="Times New Roman" w:hAnsi="Times New Roman"/>
          <w:b/>
          <w:color w:val="000000"/>
          <w:sz w:val="26"/>
          <w:szCs w:val="26"/>
        </w:rPr>
      </w:pPr>
    </w:p>
    <w:p w14:paraId="3063A8EF" w14:textId="77777777" w:rsidR="000D31DD" w:rsidRPr="000D31DD" w:rsidRDefault="000D31DD" w:rsidP="000D31DD">
      <w:pPr>
        <w:rPr>
          <w:rFonts w:ascii="Times New Roman" w:hAnsi="Times New Roman"/>
          <w:color w:val="000000"/>
          <w:sz w:val="26"/>
          <w:szCs w:val="26"/>
        </w:rPr>
      </w:pPr>
    </w:p>
    <w:p w14:paraId="7A54A553" w14:textId="77777777" w:rsidR="000D31DD" w:rsidRPr="000D31DD" w:rsidRDefault="000D31DD" w:rsidP="000D31DD">
      <w:pPr>
        <w:rPr>
          <w:rFonts w:ascii="Times New Roman" w:hAnsi="Times New Roman"/>
          <w:color w:val="000000"/>
          <w:sz w:val="26"/>
          <w:szCs w:val="26"/>
        </w:rPr>
      </w:pPr>
    </w:p>
    <w:p w14:paraId="1C574C74" w14:textId="77777777" w:rsidR="000D31DD" w:rsidRPr="000D31DD" w:rsidRDefault="000D31DD" w:rsidP="000D31DD">
      <w:pPr>
        <w:rPr>
          <w:rFonts w:ascii="Times New Roman" w:hAnsi="Times New Roman"/>
          <w:color w:val="000000"/>
          <w:sz w:val="26"/>
          <w:szCs w:val="26"/>
        </w:rPr>
      </w:pPr>
    </w:p>
    <w:p w14:paraId="5C1CB5D0" w14:textId="77777777" w:rsidR="000D31DD" w:rsidRPr="000D31DD" w:rsidRDefault="000D31DD" w:rsidP="000D31DD">
      <w:pPr>
        <w:rPr>
          <w:rFonts w:ascii="Times New Roman" w:hAnsi="Times New Roman"/>
          <w:color w:val="000000"/>
          <w:sz w:val="26"/>
          <w:szCs w:val="26"/>
        </w:rPr>
      </w:pPr>
    </w:p>
    <w:p w14:paraId="5477C4D4" w14:textId="77777777" w:rsidR="000D31DD" w:rsidRPr="000D31DD" w:rsidRDefault="000D31DD" w:rsidP="000D31DD">
      <w:pPr>
        <w:rPr>
          <w:rFonts w:ascii="Times New Roman" w:hAnsi="Times New Roman"/>
          <w:color w:val="000000"/>
          <w:sz w:val="26"/>
          <w:szCs w:val="26"/>
        </w:rPr>
      </w:pPr>
    </w:p>
    <w:p w14:paraId="11C6D1CF" w14:textId="77777777" w:rsidR="000D31DD" w:rsidRPr="000D31DD" w:rsidRDefault="000D31DD" w:rsidP="000D31DD">
      <w:pPr>
        <w:rPr>
          <w:rFonts w:ascii="Times New Roman" w:hAnsi="Times New Roman"/>
          <w:color w:val="000000"/>
          <w:sz w:val="26"/>
          <w:szCs w:val="26"/>
        </w:rPr>
      </w:pPr>
    </w:p>
    <w:p w14:paraId="136BAF0B" w14:textId="77777777" w:rsidR="000D31DD" w:rsidRPr="000D31DD" w:rsidRDefault="000D31DD" w:rsidP="000D31DD">
      <w:pPr>
        <w:rPr>
          <w:rFonts w:ascii="Times New Roman" w:hAnsi="Times New Roman"/>
          <w:color w:val="000000"/>
          <w:sz w:val="26"/>
          <w:szCs w:val="26"/>
        </w:rPr>
      </w:pPr>
    </w:p>
    <w:p w14:paraId="2526FF5B" w14:textId="77777777" w:rsidR="000D31DD" w:rsidRPr="000D31DD" w:rsidRDefault="000D31DD" w:rsidP="000D31DD">
      <w:pPr>
        <w:rPr>
          <w:rFonts w:ascii="Times New Roman" w:hAnsi="Times New Roman"/>
          <w:color w:val="000000"/>
          <w:sz w:val="26"/>
          <w:szCs w:val="26"/>
        </w:rPr>
      </w:pPr>
    </w:p>
    <w:p w14:paraId="641F0F09" w14:textId="77777777" w:rsidR="000D31DD" w:rsidRPr="000D31DD" w:rsidRDefault="000D31DD" w:rsidP="000D31DD">
      <w:pPr>
        <w:rPr>
          <w:rFonts w:ascii="Times New Roman" w:hAnsi="Times New Roman"/>
          <w:color w:val="000000"/>
          <w:sz w:val="26"/>
          <w:szCs w:val="26"/>
        </w:rPr>
      </w:pPr>
    </w:p>
    <w:p w14:paraId="1690C954" w14:textId="77777777" w:rsidR="000D31DD" w:rsidRPr="000D31DD" w:rsidRDefault="000D31DD" w:rsidP="000D31DD">
      <w:pPr>
        <w:rPr>
          <w:rFonts w:ascii="Times New Roman" w:hAnsi="Times New Roman"/>
          <w:color w:val="000000"/>
          <w:sz w:val="26"/>
          <w:szCs w:val="26"/>
        </w:rPr>
      </w:pPr>
    </w:p>
    <w:p w14:paraId="4B88550F" w14:textId="77777777" w:rsidR="000D31DD" w:rsidRPr="000D31DD" w:rsidRDefault="000D31DD" w:rsidP="000D31DD">
      <w:pPr>
        <w:rPr>
          <w:rFonts w:ascii="Times New Roman" w:hAnsi="Times New Roman"/>
          <w:b/>
          <w:color w:val="000000"/>
          <w:sz w:val="26"/>
          <w:szCs w:val="26"/>
        </w:rPr>
      </w:pPr>
    </w:p>
    <w:p w14:paraId="48340D78" w14:textId="77777777" w:rsidR="000D31DD" w:rsidRPr="000D31DD" w:rsidRDefault="000D31DD" w:rsidP="000D31DD">
      <w:pPr>
        <w:rPr>
          <w:rFonts w:ascii="Times New Roman" w:hAnsi="Times New Roman"/>
          <w:b/>
          <w:color w:val="000000"/>
          <w:sz w:val="26"/>
          <w:szCs w:val="26"/>
        </w:rPr>
      </w:pPr>
    </w:p>
    <w:p w14:paraId="352A7EA4" w14:textId="77777777" w:rsidR="003875B2" w:rsidRPr="003875B2" w:rsidRDefault="003875B2" w:rsidP="003875B2">
      <w:pPr>
        <w:contextualSpacing/>
        <w:jc w:val="both"/>
        <w:rPr>
          <w:rFonts w:ascii="Times New Roman" w:eastAsia="Calibri" w:hAnsi="Times New Roman"/>
          <w:color w:val="000000"/>
          <w:sz w:val="28"/>
          <w:szCs w:val="28"/>
        </w:rPr>
      </w:pPr>
    </w:p>
    <w:tbl>
      <w:tblPr>
        <w:tblW w:w="9720" w:type="dxa"/>
        <w:tblInd w:w="-43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0"/>
        <w:gridCol w:w="5400"/>
        <w:gridCol w:w="2700"/>
      </w:tblGrid>
      <w:tr w:rsidR="00B62443" w:rsidRPr="00B62443" w14:paraId="664A5175" w14:textId="77777777" w:rsidTr="00B62443">
        <w:trPr>
          <w:trHeight w:val="530"/>
        </w:trPr>
        <w:tc>
          <w:tcPr>
            <w:tcW w:w="1620" w:type="dxa"/>
            <w:tcBorders>
              <w:top w:val="single" w:sz="4" w:space="0" w:color="auto"/>
              <w:left w:val="single" w:sz="4" w:space="0" w:color="auto"/>
              <w:bottom w:val="single" w:sz="4" w:space="0" w:color="auto"/>
              <w:right w:val="single" w:sz="4" w:space="0" w:color="auto"/>
            </w:tcBorders>
          </w:tcPr>
          <w:p w14:paraId="4D350B38"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Tuần: 29</w:t>
            </w:r>
          </w:p>
          <w:p w14:paraId="06FC479A"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Tiết: 37</w:t>
            </w:r>
          </w:p>
          <w:p w14:paraId="175393C6" w14:textId="77777777" w:rsidR="00B62443" w:rsidRPr="00B62443" w:rsidRDefault="00B62443" w:rsidP="00B62443">
            <w:pPr>
              <w:rPr>
                <w:rFonts w:ascii="Times New Roman" w:hAnsi="Times New Roman"/>
                <w:sz w:val="28"/>
                <w:szCs w:val="28"/>
              </w:rPr>
            </w:pPr>
          </w:p>
        </w:tc>
        <w:tc>
          <w:tcPr>
            <w:tcW w:w="5400" w:type="dxa"/>
            <w:tcBorders>
              <w:top w:val="single" w:sz="4" w:space="0" w:color="auto"/>
              <w:left w:val="single" w:sz="4" w:space="0" w:color="auto"/>
              <w:bottom w:val="single" w:sz="4" w:space="0" w:color="auto"/>
              <w:right w:val="single" w:sz="4" w:space="0" w:color="auto"/>
            </w:tcBorders>
          </w:tcPr>
          <w:p w14:paraId="7C58C893" w14:textId="77777777" w:rsidR="00B62443" w:rsidRPr="00B62443" w:rsidRDefault="00B62443" w:rsidP="00B62443">
            <w:pPr>
              <w:keepNext/>
              <w:ind w:left="393" w:hanging="393"/>
              <w:jc w:val="center"/>
              <w:outlineLvl w:val="0"/>
              <w:rPr>
                <w:rFonts w:ascii="Times New Roman" w:hAnsi="Times New Roman"/>
                <w:sz w:val="28"/>
                <w:szCs w:val="28"/>
              </w:rPr>
            </w:pPr>
            <w:r w:rsidRPr="00B62443">
              <w:rPr>
                <w:rFonts w:ascii="Times New Roman" w:hAnsi="Times New Roman"/>
                <w:b/>
                <w:bCs/>
                <w:sz w:val="28"/>
                <w:szCs w:val="28"/>
              </w:rPr>
              <w:t>BÀI 34</w:t>
            </w:r>
            <w:r w:rsidRPr="00B62443">
              <w:rPr>
                <w:rFonts w:ascii="Times New Roman" w:hAnsi="Times New Roman"/>
                <w:b/>
                <w:sz w:val="28"/>
                <w:szCs w:val="28"/>
              </w:rPr>
              <w:t xml:space="preserve">: CÁC HỆ THỐNG SÔNG LỚN Ở NƯỚC TA </w:t>
            </w:r>
            <w:r w:rsidRPr="00B62443">
              <w:rPr>
                <w:rFonts w:ascii="Times New Roman" w:hAnsi="Times New Roman"/>
                <w:b/>
                <w:bCs/>
                <w:sz w:val="28"/>
                <w:szCs w:val="28"/>
              </w:rPr>
              <w:t xml:space="preserve"> </w:t>
            </w:r>
          </w:p>
        </w:tc>
        <w:tc>
          <w:tcPr>
            <w:tcW w:w="2700" w:type="dxa"/>
            <w:tcBorders>
              <w:top w:val="single" w:sz="4" w:space="0" w:color="auto"/>
              <w:left w:val="single" w:sz="4" w:space="0" w:color="auto"/>
              <w:bottom w:val="single" w:sz="4" w:space="0" w:color="auto"/>
              <w:right w:val="single" w:sz="4" w:space="0" w:color="auto"/>
            </w:tcBorders>
          </w:tcPr>
          <w:p w14:paraId="7513B1B3"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NS: 31/3/2019</w:t>
            </w:r>
          </w:p>
          <w:p w14:paraId="0F951B70"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NG: 02/4/2019</w:t>
            </w:r>
          </w:p>
        </w:tc>
      </w:tr>
    </w:tbl>
    <w:p w14:paraId="4C23D111" w14:textId="77777777" w:rsidR="00B62443" w:rsidRPr="00B62443" w:rsidRDefault="00B62443" w:rsidP="00B62443">
      <w:pPr>
        <w:jc w:val="both"/>
        <w:rPr>
          <w:rFonts w:ascii="Times New Roman" w:hAnsi="Times New Roman"/>
          <w:b/>
          <w:bCs/>
          <w:sz w:val="28"/>
          <w:szCs w:val="28"/>
          <w:lang w:val="it-IT"/>
        </w:rPr>
      </w:pPr>
      <w:r w:rsidRPr="00B62443">
        <w:rPr>
          <w:rFonts w:ascii="Times New Roman" w:hAnsi="Times New Roman"/>
          <w:b/>
          <w:bCs/>
          <w:sz w:val="28"/>
          <w:szCs w:val="28"/>
          <w:lang w:val="it-IT"/>
        </w:rPr>
        <w:t>I. MỤC TIÊU: Sau bài học, học sinh đạt được:</w:t>
      </w:r>
    </w:p>
    <w:p w14:paraId="151851AB" w14:textId="77777777" w:rsidR="00B62443" w:rsidRPr="00B62443" w:rsidRDefault="00B62443" w:rsidP="00B62443">
      <w:pPr>
        <w:tabs>
          <w:tab w:val="left" w:pos="2190"/>
        </w:tabs>
        <w:spacing w:line="276" w:lineRule="auto"/>
        <w:rPr>
          <w:rFonts w:ascii="Times New Roman" w:hAnsi="Times New Roman"/>
          <w:b/>
          <w:sz w:val="28"/>
          <w:szCs w:val="28"/>
        </w:rPr>
      </w:pPr>
      <w:r w:rsidRPr="00B62443">
        <w:rPr>
          <w:rFonts w:ascii="Times New Roman" w:hAnsi="Times New Roman"/>
          <w:b/>
          <w:sz w:val="28"/>
          <w:szCs w:val="28"/>
        </w:rPr>
        <w:t>1. Kiến thức.</w:t>
      </w:r>
      <w:r w:rsidRPr="00B62443">
        <w:rPr>
          <w:rFonts w:ascii="Times New Roman" w:hAnsi="Times New Roman"/>
          <w:b/>
          <w:sz w:val="28"/>
          <w:szCs w:val="28"/>
        </w:rPr>
        <w:tab/>
      </w:r>
    </w:p>
    <w:p w14:paraId="6101D473"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Nêu và giải thích được sự khác nhau về chế độ nước, về mùa lũ của 3 vùng : Bắc Bộ, Trung Bộ, Nam Bộ. Biết được một số hệ thống sông lớn ở nước ta.</w:t>
      </w:r>
    </w:p>
    <w:p w14:paraId="1E403CFC"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b/>
          <w:sz w:val="28"/>
          <w:szCs w:val="28"/>
        </w:rPr>
        <w:t xml:space="preserve">2. Kỹ năng </w:t>
      </w:r>
    </w:p>
    <w:p w14:paraId="21705708"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Sử dụng bản đồ để trình bày đặc điểm chung của sông ngòi nước ta và các hệ thống sông lớn: HT sông Hồng, sông Thái Bình, sông Mê Kông và sông Đồng Nai.</w:t>
      </w:r>
    </w:p>
    <w:p w14:paraId="6DC78C52"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Phân tích bảng thống kê về sông ngòi Việt Nam</w:t>
      </w:r>
    </w:p>
    <w:p w14:paraId="1B5F0B65" w14:textId="77777777" w:rsidR="00B62443" w:rsidRPr="00B62443" w:rsidRDefault="00B62443" w:rsidP="00B62443">
      <w:pPr>
        <w:tabs>
          <w:tab w:val="left" w:pos="360"/>
          <w:tab w:val="left" w:pos="2771"/>
        </w:tabs>
        <w:spacing w:line="276" w:lineRule="auto"/>
        <w:outlineLvl w:val="0"/>
        <w:rPr>
          <w:rFonts w:ascii="Times New Roman" w:hAnsi="Times New Roman"/>
          <w:b/>
          <w:sz w:val="28"/>
          <w:szCs w:val="28"/>
        </w:rPr>
      </w:pPr>
      <w:r w:rsidRPr="00B62443">
        <w:rPr>
          <w:rFonts w:ascii="Times New Roman" w:hAnsi="Times New Roman"/>
          <w:b/>
          <w:sz w:val="28"/>
          <w:szCs w:val="28"/>
        </w:rPr>
        <w:t>3. Thái độ</w:t>
      </w:r>
      <w:r w:rsidRPr="00B62443">
        <w:rPr>
          <w:rFonts w:ascii="Times New Roman" w:hAnsi="Times New Roman"/>
          <w:b/>
          <w:sz w:val="28"/>
          <w:szCs w:val="28"/>
        </w:rPr>
        <w:tab/>
      </w:r>
    </w:p>
    <w:p w14:paraId="2844E0DC"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xml:space="preserve">- Có ý thức giữ gìn, bảo vệ nguồn nước ngọt và các sông, hồ của quê hương, đất nước </w:t>
      </w:r>
    </w:p>
    <w:p w14:paraId="7573101D" w14:textId="77777777" w:rsidR="00B62443" w:rsidRPr="00B62443" w:rsidRDefault="00B62443" w:rsidP="00B62443">
      <w:pPr>
        <w:tabs>
          <w:tab w:val="left" w:pos="3835"/>
        </w:tabs>
        <w:spacing w:line="276" w:lineRule="auto"/>
        <w:rPr>
          <w:rFonts w:ascii="Times New Roman" w:hAnsi="Times New Roman"/>
          <w:b/>
          <w:sz w:val="28"/>
          <w:szCs w:val="28"/>
        </w:rPr>
      </w:pPr>
      <w:r w:rsidRPr="00B62443">
        <w:rPr>
          <w:rFonts w:ascii="Times New Roman" w:hAnsi="Times New Roman"/>
          <w:b/>
          <w:sz w:val="28"/>
          <w:szCs w:val="28"/>
        </w:rPr>
        <w:t>4. Định hướng phát triển năng lực</w:t>
      </w:r>
    </w:p>
    <w:p w14:paraId="5A3E3194"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xml:space="preserve">- Năng lực chung: Năng lực tự học, năng lực giải quyết vấn đề, năng lực giao tiếp, năng lực hợp tác, năng lực sử dụng ngôn ngữ, </w:t>
      </w:r>
    </w:p>
    <w:p w14:paraId="1F00DD26" w14:textId="77777777" w:rsidR="00B62443" w:rsidRPr="00B62443" w:rsidRDefault="00B62443" w:rsidP="00B62443">
      <w:pPr>
        <w:tabs>
          <w:tab w:val="left" w:pos="3835"/>
        </w:tabs>
        <w:spacing w:line="276" w:lineRule="auto"/>
        <w:rPr>
          <w:rFonts w:ascii="Times New Roman" w:hAnsi="Times New Roman"/>
          <w:sz w:val="28"/>
          <w:szCs w:val="28"/>
        </w:rPr>
      </w:pPr>
      <w:r w:rsidRPr="00B62443">
        <w:rPr>
          <w:rFonts w:ascii="Times New Roman" w:hAnsi="Times New Roman"/>
          <w:sz w:val="28"/>
          <w:szCs w:val="28"/>
        </w:rPr>
        <w:t>- Năng lực chuyên biệt: sử dụng bản đồ; sử dụng hình vẽ, tranh ảnh, mô hình...</w:t>
      </w:r>
    </w:p>
    <w:p w14:paraId="7F30C13C" w14:textId="77777777" w:rsidR="00B62443" w:rsidRPr="00B62443" w:rsidRDefault="00B62443" w:rsidP="00B62443">
      <w:pPr>
        <w:spacing w:line="276" w:lineRule="auto"/>
        <w:rPr>
          <w:rFonts w:ascii="Times New Roman" w:hAnsi="Times New Roman"/>
          <w:b/>
          <w:sz w:val="28"/>
          <w:szCs w:val="28"/>
        </w:rPr>
      </w:pPr>
      <w:r w:rsidRPr="00B62443">
        <w:rPr>
          <w:rFonts w:ascii="Times New Roman" w:hAnsi="Times New Roman"/>
          <w:b/>
          <w:sz w:val="28"/>
          <w:szCs w:val="28"/>
        </w:rPr>
        <w:t>II. PHƯƠNG TIỆN DẠY HỌC</w:t>
      </w:r>
    </w:p>
    <w:p w14:paraId="0C72111D" w14:textId="77777777" w:rsidR="00B62443" w:rsidRPr="00B62443" w:rsidRDefault="00B62443" w:rsidP="00B62443">
      <w:pPr>
        <w:spacing w:line="276" w:lineRule="auto"/>
        <w:rPr>
          <w:rFonts w:ascii="Times New Roman" w:hAnsi="Times New Roman"/>
          <w:b/>
          <w:sz w:val="28"/>
          <w:szCs w:val="28"/>
        </w:rPr>
      </w:pPr>
      <w:r w:rsidRPr="00B62443">
        <w:rPr>
          <w:rFonts w:ascii="Times New Roman" w:hAnsi="Times New Roman"/>
          <w:b/>
          <w:sz w:val="28"/>
          <w:szCs w:val="28"/>
        </w:rPr>
        <w:t xml:space="preserve">1. Chuẩn bị của giáo viên </w:t>
      </w:r>
    </w:p>
    <w:p w14:paraId="0F0731D2" w14:textId="77777777" w:rsidR="00B62443" w:rsidRPr="00B62443" w:rsidRDefault="00B62443" w:rsidP="00B62443">
      <w:pPr>
        <w:tabs>
          <w:tab w:val="left" w:pos="360"/>
        </w:tabs>
        <w:spacing w:line="276" w:lineRule="auto"/>
        <w:outlineLvl w:val="0"/>
        <w:rPr>
          <w:rFonts w:ascii="Times New Roman" w:hAnsi="Times New Roman"/>
          <w:sz w:val="28"/>
          <w:szCs w:val="28"/>
        </w:rPr>
      </w:pPr>
      <w:r w:rsidRPr="00B62443">
        <w:rPr>
          <w:rFonts w:ascii="Times New Roman" w:hAnsi="Times New Roman"/>
          <w:sz w:val="28"/>
          <w:szCs w:val="28"/>
        </w:rPr>
        <w:t>- Bản đồ tự nhiên Việt Nam.</w:t>
      </w:r>
    </w:p>
    <w:p w14:paraId="220F062E" w14:textId="77777777" w:rsidR="00B62443" w:rsidRPr="00B62443" w:rsidRDefault="00B62443" w:rsidP="00B62443">
      <w:pPr>
        <w:tabs>
          <w:tab w:val="left" w:pos="360"/>
        </w:tabs>
        <w:spacing w:line="276" w:lineRule="auto"/>
        <w:outlineLvl w:val="0"/>
        <w:rPr>
          <w:rFonts w:ascii="Times New Roman" w:hAnsi="Times New Roman"/>
          <w:sz w:val="28"/>
          <w:szCs w:val="28"/>
        </w:rPr>
      </w:pPr>
      <w:r w:rsidRPr="00B62443">
        <w:rPr>
          <w:rFonts w:ascii="Times New Roman" w:hAnsi="Times New Roman"/>
          <w:sz w:val="28"/>
          <w:szCs w:val="28"/>
        </w:rPr>
        <w:t>- Bản đồ mạng lưới sông ngòi Việt Nam</w:t>
      </w:r>
    </w:p>
    <w:p w14:paraId="356CD1BA" w14:textId="77777777" w:rsidR="00B62443" w:rsidRPr="00B62443" w:rsidRDefault="00B62443" w:rsidP="00B62443">
      <w:pPr>
        <w:tabs>
          <w:tab w:val="left" w:pos="360"/>
        </w:tabs>
        <w:spacing w:line="276" w:lineRule="auto"/>
        <w:outlineLvl w:val="0"/>
        <w:rPr>
          <w:rFonts w:ascii="Times New Roman" w:hAnsi="Times New Roman"/>
          <w:sz w:val="28"/>
          <w:szCs w:val="28"/>
        </w:rPr>
      </w:pPr>
      <w:r w:rsidRPr="00B62443">
        <w:rPr>
          <w:rFonts w:ascii="Times New Roman" w:hAnsi="Times New Roman"/>
          <w:sz w:val="28"/>
          <w:szCs w:val="28"/>
        </w:rPr>
        <w:t>- Các bảng số liệu thống kê và tranh ảnh sgk.</w:t>
      </w:r>
    </w:p>
    <w:p w14:paraId="2AB69D32" w14:textId="77777777" w:rsidR="00B62443" w:rsidRPr="00B62443" w:rsidRDefault="00B62443" w:rsidP="00B62443">
      <w:pPr>
        <w:spacing w:line="276" w:lineRule="auto"/>
        <w:rPr>
          <w:rFonts w:ascii="Times New Roman" w:hAnsi="Times New Roman"/>
          <w:b/>
          <w:sz w:val="28"/>
          <w:szCs w:val="28"/>
        </w:rPr>
      </w:pPr>
      <w:r w:rsidRPr="00B62443">
        <w:rPr>
          <w:rFonts w:ascii="Times New Roman" w:hAnsi="Times New Roman"/>
          <w:b/>
          <w:sz w:val="28"/>
          <w:szCs w:val="28"/>
        </w:rPr>
        <w:t>2. Chuẩn bị của học sinh</w:t>
      </w:r>
    </w:p>
    <w:p w14:paraId="3AB94BB9" w14:textId="77777777" w:rsidR="00B62443" w:rsidRPr="00B62443" w:rsidRDefault="00B62443" w:rsidP="00B62443">
      <w:pPr>
        <w:spacing w:line="276" w:lineRule="auto"/>
        <w:rPr>
          <w:rFonts w:ascii="Times New Roman" w:hAnsi="Times New Roman"/>
          <w:sz w:val="28"/>
          <w:szCs w:val="28"/>
        </w:rPr>
      </w:pPr>
      <w:r w:rsidRPr="00B62443">
        <w:rPr>
          <w:rFonts w:ascii="Times New Roman" w:hAnsi="Times New Roman"/>
          <w:sz w:val="28"/>
          <w:szCs w:val="28"/>
        </w:rPr>
        <w:t>-SGK, bài soạn, các tài liệu liên quan</w:t>
      </w:r>
    </w:p>
    <w:p w14:paraId="719AD9C3"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III. TỔ CHỨC CÁC HOẠT ĐỘNG HỌC TẬP</w:t>
      </w:r>
    </w:p>
    <w:p w14:paraId="5CA0FAB6"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xml:space="preserve">A. HOẠT ĐỘNG KHỞI ĐỌNG (Tình huống xuất phát) </w:t>
      </w:r>
      <w:r w:rsidRPr="00B62443">
        <w:rPr>
          <w:rFonts w:ascii="Times New Roman" w:hAnsi="Times New Roman"/>
          <w:sz w:val="28"/>
          <w:szCs w:val="28"/>
        </w:rPr>
        <w:t>3 phút</w:t>
      </w:r>
    </w:p>
    <w:p w14:paraId="26BEEF1C"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1. Mục tiêu:</w:t>
      </w:r>
    </w:p>
    <w:p w14:paraId="05E7DA98"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 xml:space="preserve">HS Dựa vào Lược đồ các hệ thống sông lớn ở Việt Nam, HS trình bày được đặc điểm sông ngòi và sau đó xác định được các hệ thống sông lớn ở ta . HS thông qua kiến thức tìm hiểu từ đó sẽ đi đến nội dung bài học mới </w:t>
      </w:r>
    </w:p>
    <w:p w14:paraId="2AB9AF65"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2. Phương pháp – kĩ thuật</w:t>
      </w:r>
      <w:r w:rsidRPr="00B62443">
        <w:rPr>
          <w:rFonts w:ascii="Times New Roman" w:hAnsi="Times New Roman"/>
          <w:sz w:val="28"/>
          <w:szCs w:val="28"/>
        </w:rPr>
        <w:t xml:space="preserve">: Vấn đáp qua tranh ảnh – Cá nhân </w:t>
      </w:r>
    </w:p>
    <w:p w14:paraId="308A75AE"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3. Phương tiện</w:t>
      </w:r>
      <w:r w:rsidRPr="00B62443">
        <w:rPr>
          <w:rFonts w:ascii="Times New Roman" w:hAnsi="Times New Roman"/>
          <w:sz w:val="28"/>
          <w:szCs w:val="28"/>
        </w:rPr>
        <w:t>: Một số tranh ảnh về các con sông lớn ở  nước ta.</w:t>
      </w:r>
    </w:p>
    <w:p w14:paraId="4AD172B2"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4. Các bước hoạt động</w:t>
      </w:r>
    </w:p>
    <w:p w14:paraId="6029F260"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xml:space="preserve"> Bước 1: </w:t>
      </w:r>
      <w:r w:rsidRPr="00B62443">
        <w:rPr>
          <w:rFonts w:ascii="Times New Roman" w:hAnsi="Times New Roman"/>
          <w:sz w:val="28"/>
          <w:szCs w:val="28"/>
        </w:rPr>
        <w:t>Giao nhiệm vụ</w:t>
      </w:r>
    </w:p>
    <w:p w14:paraId="4444334D"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 Giáo viên cung cấp hình ảnh 3 con sông lớn như sông Hồng , sông Thu Bồn, sông Cửu Long. Vậy 3 sông này nằm ở khu vực nào trên đất nước ta?</w:t>
      </w:r>
    </w:p>
    <w:p w14:paraId="0770F66E"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Bước</w:t>
      </w:r>
    </w:p>
    <w:p w14:paraId="13AA8B31"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Bước 2</w:t>
      </w:r>
      <w:r w:rsidRPr="00B62443">
        <w:rPr>
          <w:rFonts w:ascii="Times New Roman" w:hAnsi="Times New Roman"/>
          <w:sz w:val="28"/>
          <w:szCs w:val="28"/>
        </w:rPr>
        <w:t>: HS Quan sát ảnh và bằng hiểu biết để trả lời</w:t>
      </w:r>
    </w:p>
    <w:p w14:paraId="10AA973E"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Bước 3</w:t>
      </w:r>
      <w:r w:rsidRPr="00B62443">
        <w:rPr>
          <w:rFonts w:ascii="Times New Roman" w:hAnsi="Times New Roman"/>
          <w:sz w:val="28"/>
          <w:szCs w:val="28"/>
        </w:rPr>
        <w:t>: HS báo cáo kết quả (Một HS trả lời, các HS khác nhận xét).</w:t>
      </w:r>
    </w:p>
    <w:p w14:paraId="7B78E117" w14:textId="77777777" w:rsidR="00B62443" w:rsidRPr="00B62443" w:rsidRDefault="00B62443" w:rsidP="00B62443">
      <w:pPr>
        <w:jc w:val="both"/>
        <w:rPr>
          <w:rFonts w:ascii="Times New Roman" w:hAnsi="Times New Roman"/>
          <w:sz w:val="28"/>
          <w:szCs w:val="28"/>
        </w:rPr>
      </w:pPr>
      <w:r w:rsidRPr="00B62443">
        <w:rPr>
          <w:rFonts w:ascii="Times New Roman" w:hAnsi="Times New Roman"/>
          <w:sz w:val="28"/>
          <w:szCs w:val="28"/>
        </w:rPr>
        <w:t xml:space="preserve"> </w:t>
      </w:r>
      <w:r w:rsidRPr="00B62443">
        <w:rPr>
          <w:rFonts w:ascii="Times New Roman" w:hAnsi="Times New Roman"/>
          <w:b/>
          <w:sz w:val="28"/>
          <w:szCs w:val="28"/>
        </w:rPr>
        <w:t>- Bước 4</w:t>
      </w:r>
      <w:r w:rsidRPr="00B62443">
        <w:rPr>
          <w:rFonts w:ascii="Times New Roman" w:hAnsi="Times New Roman"/>
          <w:sz w:val="28"/>
          <w:szCs w:val="28"/>
        </w:rPr>
        <w:t>: GV dẫn dắt vào bài.</w:t>
      </w:r>
    </w:p>
    <w:p w14:paraId="676018B4"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B. HÌNH THÀNH KIẾN THỨC MỚI</w:t>
      </w:r>
    </w:p>
    <w:p w14:paraId="6CA09A10" w14:textId="77777777" w:rsidR="00B62443" w:rsidRPr="00B62443" w:rsidRDefault="00B62443" w:rsidP="00B62443">
      <w:pPr>
        <w:rPr>
          <w:rFonts w:ascii="Times New Roman" w:hAnsi="Times New Roman"/>
          <w:b/>
          <w:sz w:val="28"/>
          <w:szCs w:val="28"/>
        </w:rPr>
      </w:pPr>
      <w:r w:rsidRPr="00B62443">
        <w:rPr>
          <w:rFonts w:ascii="Times New Roman" w:hAnsi="Times New Roman"/>
          <w:sz w:val="28"/>
          <w:szCs w:val="28"/>
        </w:rPr>
        <w:t xml:space="preserve">     </w:t>
      </w:r>
      <w:r w:rsidRPr="00B62443">
        <w:rPr>
          <w:rFonts w:ascii="Times New Roman" w:hAnsi="Times New Roman"/>
          <w:b/>
          <w:sz w:val="28"/>
          <w:szCs w:val="28"/>
        </w:rPr>
        <w:t>HOẠT ĐỘNG 1. Chín hệ thống sông lớn ở nước ta</w:t>
      </w:r>
    </w:p>
    <w:p w14:paraId="68434E7F"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xml:space="preserve"> </w:t>
      </w:r>
      <w:r w:rsidRPr="00B62443">
        <w:rPr>
          <w:rFonts w:ascii="Times New Roman" w:hAnsi="Times New Roman"/>
          <w:sz w:val="28"/>
          <w:szCs w:val="28"/>
        </w:rPr>
        <w:t>(20 phút)</w:t>
      </w:r>
    </w:p>
    <w:p w14:paraId="7927538C" w14:textId="77777777" w:rsidR="00B62443" w:rsidRPr="00B62443" w:rsidRDefault="00B62443" w:rsidP="00B62443">
      <w:pPr>
        <w:jc w:val="both"/>
        <w:rPr>
          <w:rFonts w:ascii="Times New Roman" w:hAnsi="Times New Roman"/>
          <w:b/>
          <w:sz w:val="28"/>
          <w:szCs w:val="28"/>
        </w:rPr>
      </w:pPr>
      <w:r w:rsidRPr="00B62443">
        <w:rPr>
          <w:rFonts w:ascii="Times New Roman" w:hAnsi="Times New Roman"/>
          <w:b/>
          <w:sz w:val="28"/>
          <w:szCs w:val="28"/>
        </w:rPr>
        <w:t>1. Mục tiêu</w:t>
      </w:r>
    </w:p>
    <w:p w14:paraId="74BD13E6" w14:textId="77777777" w:rsidR="00B62443" w:rsidRPr="00B62443" w:rsidRDefault="00B62443" w:rsidP="00B62443">
      <w:pPr>
        <w:jc w:val="both"/>
        <w:rPr>
          <w:rFonts w:ascii="Times New Roman" w:hAnsi="Times New Roman"/>
          <w:b/>
          <w:sz w:val="28"/>
          <w:szCs w:val="28"/>
        </w:rPr>
      </w:pPr>
      <w:r w:rsidRPr="00B62443">
        <w:rPr>
          <w:rFonts w:ascii="Times New Roman" w:hAnsi="Times New Roman"/>
          <w:sz w:val="28"/>
          <w:szCs w:val="28"/>
        </w:rPr>
        <w:t xml:space="preserve">- HS tìm hiểu được 9 hệ thống sông lớn ở nước ta . </w:t>
      </w:r>
    </w:p>
    <w:p w14:paraId="14B149EE" w14:textId="77777777" w:rsidR="00B62443" w:rsidRPr="00B62443" w:rsidRDefault="00B62443" w:rsidP="00B62443">
      <w:pPr>
        <w:ind w:hanging="561"/>
        <w:rPr>
          <w:rFonts w:ascii="Times New Roman" w:hAnsi="Times New Roman"/>
          <w:b/>
          <w:sz w:val="28"/>
          <w:szCs w:val="28"/>
        </w:rPr>
      </w:pPr>
      <w:r w:rsidRPr="00B62443">
        <w:rPr>
          <w:rFonts w:ascii="Times New Roman" w:hAnsi="Times New Roman"/>
          <w:b/>
          <w:sz w:val="28"/>
          <w:szCs w:val="28"/>
        </w:rPr>
        <w:t xml:space="preserve">     </w:t>
      </w:r>
      <w:r w:rsidRPr="00B62443">
        <w:rPr>
          <w:rFonts w:ascii="Times New Roman" w:hAnsi="Times New Roman"/>
          <w:sz w:val="28"/>
          <w:szCs w:val="28"/>
        </w:rPr>
        <w:t xml:space="preserve">     - Năng lực sử dụng bản đồ, lược đồ, tư duy tổng hợp, phân tích bảng số liệu, tranh ảnh </w:t>
      </w:r>
      <w:r w:rsidRPr="00B62443">
        <w:rPr>
          <w:rFonts w:ascii="Times New Roman" w:hAnsi="Times New Roman"/>
          <w:b/>
          <w:sz w:val="28"/>
          <w:szCs w:val="28"/>
        </w:rPr>
        <w:t xml:space="preserve">        </w:t>
      </w:r>
    </w:p>
    <w:p w14:paraId="706DEE2C" w14:textId="77777777" w:rsidR="00B62443" w:rsidRPr="00B62443" w:rsidRDefault="00B62443" w:rsidP="00B62443">
      <w:pPr>
        <w:ind w:hanging="561"/>
        <w:rPr>
          <w:rFonts w:ascii="Times New Roman" w:hAnsi="Times New Roman"/>
          <w:sz w:val="28"/>
          <w:szCs w:val="28"/>
        </w:rPr>
      </w:pPr>
      <w:r w:rsidRPr="00B62443">
        <w:rPr>
          <w:rFonts w:ascii="Times New Roman" w:hAnsi="Times New Roman"/>
          <w:b/>
          <w:sz w:val="28"/>
          <w:szCs w:val="28"/>
        </w:rPr>
        <w:tab/>
        <w:t xml:space="preserve"> 2. Phương pháp dạy học</w:t>
      </w:r>
      <w:r w:rsidRPr="00B62443">
        <w:rPr>
          <w:rFonts w:ascii="Times New Roman" w:hAnsi="Times New Roman"/>
          <w:sz w:val="28"/>
          <w:szCs w:val="28"/>
        </w:rPr>
        <w:t>: KTPP sử dụng bản đồ, lược đồ, tranh ảnh, SGK… Kĩ thuật học tập hợp tác khi thảo luận nhóm.</w:t>
      </w:r>
    </w:p>
    <w:p w14:paraId="44570F76" w14:textId="77777777" w:rsidR="00B62443" w:rsidRPr="00B62443" w:rsidRDefault="00B62443" w:rsidP="00B62443">
      <w:pPr>
        <w:jc w:val="both"/>
        <w:rPr>
          <w:rFonts w:ascii="Times New Roman" w:hAnsi="Times New Roman"/>
          <w:sz w:val="28"/>
          <w:szCs w:val="28"/>
        </w:rPr>
      </w:pPr>
      <w:r w:rsidRPr="00B62443">
        <w:rPr>
          <w:rFonts w:ascii="Times New Roman" w:hAnsi="Times New Roman"/>
          <w:b/>
          <w:sz w:val="28"/>
          <w:szCs w:val="28"/>
        </w:rPr>
        <w:t xml:space="preserve">3. Hình thức tổ chức: </w:t>
      </w:r>
      <w:r w:rsidRPr="00B62443">
        <w:rPr>
          <w:rFonts w:ascii="Times New Roman" w:hAnsi="Times New Roman"/>
          <w:sz w:val="28"/>
          <w:szCs w:val="28"/>
        </w:rPr>
        <w:t>cá nhân</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5103"/>
      </w:tblGrid>
      <w:tr w:rsidR="00B62443" w:rsidRPr="00B62443" w14:paraId="589755FC" w14:textId="77777777" w:rsidTr="004A47A4">
        <w:tc>
          <w:tcPr>
            <w:tcW w:w="5813" w:type="dxa"/>
          </w:tcPr>
          <w:p w14:paraId="5AF8F6E9" w14:textId="77777777" w:rsidR="00B62443" w:rsidRPr="00B62443" w:rsidRDefault="00B62443" w:rsidP="00B62443">
            <w:pPr>
              <w:jc w:val="center"/>
              <w:rPr>
                <w:rFonts w:ascii="Times New Roman" w:hAnsi="Times New Roman"/>
                <w:color w:val="333333"/>
                <w:sz w:val="28"/>
                <w:szCs w:val="28"/>
                <w:lang w:val="nl-NL"/>
              </w:rPr>
            </w:pPr>
            <w:r w:rsidRPr="00B62443">
              <w:rPr>
                <w:rFonts w:ascii="Times New Roman" w:hAnsi="Times New Roman"/>
                <w:b/>
                <w:sz w:val="28"/>
                <w:szCs w:val="28"/>
                <w:lang w:val="nl-NL"/>
              </w:rPr>
              <w:t>Hoạt động của thầy và trò</w:t>
            </w:r>
          </w:p>
        </w:tc>
        <w:tc>
          <w:tcPr>
            <w:tcW w:w="5103" w:type="dxa"/>
          </w:tcPr>
          <w:p w14:paraId="1C2528B5" w14:textId="77777777" w:rsidR="00B62443" w:rsidRPr="00B62443" w:rsidRDefault="00B62443" w:rsidP="00B62443">
            <w:pPr>
              <w:jc w:val="center"/>
              <w:rPr>
                <w:rFonts w:ascii="Times New Roman" w:hAnsi="Times New Roman"/>
                <w:color w:val="333333"/>
                <w:sz w:val="28"/>
                <w:szCs w:val="28"/>
              </w:rPr>
            </w:pPr>
            <w:r w:rsidRPr="00B62443">
              <w:rPr>
                <w:rFonts w:ascii="Times New Roman" w:hAnsi="Times New Roman"/>
                <w:b/>
                <w:sz w:val="28"/>
                <w:szCs w:val="28"/>
              </w:rPr>
              <w:t>Nội dung Ghi bảng</w:t>
            </w:r>
          </w:p>
        </w:tc>
      </w:tr>
      <w:tr w:rsidR="00B62443" w:rsidRPr="00B62443" w14:paraId="0B50E836" w14:textId="77777777" w:rsidTr="004A47A4">
        <w:trPr>
          <w:trHeight w:val="3690"/>
        </w:trPr>
        <w:tc>
          <w:tcPr>
            <w:tcW w:w="5813" w:type="dxa"/>
          </w:tcPr>
          <w:p w14:paraId="40CA8129" w14:textId="77777777" w:rsidR="00B62443" w:rsidRPr="00B62443" w:rsidRDefault="00B62443" w:rsidP="00B62443">
            <w:pPr>
              <w:ind w:right="-58"/>
              <w:rPr>
                <w:rFonts w:ascii="Times New Roman" w:hAnsi="Times New Roman"/>
                <w:b/>
                <w:sz w:val="28"/>
                <w:szCs w:val="28"/>
              </w:rPr>
            </w:pPr>
            <w:r w:rsidRPr="00B62443">
              <w:rPr>
                <w:rFonts w:ascii="Times New Roman" w:hAnsi="Times New Roman"/>
                <w:b/>
                <w:sz w:val="28"/>
                <w:szCs w:val="28"/>
              </w:rPr>
              <w:t>Hoạt động: cá nhân</w:t>
            </w:r>
          </w:p>
          <w:p w14:paraId="33C9C8D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Bước 1: GV yêu cầu HS nhắc lại như thế nào là phụ lưu, chi lưu, lưu vực sông và hệ thống sông</w:t>
            </w:r>
          </w:p>
          <w:p w14:paraId="5F2B2D8F"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HS trả lời</w:t>
            </w:r>
          </w:p>
          <w:p w14:paraId="167FA30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*Bước 2: GV giới thiệu : Xét về diện tích lưu vực sông trên 100000 km</w:t>
            </w:r>
            <w:r w:rsidRPr="00B62443">
              <w:rPr>
                <w:rFonts w:ascii="Times New Roman" w:hAnsi="Times New Roman"/>
                <w:sz w:val="28"/>
                <w:szCs w:val="28"/>
                <w:vertAlign w:val="superscript"/>
              </w:rPr>
              <w:t>2</w:t>
            </w:r>
            <w:r w:rsidRPr="00B62443">
              <w:rPr>
                <w:rFonts w:ascii="Times New Roman" w:hAnsi="Times New Roman"/>
                <w:sz w:val="28"/>
                <w:szCs w:val="28"/>
              </w:rPr>
              <w:t xml:space="preserve"> và chiều dài dòng chính trên 200 km thì nước ta có 9 hệ thống sông lớn.</w:t>
            </w:r>
          </w:p>
          <w:p w14:paraId="399E732D"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-GV yêu cầu HS kể tên và xác định vị trí 9 hệ thống sông lớn nước ta trên bản đồ,</w:t>
            </w:r>
          </w:p>
          <w:p w14:paraId="0EB55633"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-HS xác định</w:t>
            </w:r>
          </w:p>
          <w:p w14:paraId="5DB895A1"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-GV chuẩn kiến thức</w:t>
            </w:r>
          </w:p>
        </w:tc>
        <w:tc>
          <w:tcPr>
            <w:tcW w:w="5103" w:type="dxa"/>
          </w:tcPr>
          <w:p w14:paraId="73279DA2" w14:textId="254C1F7F" w:rsidR="00B62443" w:rsidRPr="00B62443" w:rsidRDefault="00B62443" w:rsidP="00B62443">
            <w:pPr>
              <w:rPr>
                <w:rFonts w:ascii="Times New Roman" w:hAnsi="Times New Roman"/>
                <w:sz w:val="28"/>
                <w:szCs w:val="28"/>
              </w:rPr>
            </w:pPr>
            <w:r w:rsidRPr="00B62443">
              <w:rPr>
                <w:rFonts w:ascii="Times New Roman" w:hAnsi="Times New Roman"/>
                <w:b/>
                <w:bCs/>
                <w:sz w:val="28"/>
                <w:szCs w:val="28"/>
                <w:lang w:val="nl-NL"/>
              </w:rPr>
              <w:t xml:space="preserve"> </w:t>
            </w:r>
            <w:r w:rsidRPr="00B62443">
              <w:rPr>
                <w:rFonts w:ascii="Times New Roman" w:hAnsi="Times New Roman"/>
                <w:b/>
                <w:sz w:val="28"/>
                <w:szCs w:val="28"/>
              </w:rPr>
              <w:t>1. Chín hệ thống sông lớn ở nước ta</w:t>
            </w:r>
          </w:p>
          <w:p w14:paraId="51D74710" w14:textId="77777777" w:rsidR="00B62443" w:rsidRPr="00B62443" w:rsidRDefault="00B62443" w:rsidP="00B62443">
            <w:pPr>
              <w:rPr>
                <w:rFonts w:ascii="Times New Roman" w:hAnsi="Times New Roman"/>
                <w:sz w:val="28"/>
                <w:szCs w:val="28"/>
              </w:rPr>
            </w:pPr>
          </w:p>
          <w:p w14:paraId="4ACE0A5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Hệ thống sông Hồng</w:t>
            </w:r>
          </w:p>
          <w:p w14:paraId="5D6FFADB"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Thái Bình</w:t>
            </w:r>
          </w:p>
          <w:p w14:paraId="2BF78D6F"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Kì Cùng- Bằng Giang</w:t>
            </w:r>
          </w:p>
          <w:p w14:paraId="52F9A80D"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Mã</w:t>
            </w:r>
          </w:p>
          <w:p w14:paraId="4EB0D490"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Cả</w:t>
            </w:r>
          </w:p>
          <w:p w14:paraId="70D769FB"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Thu Bồn</w:t>
            </w:r>
          </w:p>
          <w:p w14:paraId="1309C1F0"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Bà</w:t>
            </w:r>
          </w:p>
          <w:p w14:paraId="7861E27C"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Đồng Nai</w:t>
            </w:r>
          </w:p>
          <w:p w14:paraId="5E3AA821" w14:textId="77777777" w:rsidR="00B62443" w:rsidRPr="00B62443" w:rsidRDefault="00B62443" w:rsidP="00B62443">
            <w:pPr>
              <w:tabs>
                <w:tab w:val="left" w:pos="4675"/>
              </w:tabs>
              <w:jc w:val="both"/>
              <w:rPr>
                <w:rFonts w:ascii="Times New Roman" w:hAnsi="Times New Roman"/>
                <w:b/>
                <w:bCs/>
                <w:sz w:val="28"/>
                <w:szCs w:val="28"/>
                <w:u w:val="single"/>
              </w:rPr>
            </w:pPr>
            <w:r w:rsidRPr="00B62443">
              <w:rPr>
                <w:rFonts w:ascii="Times New Roman" w:hAnsi="Times New Roman"/>
                <w:sz w:val="28"/>
                <w:szCs w:val="28"/>
              </w:rPr>
              <w:t>- Hệ thống sông Mê Công</w:t>
            </w:r>
          </w:p>
        </w:tc>
      </w:tr>
    </w:tbl>
    <w:p w14:paraId="39E91A83" w14:textId="77777777" w:rsidR="00B62443" w:rsidRPr="00B62443" w:rsidRDefault="00B62443" w:rsidP="00B62443">
      <w:pPr>
        <w:rPr>
          <w:rFonts w:ascii="Times New Roman" w:hAnsi="Times New Roman"/>
          <w:b/>
          <w:sz w:val="28"/>
          <w:szCs w:val="28"/>
        </w:rPr>
      </w:pPr>
      <w:r w:rsidRPr="00B62443">
        <w:rPr>
          <w:rFonts w:ascii="Times New Roman" w:hAnsi="Times New Roman"/>
          <w:b/>
          <w:sz w:val="28"/>
          <w:szCs w:val="28"/>
          <w:lang w:val="vi-VN"/>
        </w:rPr>
        <w:t>Hoạt động</w:t>
      </w:r>
      <w:r w:rsidRPr="00B62443">
        <w:rPr>
          <w:rFonts w:ascii="Times New Roman" w:hAnsi="Times New Roman"/>
          <w:sz w:val="28"/>
          <w:szCs w:val="28"/>
          <w:lang w:val="vi-VN"/>
        </w:rPr>
        <w:t xml:space="preserve"> </w:t>
      </w:r>
      <w:r w:rsidRPr="00B62443">
        <w:rPr>
          <w:rFonts w:ascii="Times New Roman" w:hAnsi="Times New Roman"/>
          <w:b/>
          <w:bCs/>
          <w:sz w:val="28"/>
          <w:szCs w:val="28"/>
          <w:lang w:val="vi-VN"/>
        </w:rPr>
        <w:t>2:</w:t>
      </w:r>
      <w:r w:rsidRPr="00B62443">
        <w:rPr>
          <w:rFonts w:ascii="Times New Roman" w:hAnsi="Times New Roman"/>
          <w:b/>
          <w:bCs/>
          <w:iCs/>
          <w:sz w:val="28"/>
          <w:szCs w:val="28"/>
          <w:lang w:val="vi-VN"/>
        </w:rPr>
        <w:t xml:space="preserve"> </w:t>
      </w:r>
      <w:r w:rsidRPr="00B62443">
        <w:rPr>
          <w:rFonts w:ascii="Times New Roman" w:hAnsi="Times New Roman"/>
          <w:b/>
          <w:sz w:val="28"/>
          <w:szCs w:val="28"/>
        </w:rPr>
        <w:t>Đặc điểm sông ngòi Bắc Bộ, Trung Bộ và Nam Bộ</w:t>
      </w:r>
    </w:p>
    <w:p w14:paraId="3EAAE496" w14:textId="77777777" w:rsidR="00B62443" w:rsidRPr="00B62443" w:rsidRDefault="00B62443" w:rsidP="00B62443">
      <w:pPr>
        <w:rPr>
          <w:rFonts w:ascii="Times New Roman" w:hAnsi="Times New Roman"/>
          <w:sz w:val="28"/>
          <w:szCs w:val="28"/>
        </w:rPr>
      </w:pPr>
      <w:r w:rsidRPr="00B62443">
        <w:rPr>
          <w:rFonts w:ascii="Times New Roman" w:hAnsi="Times New Roman"/>
          <w:b/>
          <w:sz w:val="28"/>
          <w:szCs w:val="28"/>
        </w:rPr>
        <w:t xml:space="preserve"> 2. Phương pháp/ Kĩ thuật dạy học</w:t>
      </w:r>
      <w:r w:rsidRPr="00B62443">
        <w:rPr>
          <w:rFonts w:ascii="Times New Roman" w:hAnsi="Times New Roman"/>
          <w:sz w:val="28"/>
          <w:szCs w:val="28"/>
        </w:rPr>
        <w:t>: PP sử dụng bản đồ, lược đồ, tranh ảnh, SGK… Kĩ thuật học tập hợp tác khi thảo luận nhóm.</w:t>
      </w:r>
    </w:p>
    <w:tbl>
      <w:tblPr>
        <w:tblW w:w="100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6"/>
        <w:gridCol w:w="4590"/>
      </w:tblGrid>
      <w:tr w:rsidR="00B62443" w:rsidRPr="00B62443" w14:paraId="58408FF8" w14:textId="77777777" w:rsidTr="00B62443">
        <w:trPr>
          <w:cantSplit/>
          <w:trHeight w:val="8480"/>
        </w:trPr>
        <w:tc>
          <w:tcPr>
            <w:tcW w:w="5466" w:type="dxa"/>
            <w:tcBorders>
              <w:bottom w:val="single" w:sz="4" w:space="0" w:color="auto"/>
            </w:tcBorders>
          </w:tcPr>
          <w:p w14:paraId="31F05F25" w14:textId="483F4F82" w:rsidR="00B62443" w:rsidRPr="00B62443" w:rsidRDefault="00B62443" w:rsidP="00B62443">
            <w:pPr>
              <w:ind w:right="-58"/>
              <w:rPr>
                <w:rFonts w:ascii="Times New Roman" w:hAnsi="Times New Roman"/>
                <w:b/>
                <w:sz w:val="28"/>
                <w:szCs w:val="28"/>
              </w:rPr>
            </w:pPr>
            <w:r w:rsidRPr="00B62443">
              <w:rPr>
                <w:rFonts w:ascii="Times New Roman" w:hAnsi="Times New Roman"/>
                <w:b/>
                <w:sz w:val="28"/>
                <w:szCs w:val="28"/>
              </w:rPr>
              <w:t xml:space="preserve">3. Hình thức tổ chức: </w:t>
            </w:r>
            <w:r w:rsidRPr="00B62443">
              <w:rPr>
                <w:rFonts w:ascii="Times New Roman" w:hAnsi="Times New Roman"/>
                <w:sz w:val="28"/>
                <w:szCs w:val="28"/>
                <w:lang w:val="vi-VN"/>
              </w:rPr>
              <w:t>Cá nhân, cặp</w:t>
            </w:r>
            <w:r w:rsidRPr="00B62443">
              <w:rPr>
                <w:rFonts w:ascii="Times New Roman" w:hAnsi="Times New Roman"/>
                <w:sz w:val="28"/>
                <w:szCs w:val="28"/>
              </w:rPr>
              <w:t xml:space="preserve"> đôi.</w:t>
            </w:r>
            <w:r w:rsidRPr="00B62443">
              <w:rPr>
                <w:rFonts w:ascii="Times New Roman" w:hAnsi="Times New Roman"/>
                <w:b/>
                <w:sz w:val="28"/>
                <w:szCs w:val="28"/>
              </w:rPr>
              <w:t>Hoạt động cá nhân :</w:t>
            </w:r>
          </w:p>
          <w:p w14:paraId="6D7ED6D2" w14:textId="77777777" w:rsidR="00B62443" w:rsidRPr="00B62443" w:rsidRDefault="00B62443" w:rsidP="00B62443">
            <w:pPr>
              <w:rPr>
                <w:rFonts w:ascii="Times New Roman" w:hAnsi="Times New Roman"/>
                <w:sz w:val="28"/>
                <w:szCs w:val="28"/>
              </w:rPr>
            </w:pPr>
            <w:r w:rsidRPr="00B62443">
              <w:rPr>
                <w:rFonts w:ascii="Times New Roman" w:hAnsi="Times New Roman"/>
                <w:b/>
                <w:sz w:val="28"/>
                <w:szCs w:val="28"/>
              </w:rPr>
              <w:t>Hoạt động 2: Đặc điểm sông ngòi Bắc Bộ, Trung Bộ và Nam Bộ</w:t>
            </w:r>
          </w:p>
          <w:p w14:paraId="360421F6"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*Bước 1: GVcho học sinh hoạt động nhóm, câu hỏi theo sự gợi ý của giáo viên.</w:t>
            </w:r>
          </w:p>
          <w:p w14:paraId="5797B4F4"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Xác định các sông ở Bắc Bộ?</w:t>
            </w:r>
          </w:p>
          <w:p w14:paraId="7205E5A1"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Xác định các sông ở Trung Bộ?</w:t>
            </w:r>
          </w:p>
          <w:p w14:paraId="67474E64"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Xác định các sông ở Nam Bộ?</w:t>
            </w:r>
          </w:p>
          <w:p w14:paraId="35974ABD"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Tìm trên hình 33.1 xác đinh từng miền các con sông đã nêu.</w:t>
            </w:r>
          </w:p>
          <w:p w14:paraId="081B0A88"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Tìm đọc các hệ thống sông lớn?</w:t>
            </w:r>
          </w:p>
          <w:p w14:paraId="106FBD08"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GV: Gợi ý cho học sinh các hệ thống sông, các lưu vực sông.</w:t>
            </w:r>
          </w:p>
          <w:p w14:paraId="29B3832C"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*Bước 2 GV: Cho các em xác định xong tiếp tục cho các em làm việc:</w:t>
            </w:r>
          </w:p>
          <w:p w14:paraId="66BBE95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Đặc điểm mạng lưới sông ngòi Bắc Bộ?</w:t>
            </w:r>
          </w:p>
          <w:p w14:paraId="51F40EA4"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Chế độ nước.</w:t>
            </w:r>
          </w:p>
          <w:p w14:paraId="1AE28777"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chính?</w:t>
            </w:r>
          </w:p>
          <w:p w14:paraId="7F73AA8E"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Đặc điểm mạng lưới sông ngòi Trung Bộ?</w:t>
            </w:r>
          </w:p>
          <w:p w14:paraId="136310FC"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Chế độ nước.</w:t>
            </w:r>
          </w:p>
          <w:p w14:paraId="5A8F4FB7"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chính?</w:t>
            </w:r>
          </w:p>
          <w:p w14:paraId="46F1F3DA"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CH: Đặc điểm mạng lưới sông ngòi Nam Bộ?</w:t>
            </w:r>
          </w:p>
          <w:p w14:paraId="4B24B9E7"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Chế độ nước.</w:t>
            </w:r>
          </w:p>
          <w:p w14:paraId="5AFCA63D"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Hệ thống sông chính?</w:t>
            </w:r>
          </w:p>
          <w:p w14:paraId="29824B67"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GV: Chú ý giải thích thêm cho học sinh hiểu về đặc điểm sông ở các miền.</w:t>
            </w:r>
          </w:p>
          <w:p w14:paraId="06936EB6"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Sông ngòi bắc bộ có dang nan quạt là do địa hình</w:t>
            </w:r>
          </w:p>
          <w:p w14:paraId="610AE9BF" w14:textId="77777777" w:rsidR="00B62443" w:rsidRPr="00B62443" w:rsidRDefault="00B62443" w:rsidP="00B62443">
            <w:pPr>
              <w:rPr>
                <w:rFonts w:ascii="Times New Roman" w:hAnsi="Times New Roman"/>
                <w:sz w:val="28"/>
                <w:szCs w:val="28"/>
              </w:rPr>
            </w:pPr>
            <w:r w:rsidRPr="00B62443">
              <w:rPr>
                <w:rFonts w:ascii="Times New Roman" w:hAnsi="Times New Roman"/>
                <w:sz w:val="28"/>
                <w:szCs w:val="28"/>
              </w:rPr>
              <w:t>- Sông ngòi trung bộ ngắn và dốc là do địa hình chủ yếu là đồi núi và địa hình bề ngang hẹp. Cũng vì thế mà lũ thường lên nhanh và đột ngột</w:t>
            </w:r>
          </w:p>
          <w:p w14:paraId="7AB635FA" w14:textId="77777777" w:rsidR="00B62443" w:rsidRPr="00B62443" w:rsidRDefault="00B62443" w:rsidP="00B62443">
            <w:pPr>
              <w:ind w:right="-58"/>
              <w:rPr>
                <w:rFonts w:ascii="Times New Roman" w:hAnsi="Times New Roman"/>
                <w:sz w:val="28"/>
                <w:szCs w:val="28"/>
              </w:rPr>
            </w:pPr>
            <w:r w:rsidRPr="00B62443">
              <w:rPr>
                <w:rFonts w:ascii="Times New Roman" w:hAnsi="Times New Roman"/>
                <w:sz w:val="28"/>
                <w:szCs w:val="28"/>
              </w:rPr>
              <w:t>- Sông ở Nam bộ có chế độ nước điều hoà là do có lòng sông rộng và sâu.</w:t>
            </w:r>
          </w:p>
        </w:tc>
        <w:tc>
          <w:tcPr>
            <w:tcW w:w="4590" w:type="dxa"/>
            <w:tcBorders>
              <w:bottom w:val="single" w:sz="4" w:space="0" w:color="auto"/>
            </w:tcBorders>
          </w:tcPr>
          <w:p w14:paraId="725C04F7" w14:textId="52F2D0C1" w:rsidR="00B62443" w:rsidRPr="00B62443" w:rsidRDefault="00B62443" w:rsidP="00B62443">
            <w:pPr>
              <w:rPr>
                <w:rFonts w:ascii="Times New Roman" w:hAnsi="Times New Roman"/>
                <w:b/>
                <w:sz w:val="28"/>
                <w:szCs w:val="28"/>
              </w:rPr>
            </w:pPr>
            <w:r w:rsidRPr="00B62443">
              <w:rPr>
                <w:rFonts w:ascii="Times New Roman" w:hAnsi="Times New Roman"/>
                <w:b/>
                <w:sz w:val="28"/>
                <w:szCs w:val="28"/>
              </w:rPr>
              <w:t>2. Đặc điểm sông ngòi Bắc Bộ, Trung Bộ và Nam Bộ</w:t>
            </w:r>
          </w:p>
          <w:p w14:paraId="4F3766A0" w14:textId="77777777" w:rsidR="00B62443" w:rsidRPr="00B62443" w:rsidRDefault="00B62443" w:rsidP="00B62443">
            <w:pPr>
              <w:rPr>
                <w:rFonts w:ascii="Times New Roman" w:hAnsi="Times New Roman"/>
                <w:b/>
                <w:sz w:val="28"/>
                <w:szCs w:val="28"/>
              </w:rPr>
            </w:pPr>
          </w:p>
          <w:p w14:paraId="1B68DB5F" w14:textId="77777777" w:rsidR="00B62443" w:rsidRPr="00B62443" w:rsidRDefault="00B62443" w:rsidP="00B62443">
            <w:pPr>
              <w:rPr>
                <w:rFonts w:ascii="Times New Roman" w:hAnsi="Times New Roman"/>
                <w:b/>
                <w:sz w:val="28"/>
                <w:szCs w:val="28"/>
              </w:rPr>
            </w:pPr>
            <w:r w:rsidRPr="00B62443">
              <w:rPr>
                <w:rFonts w:ascii="Times New Roman" w:hAnsi="Times New Roman"/>
                <w:b/>
                <w:sz w:val="28"/>
                <w:szCs w:val="28"/>
              </w:rPr>
              <w:t xml:space="preserve">a. </w:t>
            </w:r>
            <w:r w:rsidRPr="00B62443">
              <w:rPr>
                <w:rFonts w:ascii="Times New Roman" w:hAnsi="Times New Roman"/>
                <w:b/>
                <w:iCs/>
                <w:sz w:val="28"/>
                <w:szCs w:val="28"/>
              </w:rPr>
              <w:t xml:space="preserve"> Sông ngòi Bắc Bộ:</w:t>
            </w:r>
          </w:p>
          <w:p w14:paraId="20B49DC9"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Chế độ nước theo mùa, thất thường, lũ tập trung nhanh và kéo dài do có mưa theo mùa, các sông có dạng nan. quạt.</w:t>
            </w:r>
          </w:p>
          <w:p w14:paraId="4C15EC6E"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Mùa lũ từ tháng 6 đến tháng 10.</w:t>
            </w:r>
          </w:p>
          <w:p w14:paraId="001C0B96"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Tiêu biểu cho hệ thống sông ngòi  ở Bắc Bộ là hệ thống sông Hồng và sông Thái Bình.</w:t>
            </w:r>
          </w:p>
          <w:p w14:paraId="4EF521E1"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xml:space="preserve"> </w:t>
            </w:r>
            <w:r w:rsidRPr="00B62443">
              <w:rPr>
                <w:rFonts w:ascii="Times New Roman" w:hAnsi="Times New Roman"/>
                <w:b/>
                <w:iCs/>
                <w:sz w:val="28"/>
                <w:szCs w:val="28"/>
              </w:rPr>
              <w:t>b.  Sông ngòi Trung Bộ:</w:t>
            </w:r>
          </w:p>
          <w:p w14:paraId="2D218AE9"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Thường ngắn và dốc, lũ muộn do mưa vào thu đông (từ tháng 9 đến tháng 12); lũ lên nhanh và đột ngột, nhất là khi gặp mưa và bão, do địa hình hẹp ngang và dốc.</w:t>
            </w:r>
          </w:p>
          <w:p w14:paraId="7ADACA28"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Tiêu biểu là hệ thống sông Mã, sông Cả, sông Thu Bồn, sông Ba (Đà Rằng)</w:t>
            </w:r>
          </w:p>
          <w:p w14:paraId="368A659B" w14:textId="77777777" w:rsidR="00B62443" w:rsidRPr="00B62443" w:rsidRDefault="00B62443" w:rsidP="00B62443">
            <w:pPr>
              <w:rPr>
                <w:rFonts w:ascii="Times New Roman" w:hAnsi="Times New Roman"/>
                <w:b/>
                <w:iCs/>
                <w:sz w:val="28"/>
                <w:szCs w:val="28"/>
              </w:rPr>
            </w:pPr>
            <w:r w:rsidRPr="00B62443">
              <w:rPr>
                <w:rFonts w:ascii="Times New Roman" w:hAnsi="Times New Roman"/>
                <w:b/>
                <w:iCs/>
                <w:sz w:val="28"/>
                <w:szCs w:val="28"/>
              </w:rPr>
              <w:t>c. Sông ngòi Nam Bộ:</w:t>
            </w:r>
          </w:p>
          <w:p w14:paraId="7668B58F"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Lương nước lớn, chế độ nước khá điều hoà do địa hình tương đối bằng phẳng, khí hậu điều hòa hơn vùng Bắc Bộ và Bắc Trung Bộ…</w:t>
            </w:r>
          </w:p>
          <w:p w14:paraId="2A0A2F61"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Mùa lũ từ tháng 7 đến tháng 11.</w:t>
            </w:r>
          </w:p>
          <w:p w14:paraId="63C85C73"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Có 2 hệ thống sông lớn là hệ thống sông Mê Công và hệ thống sông Đồng Nai.</w:t>
            </w:r>
          </w:p>
          <w:p w14:paraId="188F9B2B" w14:textId="77777777" w:rsidR="00B62443" w:rsidRPr="00B62443" w:rsidRDefault="00B62443" w:rsidP="00B62443">
            <w:pPr>
              <w:rPr>
                <w:rFonts w:ascii="Times New Roman" w:hAnsi="Times New Roman"/>
                <w:iCs/>
                <w:sz w:val="28"/>
                <w:szCs w:val="28"/>
              </w:rPr>
            </w:pPr>
            <w:r w:rsidRPr="00B62443">
              <w:rPr>
                <w:rFonts w:ascii="Times New Roman" w:hAnsi="Times New Roman"/>
                <w:iCs/>
                <w:sz w:val="28"/>
                <w:szCs w:val="28"/>
              </w:rPr>
              <w:t>+ Sông Mê Công  là hệ thống sông lớn nhất Đông Nam Á, chảy qua nhiều quốc gia. Sông Mê Công đã mang đến cho đất nước ta những nguồn lợi to lớn, sông cũng gây nên những khó khăn không nhỏ vào mùa lũ.</w:t>
            </w:r>
          </w:p>
        </w:tc>
      </w:tr>
    </w:tbl>
    <w:p w14:paraId="3FE004A5" w14:textId="77777777" w:rsidR="00B62443" w:rsidRPr="00B62443" w:rsidRDefault="00B62443" w:rsidP="00B62443">
      <w:pPr>
        <w:tabs>
          <w:tab w:val="left" w:pos="4675"/>
        </w:tabs>
        <w:jc w:val="both"/>
        <w:rPr>
          <w:rFonts w:ascii="Times New Roman" w:hAnsi="Times New Roman"/>
          <w:b/>
          <w:bCs/>
          <w:sz w:val="28"/>
          <w:szCs w:val="28"/>
          <w:lang w:val="pt-BR"/>
        </w:rPr>
      </w:pPr>
      <w:r w:rsidRPr="00B62443">
        <w:rPr>
          <w:rFonts w:ascii="Times New Roman" w:hAnsi="Times New Roman"/>
          <w:b/>
          <w:bCs/>
          <w:sz w:val="28"/>
          <w:szCs w:val="28"/>
          <w:lang w:val="pt-BR"/>
        </w:rPr>
        <w:t>C. HOẠT ĐỘNG LUYỆN TẬP (</w:t>
      </w:r>
      <w:r w:rsidRPr="00B62443">
        <w:rPr>
          <w:rFonts w:ascii="Times New Roman" w:hAnsi="Times New Roman"/>
          <w:bCs/>
          <w:sz w:val="28"/>
          <w:szCs w:val="28"/>
          <w:lang w:val="pt-BR"/>
        </w:rPr>
        <w:t>4 phút</w:t>
      </w:r>
      <w:r w:rsidRPr="00B62443">
        <w:rPr>
          <w:rFonts w:ascii="Times New Roman" w:hAnsi="Times New Roman"/>
          <w:b/>
          <w:bCs/>
          <w:sz w:val="28"/>
          <w:szCs w:val="28"/>
          <w:lang w:val="pt-BR"/>
        </w:rPr>
        <w:t>)</w:t>
      </w:r>
    </w:p>
    <w:p w14:paraId="101F08D5" w14:textId="77777777" w:rsidR="00B62443" w:rsidRPr="00B62443" w:rsidRDefault="00B62443" w:rsidP="00B62443">
      <w:pPr>
        <w:tabs>
          <w:tab w:val="left" w:pos="4675"/>
        </w:tabs>
        <w:jc w:val="both"/>
        <w:rPr>
          <w:rFonts w:ascii="Times New Roman" w:hAnsi="Times New Roman"/>
          <w:b/>
          <w:bCs/>
          <w:sz w:val="28"/>
          <w:szCs w:val="28"/>
          <w:lang w:val="pt-BR"/>
        </w:rPr>
      </w:pPr>
      <w:r w:rsidRPr="00B62443">
        <w:rPr>
          <w:rFonts w:ascii="Times New Roman" w:hAnsi="Times New Roman"/>
          <w:b/>
          <w:bCs/>
          <w:sz w:val="28"/>
          <w:szCs w:val="28"/>
          <w:lang w:val="pt-BR"/>
        </w:rPr>
        <w:t>1. Hoạt động cá nhân</w:t>
      </w:r>
    </w:p>
    <w:p w14:paraId="11A29385" w14:textId="77777777" w:rsidR="00B62443" w:rsidRPr="00B62443" w:rsidRDefault="00B62443" w:rsidP="00B62443">
      <w:pPr>
        <w:tabs>
          <w:tab w:val="left" w:pos="4675"/>
        </w:tabs>
        <w:jc w:val="both"/>
        <w:rPr>
          <w:rFonts w:ascii="Times New Roman" w:hAnsi="Times New Roman"/>
          <w:bCs/>
          <w:sz w:val="28"/>
          <w:szCs w:val="28"/>
          <w:lang w:val="pt-BR"/>
        </w:rPr>
      </w:pPr>
      <w:r w:rsidRPr="00B62443">
        <w:rPr>
          <w:rFonts w:ascii="Times New Roman" w:hAnsi="Times New Roman"/>
          <w:bCs/>
          <w:sz w:val="28"/>
          <w:szCs w:val="28"/>
          <w:lang w:val="pt-BR"/>
        </w:rPr>
        <w:t>Cho biết các thành phố Hà Nội, tp Hồ Chí Minh, Đà Nẵng, Cần Thơ nằm trên bờ những dòng sông nào?</w:t>
      </w:r>
    </w:p>
    <w:p w14:paraId="25021B60" w14:textId="77777777" w:rsidR="00B62443" w:rsidRPr="00B62443" w:rsidRDefault="00B62443" w:rsidP="00B62443">
      <w:pPr>
        <w:tabs>
          <w:tab w:val="left" w:pos="4675"/>
        </w:tabs>
        <w:jc w:val="both"/>
        <w:rPr>
          <w:rFonts w:ascii="Times New Roman" w:hAnsi="Times New Roman"/>
          <w:b/>
          <w:color w:val="000000"/>
          <w:sz w:val="28"/>
          <w:szCs w:val="28"/>
        </w:rPr>
      </w:pPr>
      <w:r w:rsidRPr="00B62443">
        <w:rPr>
          <w:rFonts w:ascii="Times New Roman" w:hAnsi="Times New Roman"/>
          <w:b/>
          <w:sz w:val="28"/>
          <w:szCs w:val="28"/>
          <w:lang w:val="pt-BR"/>
        </w:rPr>
        <w:t xml:space="preserve"> </w:t>
      </w:r>
      <w:r w:rsidRPr="00B62443">
        <w:rPr>
          <w:rFonts w:ascii="Times New Roman" w:hAnsi="Times New Roman"/>
          <w:b/>
          <w:color w:val="000000"/>
          <w:sz w:val="28"/>
          <w:szCs w:val="28"/>
        </w:rPr>
        <w:t xml:space="preserve">2. Cặp đôi </w:t>
      </w:r>
    </w:p>
    <w:p w14:paraId="5CE10558" w14:textId="77777777" w:rsidR="00B62443" w:rsidRPr="00B62443" w:rsidRDefault="00B62443" w:rsidP="00B62443">
      <w:pPr>
        <w:tabs>
          <w:tab w:val="left" w:pos="4675"/>
        </w:tabs>
        <w:jc w:val="both"/>
        <w:rPr>
          <w:rFonts w:ascii="Times New Roman" w:hAnsi="Times New Roman"/>
          <w:bCs/>
          <w:sz w:val="28"/>
          <w:szCs w:val="28"/>
          <w:lang w:val="pt-BR"/>
        </w:rPr>
      </w:pPr>
      <w:r w:rsidRPr="00B62443">
        <w:rPr>
          <w:rFonts w:ascii="Times New Roman" w:hAnsi="Times New Roman"/>
          <w:bCs/>
          <w:sz w:val="28"/>
          <w:szCs w:val="28"/>
          <w:lang w:val="pt-BR"/>
        </w:rPr>
        <w:t>Hãy xác định trên hình 33.1 chín hệ thống sông lớn ở nước ta?</w:t>
      </w:r>
    </w:p>
    <w:p w14:paraId="3F96E825" w14:textId="77777777" w:rsidR="00B62443" w:rsidRPr="00B62443" w:rsidRDefault="00B62443" w:rsidP="00B62443">
      <w:pPr>
        <w:rPr>
          <w:rFonts w:ascii="Times New Roman" w:hAnsi="Times New Roman"/>
          <w:color w:val="000000"/>
          <w:sz w:val="28"/>
          <w:szCs w:val="28"/>
        </w:rPr>
      </w:pPr>
      <w:r w:rsidRPr="00B62443">
        <w:rPr>
          <w:rFonts w:ascii="Times New Roman" w:hAnsi="Times New Roman"/>
          <w:b/>
          <w:color w:val="000000"/>
          <w:sz w:val="28"/>
          <w:szCs w:val="28"/>
        </w:rPr>
        <w:t xml:space="preserve">D. HOẠT ĐỘNG VẬN DỤNG, MỞ RỘNG </w:t>
      </w:r>
      <w:r w:rsidRPr="00B62443">
        <w:rPr>
          <w:rFonts w:ascii="Times New Roman" w:hAnsi="Times New Roman"/>
          <w:color w:val="000000"/>
          <w:sz w:val="28"/>
          <w:szCs w:val="28"/>
        </w:rPr>
        <w:t>(4 phút)</w:t>
      </w:r>
    </w:p>
    <w:p w14:paraId="1B54B1DB" w14:textId="77777777" w:rsidR="00B62443" w:rsidRPr="00B62443" w:rsidRDefault="00B62443" w:rsidP="00B62443">
      <w:pPr>
        <w:rPr>
          <w:rFonts w:ascii="Times New Roman" w:hAnsi="Times New Roman"/>
          <w:color w:val="000000"/>
          <w:sz w:val="28"/>
          <w:szCs w:val="28"/>
        </w:rPr>
      </w:pPr>
      <w:r w:rsidRPr="00B62443">
        <w:rPr>
          <w:rFonts w:ascii="Times New Roman" w:hAnsi="Times New Roman"/>
          <w:color w:val="000000"/>
          <w:sz w:val="28"/>
          <w:szCs w:val="28"/>
        </w:rPr>
        <w:t>Hãy nêu những thuận lợi và khó khăn do lũ gây ra ở đồng bằng sông Cửu Long?</w:t>
      </w:r>
    </w:p>
    <w:p w14:paraId="4EEF2CBF" w14:textId="3873BB96" w:rsidR="003875B2" w:rsidRPr="00F05FCA" w:rsidRDefault="00B62443" w:rsidP="00F05FCA">
      <w:pPr>
        <w:rPr>
          <w:rFonts w:ascii="Times New Roman" w:hAnsi="Times New Roman"/>
          <w:sz w:val="28"/>
          <w:szCs w:val="28"/>
          <w:lang w:val="pt-BR"/>
        </w:rPr>
      </w:pPr>
      <w:r w:rsidRPr="00B62443">
        <w:rPr>
          <w:rFonts w:ascii="Times New Roman" w:hAnsi="Times New Roman"/>
          <w:b/>
          <w:color w:val="000000"/>
          <w:sz w:val="28"/>
          <w:szCs w:val="28"/>
        </w:rPr>
        <w:t xml:space="preserve">- </w:t>
      </w:r>
      <w:r w:rsidRPr="00B62443">
        <w:rPr>
          <w:rFonts w:ascii="Times New Roman" w:hAnsi="Times New Roman"/>
          <w:color w:val="000000"/>
          <w:sz w:val="28"/>
          <w:szCs w:val="28"/>
        </w:rPr>
        <w:t>Học bài và</w:t>
      </w:r>
      <w:r w:rsidRPr="00B62443">
        <w:rPr>
          <w:rFonts w:ascii="Times New Roman" w:hAnsi="Times New Roman"/>
          <w:b/>
          <w:color w:val="000000"/>
          <w:sz w:val="28"/>
          <w:szCs w:val="28"/>
        </w:rPr>
        <w:t xml:space="preserve"> </w:t>
      </w:r>
      <w:r w:rsidRPr="00B62443">
        <w:rPr>
          <w:rFonts w:ascii="Times New Roman" w:hAnsi="Times New Roman"/>
          <w:color w:val="000000"/>
          <w:sz w:val="28"/>
          <w:szCs w:val="28"/>
        </w:rPr>
        <w:t>làm bài tập 3 SGK GV hướng dẫn</w:t>
      </w:r>
      <w:r>
        <w:rPr>
          <w:rFonts w:ascii="Times New Roman" w:hAnsi="Times New Roman"/>
          <w:color w:val="000000"/>
          <w:sz w:val="28"/>
          <w:szCs w:val="28"/>
        </w:rPr>
        <w:t>.</w:t>
      </w:r>
    </w:p>
    <w:p w14:paraId="16AD4A61" w14:textId="22E542C2" w:rsidR="00952C4D" w:rsidRDefault="00952C4D" w:rsidP="00952C4D">
      <w:pPr>
        <w:tabs>
          <w:tab w:val="left" w:pos="4675"/>
        </w:tabs>
        <w:rPr>
          <w:rFonts w:ascii="Times New Roman" w:hAnsi="Times New Roman"/>
          <w:b/>
          <w:bCs/>
          <w:sz w:val="28"/>
          <w:szCs w:val="28"/>
        </w:rPr>
      </w:pPr>
      <w:r>
        <w:rPr>
          <w:rFonts w:ascii="Times New Roman" w:hAnsi="Times New Roman"/>
          <w:b/>
          <w:bCs/>
          <w:sz w:val="28"/>
          <w:szCs w:val="28"/>
        </w:rPr>
        <w:t>Ngày soạn 02/4/2019</w:t>
      </w:r>
    </w:p>
    <w:p w14:paraId="503EE14C" w14:textId="1755F744" w:rsidR="00952C4D" w:rsidRPr="00952C4D" w:rsidRDefault="00952C4D" w:rsidP="00952C4D">
      <w:pPr>
        <w:tabs>
          <w:tab w:val="left" w:pos="4675"/>
        </w:tabs>
        <w:rPr>
          <w:rFonts w:ascii="Times New Roman" w:hAnsi="Times New Roman"/>
          <w:b/>
          <w:bCs/>
          <w:sz w:val="28"/>
          <w:szCs w:val="28"/>
        </w:rPr>
      </w:pPr>
      <w:r>
        <w:rPr>
          <w:rFonts w:ascii="Times New Roman" w:hAnsi="Times New Roman"/>
          <w:b/>
          <w:bCs/>
          <w:sz w:val="28"/>
          <w:szCs w:val="28"/>
        </w:rPr>
        <w:t>Ngày dạy 04/4/2019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425"/>
        <w:gridCol w:w="2007"/>
      </w:tblGrid>
      <w:tr w:rsidR="00952C4D" w:rsidRPr="00952C4D" w14:paraId="3670C368" w14:textId="77777777" w:rsidTr="00952C4D">
        <w:tc>
          <w:tcPr>
            <w:tcW w:w="1458" w:type="dxa"/>
            <w:tcBorders>
              <w:top w:val="single" w:sz="4" w:space="0" w:color="auto"/>
              <w:left w:val="single" w:sz="4" w:space="0" w:color="auto"/>
              <w:bottom w:val="single" w:sz="4" w:space="0" w:color="auto"/>
              <w:right w:val="single" w:sz="4" w:space="0" w:color="auto"/>
            </w:tcBorders>
            <w:vAlign w:val="center"/>
            <w:hideMark/>
          </w:tcPr>
          <w:p w14:paraId="110B20C7" w14:textId="77777777" w:rsidR="00952C4D" w:rsidRPr="00952C4D" w:rsidRDefault="00952C4D" w:rsidP="00952C4D">
            <w:pPr>
              <w:rPr>
                <w:rFonts w:ascii="Times New Roman" w:hAnsi="Times New Roman"/>
                <w:b/>
                <w:color w:val="000000"/>
                <w:sz w:val="28"/>
                <w:szCs w:val="28"/>
                <w:lang w:val="it-IT"/>
              </w:rPr>
            </w:pPr>
            <w:r w:rsidRPr="00952C4D">
              <w:rPr>
                <w:rFonts w:ascii="Times New Roman" w:hAnsi="Times New Roman"/>
                <w:b/>
                <w:color w:val="000000"/>
                <w:sz w:val="28"/>
                <w:szCs w:val="28"/>
                <w:lang w:val="it-IT"/>
              </w:rPr>
              <w:t>Tuần: 30</w:t>
            </w:r>
          </w:p>
          <w:p w14:paraId="72F53098" w14:textId="53A1A28C" w:rsidR="00952C4D" w:rsidRPr="00952C4D" w:rsidRDefault="00952C4D" w:rsidP="00952C4D">
            <w:pPr>
              <w:tabs>
                <w:tab w:val="left" w:pos="4675"/>
              </w:tabs>
              <w:rPr>
                <w:rFonts w:ascii="Times New Roman" w:hAnsi="Times New Roman"/>
                <w:b/>
                <w:bCs/>
                <w:sz w:val="28"/>
                <w:szCs w:val="28"/>
              </w:rPr>
            </w:pPr>
            <w:r w:rsidRPr="00952C4D">
              <w:rPr>
                <w:rFonts w:ascii="Times New Roman" w:hAnsi="Times New Roman"/>
                <w:b/>
                <w:color w:val="000000"/>
                <w:sz w:val="28"/>
                <w:szCs w:val="28"/>
                <w:lang w:val="it-IT"/>
              </w:rPr>
              <w:t xml:space="preserve">Tiết: </w:t>
            </w:r>
            <w:r w:rsidR="001053B5">
              <w:rPr>
                <w:rFonts w:ascii="Times New Roman" w:hAnsi="Times New Roman"/>
                <w:b/>
                <w:color w:val="000000"/>
                <w:sz w:val="28"/>
                <w:szCs w:val="28"/>
                <w:lang w:val="it-IT"/>
              </w:rPr>
              <w:t>38</w:t>
            </w:r>
          </w:p>
        </w:tc>
        <w:tc>
          <w:tcPr>
            <w:tcW w:w="7020" w:type="dxa"/>
            <w:tcBorders>
              <w:top w:val="single" w:sz="4" w:space="0" w:color="auto"/>
              <w:left w:val="single" w:sz="4" w:space="0" w:color="auto"/>
              <w:bottom w:val="single" w:sz="4" w:space="0" w:color="auto"/>
              <w:right w:val="single" w:sz="4" w:space="0" w:color="auto"/>
            </w:tcBorders>
            <w:vAlign w:val="center"/>
            <w:hideMark/>
          </w:tcPr>
          <w:p w14:paraId="4356258D" w14:textId="77777777" w:rsidR="00952C4D" w:rsidRPr="00952C4D" w:rsidRDefault="00952C4D" w:rsidP="00952C4D">
            <w:pPr>
              <w:tabs>
                <w:tab w:val="left" w:pos="4675"/>
              </w:tabs>
              <w:jc w:val="center"/>
              <w:rPr>
                <w:rFonts w:ascii="Times New Roman" w:hAnsi="Times New Roman"/>
                <w:b/>
                <w:bCs/>
                <w:sz w:val="28"/>
                <w:szCs w:val="28"/>
              </w:rPr>
            </w:pPr>
            <w:r w:rsidRPr="00952C4D">
              <w:rPr>
                <w:rFonts w:ascii="Times New Roman" w:hAnsi="Times New Roman"/>
                <w:b/>
                <w:bCs/>
                <w:sz w:val="28"/>
                <w:szCs w:val="28"/>
              </w:rPr>
              <w:t>BÀI 35: THỰC HÀNH VỀ KHÍ HẬU - THUỶ VĂN VIỆT NAM</w:t>
            </w:r>
          </w:p>
        </w:tc>
        <w:tc>
          <w:tcPr>
            <w:tcW w:w="2205" w:type="dxa"/>
            <w:tcBorders>
              <w:top w:val="single" w:sz="4" w:space="0" w:color="auto"/>
              <w:left w:val="single" w:sz="4" w:space="0" w:color="auto"/>
              <w:bottom w:val="single" w:sz="4" w:space="0" w:color="auto"/>
              <w:right w:val="single" w:sz="4" w:space="0" w:color="auto"/>
            </w:tcBorders>
            <w:vAlign w:val="center"/>
            <w:hideMark/>
          </w:tcPr>
          <w:p w14:paraId="1469B5D1" w14:textId="4DF63CFE" w:rsidR="00952C4D" w:rsidRPr="00952C4D" w:rsidRDefault="00952C4D" w:rsidP="00952C4D">
            <w:pPr>
              <w:tabs>
                <w:tab w:val="left" w:pos="4675"/>
              </w:tabs>
              <w:rPr>
                <w:rFonts w:ascii="Times New Roman" w:hAnsi="Times New Roman"/>
                <w:b/>
                <w:bCs/>
                <w:sz w:val="28"/>
                <w:szCs w:val="28"/>
              </w:rPr>
            </w:pPr>
            <w:r w:rsidRPr="00952C4D">
              <w:rPr>
                <w:rFonts w:ascii="Times New Roman" w:hAnsi="Times New Roman"/>
                <w:b/>
                <w:sz w:val="28"/>
                <w:szCs w:val="28"/>
              </w:rPr>
              <w:t xml:space="preserve"> </w:t>
            </w:r>
          </w:p>
        </w:tc>
      </w:tr>
    </w:tbl>
    <w:p w14:paraId="1F053444" w14:textId="77777777" w:rsidR="00952C4D" w:rsidRPr="00952C4D" w:rsidRDefault="00952C4D" w:rsidP="00952C4D">
      <w:pPr>
        <w:tabs>
          <w:tab w:val="left" w:pos="4675"/>
        </w:tabs>
        <w:jc w:val="both"/>
        <w:rPr>
          <w:rFonts w:ascii="Times New Roman" w:hAnsi="Times New Roman"/>
          <w:b/>
          <w:bCs/>
          <w:sz w:val="28"/>
          <w:szCs w:val="28"/>
        </w:rPr>
      </w:pPr>
    </w:p>
    <w:p w14:paraId="25B2D31F" w14:textId="77777777" w:rsidR="00952C4D" w:rsidRPr="00952C4D" w:rsidRDefault="00952C4D" w:rsidP="00952C4D">
      <w:pPr>
        <w:tabs>
          <w:tab w:val="left" w:pos="4675"/>
        </w:tabs>
        <w:jc w:val="both"/>
        <w:rPr>
          <w:rFonts w:ascii="Times New Roman" w:hAnsi="Times New Roman"/>
          <w:b/>
          <w:bCs/>
          <w:sz w:val="28"/>
          <w:szCs w:val="28"/>
        </w:rPr>
      </w:pPr>
      <w:r w:rsidRPr="00952C4D">
        <w:rPr>
          <w:rFonts w:ascii="Times New Roman" w:hAnsi="Times New Roman"/>
          <w:b/>
          <w:bCs/>
          <w:sz w:val="28"/>
          <w:szCs w:val="28"/>
        </w:rPr>
        <w:t>I. MỤC TIÊU: Sau bài học, học sinh đạt được:</w:t>
      </w:r>
    </w:p>
    <w:p w14:paraId="585A0B80" w14:textId="77777777" w:rsidR="00952C4D" w:rsidRPr="00952C4D" w:rsidRDefault="00952C4D" w:rsidP="00952C4D">
      <w:pPr>
        <w:rPr>
          <w:rFonts w:ascii="Times New Roman" w:hAnsi="Times New Roman"/>
          <w:sz w:val="28"/>
          <w:szCs w:val="28"/>
        </w:rPr>
      </w:pPr>
      <w:r w:rsidRPr="00952C4D">
        <w:rPr>
          <w:rFonts w:ascii="Times New Roman" w:hAnsi="Times New Roman"/>
          <w:b/>
          <w:sz w:val="28"/>
          <w:szCs w:val="28"/>
        </w:rPr>
        <w:t>1</w:t>
      </w:r>
      <w:r w:rsidRPr="00952C4D">
        <w:rPr>
          <w:rFonts w:ascii="Times New Roman" w:hAnsi="Times New Roman"/>
          <w:sz w:val="28"/>
          <w:szCs w:val="28"/>
        </w:rPr>
        <w:t xml:space="preserve">. </w:t>
      </w:r>
      <w:r w:rsidRPr="00952C4D">
        <w:rPr>
          <w:rFonts w:ascii="Times New Roman" w:hAnsi="Times New Roman"/>
          <w:b/>
          <w:bCs/>
          <w:iCs/>
          <w:sz w:val="28"/>
          <w:szCs w:val="28"/>
        </w:rPr>
        <w:t>Kiến thức</w:t>
      </w:r>
      <w:r w:rsidRPr="00952C4D">
        <w:rPr>
          <w:rFonts w:ascii="Times New Roman" w:hAnsi="Times New Roman"/>
          <w:sz w:val="28"/>
          <w:szCs w:val="28"/>
        </w:rPr>
        <w:t xml:space="preserve">: </w:t>
      </w:r>
    </w:p>
    <w:p w14:paraId="11781308" w14:textId="77777777" w:rsidR="00952C4D" w:rsidRPr="00952C4D" w:rsidRDefault="00952C4D" w:rsidP="00952C4D">
      <w:pPr>
        <w:rPr>
          <w:rFonts w:ascii="Times New Roman" w:hAnsi="Times New Roman"/>
          <w:b/>
          <w:iCs/>
          <w:sz w:val="28"/>
          <w:szCs w:val="28"/>
        </w:rPr>
      </w:pPr>
      <w:r w:rsidRPr="00952C4D">
        <w:rPr>
          <w:rFonts w:ascii="Times New Roman" w:hAnsi="Times New Roman"/>
          <w:sz w:val="28"/>
          <w:szCs w:val="28"/>
        </w:rPr>
        <w:t>- Củng cố kiến thức về khí hậu, thuỷ văn Việt Nam, qua  hai  lưu vực sông Bắc Bộ và Trung Bộ.</w:t>
      </w:r>
    </w:p>
    <w:p w14:paraId="467ED21A" w14:textId="77777777" w:rsidR="00952C4D" w:rsidRPr="00952C4D" w:rsidRDefault="00952C4D" w:rsidP="00952C4D">
      <w:pPr>
        <w:tabs>
          <w:tab w:val="left" w:pos="567"/>
        </w:tabs>
        <w:spacing w:line="288" w:lineRule="auto"/>
        <w:jc w:val="both"/>
        <w:rPr>
          <w:rFonts w:ascii="Times New Roman" w:hAnsi="Times New Roman"/>
          <w:sz w:val="28"/>
          <w:szCs w:val="28"/>
        </w:rPr>
      </w:pPr>
      <w:r w:rsidRPr="00952C4D">
        <w:rPr>
          <w:rFonts w:ascii="Times New Roman" w:hAnsi="Times New Roman"/>
          <w:iCs/>
          <w:sz w:val="28"/>
          <w:szCs w:val="28"/>
        </w:rPr>
        <w:t>- Nắm vững mối quan hệ nhân quả giữa mùa mưa và mùa lũ trên các lưu vực sông.</w:t>
      </w:r>
    </w:p>
    <w:p w14:paraId="0A4F1221" w14:textId="77777777" w:rsidR="00952C4D" w:rsidRPr="00952C4D" w:rsidRDefault="00952C4D" w:rsidP="00952C4D">
      <w:pPr>
        <w:tabs>
          <w:tab w:val="left" w:pos="567"/>
        </w:tabs>
        <w:spacing w:line="288" w:lineRule="auto"/>
        <w:jc w:val="both"/>
        <w:rPr>
          <w:rFonts w:ascii="Times New Roman" w:hAnsi="Times New Roman"/>
          <w:iCs/>
          <w:sz w:val="28"/>
          <w:szCs w:val="28"/>
          <w:lang w:val="sv-SE"/>
        </w:rPr>
      </w:pPr>
      <w:r w:rsidRPr="00952C4D">
        <w:rPr>
          <w:rFonts w:ascii="Times New Roman" w:hAnsi="Times New Roman"/>
          <w:b/>
          <w:iCs/>
          <w:sz w:val="28"/>
          <w:szCs w:val="28"/>
          <w:lang w:val="sv-SE"/>
        </w:rPr>
        <w:t>2.</w:t>
      </w:r>
      <w:r w:rsidRPr="00952C4D">
        <w:rPr>
          <w:rFonts w:ascii="Times New Roman" w:hAnsi="Times New Roman"/>
          <w:iCs/>
          <w:sz w:val="28"/>
          <w:szCs w:val="28"/>
          <w:lang w:val="sv-SE"/>
        </w:rPr>
        <w:t xml:space="preserve"> </w:t>
      </w:r>
      <w:r w:rsidRPr="00952C4D">
        <w:rPr>
          <w:rFonts w:ascii="Times New Roman" w:hAnsi="Times New Roman"/>
          <w:b/>
          <w:bCs/>
          <w:sz w:val="28"/>
          <w:szCs w:val="28"/>
          <w:lang w:val="sv-SE"/>
        </w:rPr>
        <w:t xml:space="preserve"> Kĩ năng</w:t>
      </w:r>
      <w:r w:rsidRPr="00952C4D">
        <w:rPr>
          <w:rFonts w:ascii="Times New Roman" w:hAnsi="Times New Roman"/>
          <w:iCs/>
          <w:sz w:val="28"/>
          <w:szCs w:val="28"/>
          <w:lang w:val="sv-SE"/>
        </w:rPr>
        <w:t xml:space="preserve">: </w:t>
      </w:r>
    </w:p>
    <w:p w14:paraId="167737EF"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Rèn luyện kỹ năng về vẽ biểu đồ, phân tích các số liệu khí hậu, thuỷ văn.</w:t>
      </w:r>
    </w:p>
    <w:p w14:paraId="76A98B49" w14:textId="77777777" w:rsidR="00952C4D" w:rsidRPr="00952C4D" w:rsidRDefault="00952C4D" w:rsidP="00952C4D">
      <w:pPr>
        <w:tabs>
          <w:tab w:val="left" w:pos="720"/>
        </w:tabs>
        <w:rPr>
          <w:rFonts w:ascii="Times New Roman" w:hAnsi="Times New Roman"/>
          <w:iCs/>
          <w:sz w:val="28"/>
          <w:szCs w:val="28"/>
        </w:rPr>
      </w:pPr>
      <w:r w:rsidRPr="00952C4D">
        <w:rPr>
          <w:rFonts w:ascii="Times New Roman" w:hAnsi="Times New Roman"/>
          <w:b/>
          <w:bCs/>
          <w:sz w:val="28"/>
          <w:szCs w:val="28"/>
        </w:rPr>
        <w:t>3.  Thái độ</w:t>
      </w:r>
      <w:r w:rsidRPr="00952C4D">
        <w:rPr>
          <w:rFonts w:ascii="Times New Roman" w:hAnsi="Times New Roman"/>
          <w:iCs/>
          <w:sz w:val="28"/>
          <w:szCs w:val="28"/>
        </w:rPr>
        <w:t xml:space="preserve">: Có tinh thần tương thân, tương ái, , chú ý đến thực hành trong lao động và học tập </w:t>
      </w:r>
      <w:r w:rsidRPr="00952C4D">
        <w:rPr>
          <w:rFonts w:ascii="Times New Roman" w:hAnsi="Times New Roman"/>
          <w:iCs/>
          <w:color w:val="000000"/>
          <w:sz w:val="28"/>
          <w:szCs w:val="28"/>
          <w:lang w:val="sv-SE"/>
        </w:rPr>
        <w:t xml:space="preserve"> </w:t>
      </w:r>
    </w:p>
    <w:p w14:paraId="615169F3" w14:textId="77777777" w:rsidR="00952C4D" w:rsidRPr="00952C4D" w:rsidRDefault="00952C4D" w:rsidP="00952C4D">
      <w:pPr>
        <w:jc w:val="both"/>
        <w:rPr>
          <w:rFonts w:ascii="Times New Roman" w:hAnsi="Times New Roman"/>
          <w:b/>
          <w:bCs/>
          <w:iCs/>
          <w:sz w:val="28"/>
          <w:szCs w:val="28"/>
        </w:rPr>
      </w:pPr>
      <w:r w:rsidRPr="00952C4D">
        <w:rPr>
          <w:rFonts w:ascii="Times New Roman" w:hAnsi="Times New Roman"/>
          <w:b/>
          <w:color w:val="000000"/>
          <w:sz w:val="28"/>
          <w:szCs w:val="28"/>
        </w:rPr>
        <w:t>4. Định hướng phát triển năng lực</w:t>
      </w:r>
      <w:r w:rsidRPr="00952C4D">
        <w:rPr>
          <w:rFonts w:ascii="Times New Roman" w:hAnsi="Times New Roman"/>
          <w:b/>
          <w:bCs/>
          <w:iCs/>
          <w:sz w:val="28"/>
          <w:szCs w:val="28"/>
        </w:rPr>
        <w:t xml:space="preserve"> </w:t>
      </w:r>
    </w:p>
    <w:p w14:paraId="0B5A87D7" w14:textId="77777777" w:rsidR="00952C4D" w:rsidRPr="00952C4D" w:rsidRDefault="00952C4D" w:rsidP="00952C4D">
      <w:pPr>
        <w:rPr>
          <w:rFonts w:ascii="Times New Roman" w:hAnsi="Times New Roman"/>
          <w:color w:val="000000"/>
          <w:sz w:val="28"/>
          <w:szCs w:val="28"/>
          <w:lang w:val="sv-SE"/>
        </w:rPr>
      </w:pPr>
      <w:r w:rsidRPr="00952C4D">
        <w:rPr>
          <w:rFonts w:ascii="Times New Roman" w:hAnsi="Times New Roman"/>
          <w:color w:val="000000"/>
          <w:sz w:val="28"/>
          <w:szCs w:val="28"/>
          <w:lang w:val="sv-SE"/>
        </w:rPr>
        <w:t xml:space="preserve">- Năng lực chung: tự học; hợp tác; </w:t>
      </w:r>
      <w:r w:rsidRPr="00952C4D">
        <w:rPr>
          <w:rFonts w:ascii="Times New Roman" w:hAnsi="Times New Roman"/>
          <w:color w:val="333333"/>
          <w:sz w:val="28"/>
          <w:szCs w:val="28"/>
        </w:rPr>
        <w:t>tư duy tổng hợp</w:t>
      </w:r>
    </w:p>
    <w:p w14:paraId="2B1A008C" w14:textId="77777777" w:rsidR="00952C4D" w:rsidRPr="00952C4D" w:rsidRDefault="00952C4D" w:rsidP="00952C4D">
      <w:pPr>
        <w:rPr>
          <w:rFonts w:ascii="Times New Roman" w:hAnsi="Times New Roman"/>
          <w:color w:val="000000"/>
          <w:sz w:val="28"/>
          <w:szCs w:val="28"/>
          <w:lang w:val="sv-SE"/>
        </w:rPr>
      </w:pPr>
      <w:r w:rsidRPr="00952C4D">
        <w:rPr>
          <w:rFonts w:ascii="Times New Roman" w:hAnsi="Times New Roman"/>
          <w:color w:val="000000"/>
          <w:sz w:val="28"/>
          <w:szCs w:val="28"/>
          <w:lang w:val="sv-SE"/>
        </w:rPr>
        <w:t xml:space="preserve"> - Năng lực riêng: sử dụng bản đồ; sử dụng hình vẽ, tranh ảnh...</w:t>
      </w:r>
    </w:p>
    <w:p w14:paraId="1F93D29A" w14:textId="77777777" w:rsidR="00952C4D" w:rsidRPr="00952C4D" w:rsidRDefault="00952C4D" w:rsidP="00952C4D">
      <w:pPr>
        <w:jc w:val="both"/>
        <w:rPr>
          <w:rFonts w:ascii="Times New Roman" w:hAnsi="Times New Roman"/>
          <w:b/>
          <w:bCs/>
          <w:sz w:val="28"/>
          <w:szCs w:val="28"/>
          <w:lang w:val="it-IT"/>
        </w:rPr>
      </w:pPr>
      <w:r w:rsidRPr="00952C4D">
        <w:rPr>
          <w:rFonts w:ascii="Times New Roman" w:hAnsi="Times New Roman"/>
          <w:b/>
          <w:sz w:val="28"/>
          <w:szCs w:val="28"/>
          <w:lang w:val="it-IT"/>
        </w:rPr>
        <w:t xml:space="preserve">II. </w:t>
      </w:r>
      <w:r w:rsidRPr="00952C4D">
        <w:rPr>
          <w:rFonts w:ascii="Times New Roman" w:hAnsi="Times New Roman"/>
          <w:b/>
          <w:bCs/>
          <w:sz w:val="28"/>
          <w:szCs w:val="28"/>
          <w:lang w:val="it-IT"/>
        </w:rPr>
        <w:t xml:space="preserve"> PHƯƠNG TIỆN DẠY HỌC</w:t>
      </w:r>
    </w:p>
    <w:p w14:paraId="05032C53" w14:textId="77777777" w:rsidR="00952C4D" w:rsidRPr="00952C4D" w:rsidRDefault="00952C4D" w:rsidP="00952C4D">
      <w:pPr>
        <w:jc w:val="both"/>
        <w:rPr>
          <w:rFonts w:ascii="Times New Roman" w:hAnsi="Times New Roman"/>
          <w:sz w:val="28"/>
          <w:szCs w:val="28"/>
          <w:lang w:val="it-IT"/>
        </w:rPr>
      </w:pPr>
      <w:r w:rsidRPr="00952C4D">
        <w:rPr>
          <w:rFonts w:ascii="Times New Roman" w:hAnsi="Times New Roman"/>
          <w:b/>
          <w:sz w:val="28"/>
          <w:szCs w:val="28"/>
          <w:lang w:val="it-IT"/>
        </w:rPr>
        <w:t>1. Giáo viên:</w:t>
      </w:r>
      <w:r w:rsidRPr="00952C4D">
        <w:rPr>
          <w:rFonts w:ascii="Times New Roman" w:hAnsi="Times New Roman"/>
          <w:sz w:val="28"/>
          <w:szCs w:val="28"/>
          <w:lang w:val="it-IT"/>
        </w:rPr>
        <w:t xml:space="preserve"> </w:t>
      </w:r>
    </w:p>
    <w:p w14:paraId="65C81F7A"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Bản đồ sông ngòi Việt nam</w:t>
      </w:r>
    </w:p>
    <w:p w14:paraId="496C756B"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Biểu đồ khí hậu thuỷ văn Việt Nam</w:t>
      </w:r>
    </w:p>
    <w:p w14:paraId="60E16B80" w14:textId="77777777" w:rsidR="00952C4D" w:rsidRPr="00952C4D" w:rsidRDefault="00952C4D" w:rsidP="00952C4D">
      <w:pPr>
        <w:tabs>
          <w:tab w:val="left" w:pos="4675"/>
        </w:tabs>
        <w:jc w:val="both"/>
        <w:rPr>
          <w:rFonts w:ascii="Times New Roman" w:hAnsi="Times New Roman"/>
          <w:sz w:val="28"/>
          <w:szCs w:val="28"/>
          <w:lang w:val="it-IT"/>
        </w:rPr>
      </w:pPr>
      <w:r w:rsidRPr="00952C4D">
        <w:rPr>
          <w:rFonts w:ascii="Times New Roman" w:hAnsi="Times New Roman"/>
          <w:b/>
          <w:sz w:val="28"/>
          <w:szCs w:val="28"/>
          <w:lang w:val="it-IT"/>
        </w:rPr>
        <w:t>2. Học sinh</w:t>
      </w:r>
      <w:r w:rsidRPr="00952C4D">
        <w:rPr>
          <w:rFonts w:ascii="Times New Roman" w:hAnsi="Times New Roman"/>
          <w:sz w:val="28"/>
          <w:szCs w:val="28"/>
          <w:lang w:val="it-IT"/>
        </w:rPr>
        <w:t>: SGK, vở ghi, tập bản đồ 8.</w:t>
      </w:r>
    </w:p>
    <w:p w14:paraId="42E60157" w14:textId="77777777" w:rsidR="00952C4D" w:rsidRPr="00952C4D" w:rsidRDefault="00952C4D" w:rsidP="00952C4D">
      <w:pPr>
        <w:jc w:val="both"/>
        <w:rPr>
          <w:rFonts w:ascii="Times New Roman" w:hAnsi="Times New Roman"/>
          <w:b/>
          <w:bCs/>
          <w:sz w:val="28"/>
          <w:szCs w:val="28"/>
        </w:rPr>
      </w:pPr>
      <w:r w:rsidRPr="00952C4D">
        <w:rPr>
          <w:rFonts w:ascii="Times New Roman" w:hAnsi="Times New Roman"/>
          <w:b/>
          <w:bCs/>
          <w:sz w:val="28"/>
          <w:szCs w:val="28"/>
        </w:rPr>
        <w:t>III. TỔ CHỨC CÁC HOẠT ĐỘNG HỌC TẬP</w:t>
      </w:r>
    </w:p>
    <w:p w14:paraId="0CCE3968" w14:textId="77777777" w:rsidR="00952C4D" w:rsidRPr="00952C4D" w:rsidRDefault="00952C4D" w:rsidP="00952C4D">
      <w:pPr>
        <w:jc w:val="both"/>
        <w:rPr>
          <w:rFonts w:ascii="Times New Roman" w:hAnsi="Times New Roman"/>
          <w:b/>
          <w:color w:val="000000"/>
          <w:sz w:val="28"/>
          <w:szCs w:val="28"/>
        </w:rPr>
      </w:pPr>
      <w:r w:rsidRPr="00952C4D">
        <w:rPr>
          <w:rFonts w:ascii="Times New Roman" w:hAnsi="Times New Roman"/>
          <w:b/>
          <w:color w:val="000000"/>
          <w:sz w:val="28"/>
          <w:szCs w:val="28"/>
          <w:lang w:val="it-IT"/>
        </w:rPr>
        <w:t xml:space="preserve">A. HOẠT ĐỘNG KHỞI ĐỘNG (Tình huống xuất phát) </w:t>
      </w:r>
      <w:r w:rsidRPr="00952C4D">
        <w:rPr>
          <w:rFonts w:ascii="Times New Roman" w:hAnsi="Times New Roman"/>
          <w:sz w:val="28"/>
          <w:szCs w:val="28"/>
          <w:lang w:val="vi-VN"/>
        </w:rPr>
        <w:t>3</w:t>
      </w:r>
      <w:r w:rsidRPr="00952C4D">
        <w:rPr>
          <w:rFonts w:ascii="Times New Roman" w:hAnsi="Times New Roman"/>
          <w:sz w:val="28"/>
          <w:szCs w:val="28"/>
        </w:rPr>
        <w:t>phút</w:t>
      </w:r>
    </w:p>
    <w:p w14:paraId="5E7CF33E" w14:textId="77777777" w:rsidR="00952C4D" w:rsidRPr="00952C4D" w:rsidRDefault="00952C4D" w:rsidP="00952C4D">
      <w:pPr>
        <w:jc w:val="both"/>
        <w:rPr>
          <w:rFonts w:ascii="Times New Roman" w:hAnsi="Times New Roman"/>
          <w:b/>
          <w:bCs/>
          <w:color w:val="000000"/>
          <w:sz w:val="28"/>
          <w:szCs w:val="28"/>
          <w:lang w:val="it-IT"/>
        </w:rPr>
      </w:pPr>
      <w:r w:rsidRPr="00952C4D">
        <w:rPr>
          <w:rFonts w:ascii="Times New Roman" w:hAnsi="Times New Roman"/>
          <w:b/>
          <w:bCs/>
          <w:color w:val="000000"/>
          <w:sz w:val="28"/>
          <w:szCs w:val="28"/>
          <w:lang w:val="it-IT"/>
        </w:rPr>
        <w:t>1. Mục tiêu</w:t>
      </w:r>
    </w:p>
    <w:p w14:paraId="7A8C6EA8" w14:textId="77777777" w:rsidR="00952C4D" w:rsidRPr="00952C4D" w:rsidRDefault="00952C4D" w:rsidP="00952C4D">
      <w:pPr>
        <w:ind w:firstLine="720"/>
        <w:jc w:val="both"/>
        <w:rPr>
          <w:rFonts w:ascii="Times New Roman" w:hAnsi="Times New Roman"/>
          <w:color w:val="000000"/>
          <w:sz w:val="28"/>
          <w:szCs w:val="28"/>
          <w:lang w:val="it-IT"/>
        </w:rPr>
      </w:pPr>
      <w:r w:rsidRPr="00952C4D">
        <w:rPr>
          <w:rFonts w:ascii="Times New Roman" w:hAnsi="Times New Roman"/>
          <w:color w:val="000000"/>
          <w:sz w:val="28"/>
          <w:szCs w:val="28"/>
          <w:lang w:val="vi-VN"/>
        </w:rPr>
        <w:t>- HS được gợi nhớ</w:t>
      </w:r>
      <w:r w:rsidRPr="00952C4D">
        <w:rPr>
          <w:rFonts w:ascii="Times New Roman" w:hAnsi="Times New Roman"/>
          <w:color w:val="000000"/>
          <w:sz w:val="28"/>
          <w:szCs w:val="28"/>
          <w:lang w:val="it-IT"/>
        </w:rPr>
        <w:t>, huy động</w:t>
      </w:r>
      <w:r w:rsidRPr="00952C4D">
        <w:rPr>
          <w:rFonts w:ascii="Times New Roman" w:hAnsi="Times New Roman"/>
          <w:color w:val="000000"/>
          <w:sz w:val="28"/>
          <w:szCs w:val="28"/>
          <w:lang w:val="vi-VN"/>
        </w:rPr>
        <w:t xml:space="preserve"> hiểu biết, sử dụng kĩ năng </w:t>
      </w:r>
      <w:r w:rsidRPr="00952C4D">
        <w:rPr>
          <w:rFonts w:ascii="Times New Roman" w:hAnsi="Times New Roman"/>
          <w:color w:val="000000"/>
          <w:sz w:val="28"/>
          <w:szCs w:val="28"/>
        </w:rPr>
        <w:t>vẽ và phân tích biểu đồ</w:t>
      </w:r>
      <w:r w:rsidRPr="00952C4D">
        <w:rPr>
          <w:rFonts w:ascii="Times New Roman" w:hAnsi="Times New Roman"/>
          <w:color w:val="000000"/>
          <w:sz w:val="28"/>
          <w:szCs w:val="28"/>
          <w:lang w:val="vi-VN"/>
        </w:rPr>
        <w:t>; từ đó tạo hứng thú hiểu biết</w:t>
      </w:r>
      <w:r w:rsidRPr="00952C4D">
        <w:rPr>
          <w:rFonts w:ascii="Times New Roman" w:hAnsi="Times New Roman"/>
          <w:color w:val="000000"/>
          <w:sz w:val="28"/>
          <w:szCs w:val="28"/>
          <w:lang w:val="it-IT"/>
        </w:rPr>
        <w:t xml:space="preserve"> </w:t>
      </w:r>
      <w:r w:rsidRPr="00952C4D">
        <w:rPr>
          <w:rFonts w:ascii="Times New Roman" w:hAnsi="Times New Roman"/>
          <w:color w:val="000000"/>
          <w:sz w:val="28"/>
          <w:szCs w:val="28"/>
          <w:lang w:val="vi-VN"/>
        </w:rPr>
        <w:t xml:space="preserve">về </w:t>
      </w:r>
      <w:r w:rsidRPr="00952C4D">
        <w:rPr>
          <w:rFonts w:ascii="Times New Roman" w:hAnsi="Times New Roman"/>
          <w:sz w:val="28"/>
          <w:szCs w:val="28"/>
        </w:rPr>
        <w:t>mối quan hệ nhân quả giữa mùa mưa và mùa lũ trên các lưu vực sông.</w:t>
      </w:r>
    </w:p>
    <w:p w14:paraId="787E1AC3" w14:textId="77777777" w:rsidR="00952C4D" w:rsidRPr="00952C4D" w:rsidRDefault="00952C4D" w:rsidP="00952C4D">
      <w:pPr>
        <w:tabs>
          <w:tab w:val="left" w:pos="720"/>
        </w:tabs>
        <w:jc w:val="both"/>
        <w:rPr>
          <w:rFonts w:ascii="Times New Roman" w:hAnsi="Times New Roman"/>
          <w:color w:val="000000"/>
          <w:sz w:val="28"/>
          <w:szCs w:val="28"/>
          <w:lang w:val="vi-VN"/>
        </w:rPr>
      </w:pPr>
      <w:r w:rsidRPr="00952C4D">
        <w:rPr>
          <w:rFonts w:ascii="Times New Roman" w:hAnsi="Times New Roman"/>
          <w:bCs/>
          <w:color w:val="000000"/>
          <w:sz w:val="28"/>
          <w:szCs w:val="28"/>
          <w:lang w:val="vi-VN"/>
        </w:rPr>
        <w:t xml:space="preserve">      - Tìm ra các nội dung học sinh chưa biết </w:t>
      </w:r>
      <w:r w:rsidRPr="00952C4D">
        <w:rPr>
          <w:rFonts w:ascii="Times New Roman" w:hAnsi="Times New Roman"/>
          <w:bCs/>
          <w:color w:val="000000"/>
          <w:sz w:val="28"/>
          <w:szCs w:val="28"/>
        </w:rPr>
        <w:t>và vẽ được</w:t>
      </w:r>
      <w:r w:rsidRPr="00952C4D">
        <w:rPr>
          <w:rFonts w:ascii="Times New Roman" w:hAnsi="Times New Roman"/>
          <w:color w:val="000000"/>
          <w:sz w:val="28"/>
          <w:szCs w:val="28"/>
        </w:rPr>
        <w:t xml:space="preserve"> biểu đồ kết hợp</w:t>
      </w:r>
      <w:r w:rsidRPr="00952C4D">
        <w:rPr>
          <w:rFonts w:ascii="Times New Roman" w:hAnsi="Times New Roman"/>
          <w:color w:val="000000"/>
          <w:sz w:val="28"/>
          <w:szCs w:val="28"/>
          <w:lang w:val="vi-VN"/>
        </w:rPr>
        <w:t>.</w:t>
      </w:r>
    </w:p>
    <w:p w14:paraId="18D5B516" w14:textId="77777777" w:rsidR="00952C4D" w:rsidRPr="00952C4D" w:rsidRDefault="00952C4D" w:rsidP="00952C4D">
      <w:pPr>
        <w:jc w:val="both"/>
        <w:rPr>
          <w:rFonts w:ascii="Times New Roman" w:hAnsi="Times New Roman"/>
          <w:color w:val="000000"/>
          <w:sz w:val="28"/>
          <w:szCs w:val="28"/>
          <w:lang w:val="it-IT"/>
        </w:rPr>
      </w:pPr>
      <w:r w:rsidRPr="00952C4D">
        <w:rPr>
          <w:rFonts w:ascii="Times New Roman" w:hAnsi="Times New Roman"/>
          <w:b/>
          <w:bCs/>
          <w:color w:val="000000"/>
          <w:sz w:val="28"/>
          <w:szCs w:val="28"/>
          <w:lang w:val="it-IT"/>
        </w:rPr>
        <w:t>2. Phương pháp - kĩ thuật:</w:t>
      </w:r>
      <w:r w:rsidRPr="00952C4D">
        <w:rPr>
          <w:rFonts w:ascii="Times New Roman" w:hAnsi="Times New Roman"/>
          <w:color w:val="000000"/>
          <w:sz w:val="28"/>
          <w:szCs w:val="28"/>
          <w:lang w:val="it-IT"/>
        </w:rPr>
        <w:t xml:space="preserve"> Vấn đáp qua tranh ảnh - Cá nhân </w:t>
      </w:r>
    </w:p>
    <w:p w14:paraId="5990C569" w14:textId="77777777" w:rsidR="00952C4D" w:rsidRPr="00952C4D" w:rsidRDefault="00952C4D" w:rsidP="00952C4D">
      <w:pPr>
        <w:jc w:val="both"/>
        <w:rPr>
          <w:rFonts w:ascii="Times New Roman" w:hAnsi="Times New Roman"/>
          <w:color w:val="000000"/>
          <w:sz w:val="28"/>
          <w:szCs w:val="28"/>
          <w:lang w:val="it-IT"/>
        </w:rPr>
      </w:pPr>
      <w:r w:rsidRPr="00952C4D">
        <w:rPr>
          <w:rFonts w:ascii="Times New Roman" w:hAnsi="Times New Roman"/>
          <w:b/>
          <w:color w:val="000000"/>
          <w:sz w:val="28"/>
          <w:szCs w:val="28"/>
          <w:lang w:val="it-IT"/>
        </w:rPr>
        <w:t xml:space="preserve">3. Phương tiện: </w:t>
      </w:r>
      <w:r w:rsidRPr="00952C4D">
        <w:rPr>
          <w:rFonts w:ascii="Times New Roman" w:hAnsi="Times New Roman"/>
          <w:sz w:val="28"/>
          <w:szCs w:val="28"/>
        </w:rPr>
        <w:t xml:space="preserve"> Bản đồ sông ngòi Việt nam</w:t>
      </w:r>
      <w:r w:rsidRPr="00952C4D">
        <w:rPr>
          <w:rFonts w:ascii="Times New Roman" w:hAnsi="Times New Roman"/>
          <w:color w:val="000000"/>
          <w:sz w:val="28"/>
          <w:szCs w:val="28"/>
          <w:lang w:val="it-IT"/>
        </w:rPr>
        <w:t xml:space="preserve"> và một số tranh ảnh về tự nhiên</w:t>
      </w:r>
    </w:p>
    <w:p w14:paraId="21F244BB" w14:textId="77777777" w:rsidR="00952C4D" w:rsidRPr="00952C4D" w:rsidRDefault="00952C4D" w:rsidP="00952C4D">
      <w:pPr>
        <w:jc w:val="both"/>
        <w:rPr>
          <w:rFonts w:ascii="Times New Roman" w:hAnsi="Times New Roman"/>
          <w:b/>
          <w:bCs/>
          <w:color w:val="000000"/>
          <w:sz w:val="28"/>
          <w:szCs w:val="28"/>
          <w:lang w:val="it-IT"/>
        </w:rPr>
      </w:pPr>
      <w:r w:rsidRPr="00952C4D">
        <w:rPr>
          <w:rFonts w:ascii="Times New Roman" w:hAnsi="Times New Roman"/>
          <w:b/>
          <w:bCs/>
          <w:color w:val="000000"/>
          <w:sz w:val="28"/>
          <w:szCs w:val="28"/>
          <w:lang w:val="it-IT"/>
        </w:rPr>
        <w:t>4. Các bước hoạt động</w:t>
      </w:r>
    </w:p>
    <w:p w14:paraId="66438FE0" w14:textId="77777777" w:rsidR="00952C4D" w:rsidRPr="00952C4D" w:rsidRDefault="00952C4D" w:rsidP="00952C4D">
      <w:pPr>
        <w:ind w:firstLine="567"/>
        <w:jc w:val="both"/>
        <w:rPr>
          <w:rFonts w:ascii="Times New Roman" w:hAnsi="Times New Roman"/>
          <w:color w:val="000000"/>
          <w:sz w:val="28"/>
          <w:szCs w:val="28"/>
          <w:lang w:val="it-IT"/>
        </w:rPr>
      </w:pPr>
      <w:r w:rsidRPr="00952C4D">
        <w:rPr>
          <w:rFonts w:ascii="Times New Roman" w:hAnsi="Times New Roman"/>
          <w:b/>
          <w:iCs/>
          <w:color w:val="000000"/>
          <w:sz w:val="28"/>
          <w:szCs w:val="28"/>
          <w:lang w:val="it-IT"/>
        </w:rPr>
        <w:t>Bước 1</w:t>
      </w:r>
      <w:r w:rsidRPr="00952C4D">
        <w:rPr>
          <w:rFonts w:ascii="Times New Roman" w:hAnsi="Times New Roman"/>
          <w:b/>
          <w:color w:val="000000"/>
          <w:sz w:val="28"/>
          <w:szCs w:val="28"/>
          <w:lang w:val="it-IT"/>
        </w:rPr>
        <w:t>:</w:t>
      </w:r>
      <w:r w:rsidRPr="00952C4D">
        <w:rPr>
          <w:rFonts w:ascii="Times New Roman" w:hAnsi="Times New Roman"/>
          <w:color w:val="000000"/>
          <w:sz w:val="28"/>
          <w:szCs w:val="28"/>
          <w:lang w:val="it-IT"/>
        </w:rPr>
        <w:t xml:space="preserve"> Giao nhiệm vụ</w:t>
      </w:r>
    </w:p>
    <w:p w14:paraId="48F36B54" w14:textId="77777777" w:rsidR="00952C4D" w:rsidRPr="00952C4D" w:rsidRDefault="00952C4D" w:rsidP="00952C4D">
      <w:pPr>
        <w:ind w:firstLine="567"/>
        <w:jc w:val="both"/>
        <w:rPr>
          <w:rFonts w:ascii="Times New Roman" w:hAnsi="Times New Roman"/>
          <w:color w:val="000000"/>
          <w:sz w:val="28"/>
          <w:szCs w:val="28"/>
          <w:lang w:val="it-IT"/>
        </w:rPr>
      </w:pPr>
      <w:r w:rsidRPr="00952C4D">
        <w:rPr>
          <w:rFonts w:ascii="Times New Roman" w:hAnsi="Times New Roman"/>
          <w:color w:val="000000"/>
          <w:sz w:val="28"/>
          <w:szCs w:val="28"/>
          <w:lang w:val="vi-VN"/>
        </w:rPr>
        <w:t xml:space="preserve">- Giáo viên cung cấp một số hình ảnh về </w:t>
      </w:r>
      <w:r w:rsidRPr="00952C4D">
        <w:rPr>
          <w:rFonts w:ascii="Times New Roman" w:hAnsi="Times New Roman"/>
          <w:color w:val="000000"/>
          <w:sz w:val="28"/>
          <w:szCs w:val="28"/>
          <w:lang w:val="it-IT"/>
        </w:rPr>
        <w:t>sông ngòi Việt Nam</w:t>
      </w:r>
      <w:r w:rsidRPr="00952C4D">
        <w:rPr>
          <w:rFonts w:ascii="Times New Roman" w:hAnsi="Times New Roman"/>
          <w:color w:val="000000"/>
          <w:sz w:val="28"/>
          <w:szCs w:val="28"/>
          <w:lang w:val="vi-VN"/>
        </w:rPr>
        <w:t xml:space="preserve"> yêu cầu học sinh nhận biết: </w:t>
      </w:r>
    </w:p>
    <w:p w14:paraId="09A383ED" w14:textId="77777777" w:rsidR="00952C4D" w:rsidRPr="00952C4D" w:rsidRDefault="00952C4D" w:rsidP="00952C4D">
      <w:pPr>
        <w:ind w:firstLine="567"/>
        <w:jc w:val="both"/>
        <w:rPr>
          <w:rFonts w:ascii="Times New Roman" w:hAnsi="Times New Roman"/>
          <w:color w:val="000000"/>
          <w:sz w:val="28"/>
          <w:szCs w:val="28"/>
          <w:lang w:val="it-IT"/>
        </w:rPr>
      </w:pPr>
      <w:r w:rsidRPr="00952C4D">
        <w:rPr>
          <w:rFonts w:ascii="Times New Roman" w:hAnsi="Times New Roman"/>
          <w:noProof/>
          <w:sz w:val="28"/>
          <w:szCs w:val="28"/>
        </w:rPr>
        <w:drawing>
          <wp:inline distT="0" distB="0" distL="0" distR="0" wp14:anchorId="181A1295" wp14:editId="798E0234">
            <wp:extent cx="3048000" cy="1724025"/>
            <wp:effectExtent l="0" t="0" r="0" b="9525"/>
            <wp:docPr id="86" name="Picture 86" descr="Káº¿t quáº£ hÃ¬nh áº£nh cho hÃ¬nh áº£nh sÃ´ng 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hÃ¬nh áº£nh sÃ´ng há»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r w:rsidRPr="00952C4D">
        <w:rPr>
          <w:rFonts w:ascii="Times New Roman" w:hAnsi="Times New Roman"/>
          <w:noProof/>
          <w:sz w:val="28"/>
          <w:szCs w:val="28"/>
        </w:rPr>
        <w:drawing>
          <wp:inline distT="0" distB="0" distL="0" distR="0" wp14:anchorId="4287660B" wp14:editId="5F62879D">
            <wp:extent cx="2952750" cy="2809875"/>
            <wp:effectExtent l="0" t="0" r="0" b="9525"/>
            <wp:docPr id="87" name="Picture 87" descr="BÃ­ áº©n xÃ¡c thiáº¿u ná»¯ máº¯c káº¹t trÃªn vÃ¡ch ÄÃ¡ á» bá» sÃ´ng Gianh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Ã­ áº©n xÃ¡c thiáº¿u ná»¯ máº¯c káº¹t trÃªn vÃ¡ch ÄÃ¡ á» bá» sÃ´ng Gianh - áº¢nh 1"/>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952750" cy="2809875"/>
                    </a:xfrm>
                    <a:prstGeom prst="rect">
                      <a:avLst/>
                    </a:prstGeom>
                    <a:noFill/>
                    <a:ln>
                      <a:noFill/>
                    </a:ln>
                  </pic:spPr>
                </pic:pic>
              </a:graphicData>
            </a:graphic>
          </wp:inline>
        </w:drawing>
      </w:r>
    </w:p>
    <w:p w14:paraId="6108DE28" w14:textId="77777777" w:rsidR="00952C4D" w:rsidRPr="00952C4D" w:rsidRDefault="00952C4D" w:rsidP="00952C4D">
      <w:pPr>
        <w:jc w:val="both"/>
        <w:rPr>
          <w:rFonts w:ascii="Times New Roman" w:hAnsi="Times New Roman"/>
          <w:color w:val="000000"/>
          <w:sz w:val="28"/>
          <w:szCs w:val="28"/>
        </w:rPr>
      </w:pPr>
    </w:p>
    <w:tbl>
      <w:tblPr>
        <w:tblW w:w="0" w:type="auto"/>
        <w:jc w:val="center"/>
        <w:tblLayout w:type="fixed"/>
        <w:tblLook w:val="04A0" w:firstRow="1" w:lastRow="0" w:firstColumn="1" w:lastColumn="0" w:noHBand="0" w:noVBand="1"/>
      </w:tblPr>
      <w:tblGrid>
        <w:gridCol w:w="4883"/>
        <w:gridCol w:w="4404"/>
      </w:tblGrid>
      <w:tr w:rsidR="00952C4D" w:rsidRPr="00952C4D" w14:paraId="71E646A5" w14:textId="77777777" w:rsidTr="00952C4D">
        <w:trPr>
          <w:jc w:val="center"/>
        </w:trPr>
        <w:tc>
          <w:tcPr>
            <w:tcW w:w="4883" w:type="dxa"/>
            <w:hideMark/>
          </w:tcPr>
          <w:p w14:paraId="2C3F942D" w14:textId="77777777" w:rsidR="00952C4D" w:rsidRPr="00952C4D" w:rsidRDefault="00952C4D" w:rsidP="00952C4D">
            <w:pPr>
              <w:rPr>
                <w:rFonts w:ascii="Times New Roman" w:hAnsi="Times New Roman"/>
                <w:color w:val="000000"/>
                <w:sz w:val="28"/>
                <w:szCs w:val="28"/>
                <w:lang w:val="es-ES"/>
              </w:rPr>
            </w:pPr>
            <w:r w:rsidRPr="00952C4D">
              <w:rPr>
                <w:rFonts w:ascii="Times New Roman" w:hAnsi="Times New Roman"/>
                <w:color w:val="000000"/>
                <w:sz w:val="28"/>
                <w:szCs w:val="28"/>
                <w:lang w:val="es-ES"/>
              </w:rPr>
              <w:t xml:space="preserve">            Hình 1: Sông Hồng</w:t>
            </w:r>
          </w:p>
        </w:tc>
        <w:tc>
          <w:tcPr>
            <w:tcW w:w="4404" w:type="dxa"/>
            <w:hideMark/>
          </w:tcPr>
          <w:p w14:paraId="1E244E8D" w14:textId="77777777" w:rsidR="00952C4D" w:rsidRPr="00952C4D" w:rsidRDefault="00952C4D" w:rsidP="00952C4D">
            <w:pPr>
              <w:rPr>
                <w:rFonts w:ascii="Times New Roman" w:hAnsi="Times New Roman"/>
                <w:color w:val="000000"/>
                <w:sz w:val="28"/>
                <w:szCs w:val="28"/>
                <w:lang w:val="es-ES"/>
              </w:rPr>
            </w:pPr>
            <w:r w:rsidRPr="00952C4D">
              <w:rPr>
                <w:rFonts w:ascii="Times New Roman" w:hAnsi="Times New Roman"/>
                <w:color w:val="000000"/>
                <w:sz w:val="28"/>
                <w:szCs w:val="28"/>
                <w:lang w:val="es-ES"/>
              </w:rPr>
              <w:t xml:space="preserve">             Hình 2: Sông Gianh</w:t>
            </w:r>
          </w:p>
        </w:tc>
      </w:tr>
    </w:tbl>
    <w:p w14:paraId="2A311676" w14:textId="77777777" w:rsidR="00952C4D" w:rsidRPr="00952C4D" w:rsidRDefault="00952C4D" w:rsidP="00952C4D">
      <w:pPr>
        <w:ind w:left="987"/>
        <w:jc w:val="both"/>
        <w:rPr>
          <w:rFonts w:ascii="Times New Roman" w:hAnsi="Times New Roman"/>
          <w:color w:val="000000"/>
          <w:sz w:val="28"/>
          <w:szCs w:val="28"/>
          <w:lang w:val="es-ES"/>
        </w:rPr>
      </w:pPr>
      <w:r w:rsidRPr="00952C4D">
        <w:rPr>
          <w:rFonts w:ascii="Times New Roman" w:hAnsi="Times New Roman"/>
          <w:color w:val="000000"/>
          <w:sz w:val="28"/>
          <w:szCs w:val="28"/>
          <w:lang w:val="es-ES"/>
        </w:rPr>
        <w:t>Bước 2: HS quan sát tranh và bằng hiểu biết để trả lời</w:t>
      </w:r>
    </w:p>
    <w:p w14:paraId="383783B6" w14:textId="77777777" w:rsidR="00952C4D" w:rsidRPr="00952C4D" w:rsidRDefault="00952C4D" w:rsidP="00952C4D">
      <w:pPr>
        <w:ind w:left="987"/>
        <w:jc w:val="both"/>
        <w:rPr>
          <w:rFonts w:ascii="Times New Roman" w:hAnsi="Times New Roman"/>
          <w:color w:val="000000"/>
          <w:sz w:val="28"/>
          <w:szCs w:val="28"/>
          <w:lang w:val="es-ES"/>
        </w:rPr>
      </w:pPr>
      <w:r w:rsidRPr="00952C4D">
        <w:rPr>
          <w:rFonts w:ascii="Times New Roman" w:hAnsi="Times New Roman"/>
          <w:color w:val="000000"/>
          <w:sz w:val="28"/>
          <w:szCs w:val="28"/>
          <w:lang w:val="es-ES"/>
        </w:rPr>
        <w:t xml:space="preserve">Bước 3: HS báo cáo kết quả (Một HS trả lời, các HS khác nhận xét). </w:t>
      </w:r>
    </w:p>
    <w:p w14:paraId="44C4A499" w14:textId="77777777" w:rsidR="00952C4D" w:rsidRPr="00952C4D" w:rsidRDefault="00952C4D" w:rsidP="00952C4D">
      <w:pPr>
        <w:ind w:left="987"/>
        <w:jc w:val="both"/>
        <w:rPr>
          <w:rFonts w:ascii="Times New Roman" w:hAnsi="Times New Roman"/>
          <w:color w:val="000000"/>
          <w:sz w:val="28"/>
          <w:szCs w:val="28"/>
          <w:lang w:val="es-ES"/>
        </w:rPr>
      </w:pPr>
      <w:r w:rsidRPr="00952C4D">
        <w:rPr>
          <w:rFonts w:ascii="Times New Roman" w:hAnsi="Times New Roman"/>
          <w:color w:val="000000"/>
          <w:sz w:val="28"/>
          <w:szCs w:val="28"/>
          <w:lang w:val="es-ES"/>
        </w:rPr>
        <w:t>Bước 4: GV dẫn dắt vào bài.</w:t>
      </w:r>
    </w:p>
    <w:p w14:paraId="46EB665C" w14:textId="77777777" w:rsidR="00952C4D" w:rsidRPr="00952C4D" w:rsidRDefault="00952C4D" w:rsidP="00952C4D">
      <w:pPr>
        <w:jc w:val="both"/>
        <w:rPr>
          <w:rFonts w:ascii="Times New Roman" w:hAnsi="Times New Roman"/>
          <w:bCs/>
          <w:color w:val="000000"/>
          <w:sz w:val="28"/>
          <w:szCs w:val="28"/>
        </w:rPr>
      </w:pPr>
      <w:r w:rsidRPr="00952C4D">
        <w:rPr>
          <w:rFonts w:ascii="Times New Roman" w:hAnsi="Times New Roman"/>
          <w:b/>
          <w:color w:val="000000"/>
          <w:sz w:val="28"/>
          <w:szCs w:val="28"/>
        </w:rPr>
        <w:t>B. HÌNH THÀNH KIẾN THỨC MỚI</w:t>
      </w:r>
    </w:p>
    <w:p w14:paraId="4FC2BD06" w14:textId="77777777" w:rsidR="00952C4D" w:rsidRPr="00952C4D" w:rsidRDefault="00952C4D" w:rsidP="00952C4D">
      <w:pPr>
        <w:jc w:val="both"/>
        <w:rPr>
          <w:rFonts w:ascii="Times New Roman" w:hAnsi="Times New Roman"/>
          <w:color w:val="000000"/>
          <w:sz w:val="28"/>
          <w:szCs w:val="28"/>
        </w:rPr>
      </w:pPr>
      <w:r w:rsidRPr="00952C4D">
        <w:rPr>
          <w:rFonts w:ascii="Times New Roman" w:hAnsi="Times New Roman"/>
          <w:b/>
          <w:bCs/>
          <w:color w:val="000000"/>
          <w:sz w:val="28"/>
          <w:szCs w:val="28"/>
        </w:rPr>
        <w:t xml:space="preserve">       HOẠT ĐỘNG </w:t>
      </w:r>
      <w:r w:rsidRPr="00952C4D">
        <w:rPr>
          <w:rFonts w:ascii="Times New Roman" w:hAnsi="Times New Roman"/>
          <w:b/>
          <w:color w:val="000000"/>
          <w:sz w:val="28"/>
          <w:szCs w:val="28"/>
        </w:rPr>
        <w:t xml:space="preserve">1. </w:t>
      </w:r>
      <w:r w:rsidRPr="00952C4D">
        <w:rPr>
          <w:rFonts w:ascii="Times New Roman" w:hAnsi="Times New Roman"/>
          <w:b/>
          <w:color w:val="000000"/>
          <w:sz w:val="28"/>
          <w:szCs w:val="28"/>
          <w:lang w:val="vi-VN"/>
        </w:rPr>
        <w:t>Vẽ biểu đồ chế độ mưa dòng chảy</w:t>
      </w:r>
      <w:r w:rsidRPr="00952C4D">
        <w:rPr>
          <w:rFonts w:ascii="Times New Roman" w:hAnsi="Times New Roman"/>
          <w:b/>
          <w:color w:val="000000"/>
          <w:sz w:val="28"/>
          <w:szCs w:val="28"/>
        </w:rPr>
        <w:t xml:space="preserve"> Sông Hồng   </w:t>
      </w:r>
      <w:r w:rsidRPr="00952C4D">
        <w:rPr>
          <w:rFonts w:ascii="Times New Roman" w:hAnsi="Times New Roman"/>
          <w:color w:val="000000"/>
          <w:sz w:val="28"/>
          <w:szCs w:val="28"/>
        </w:rPr>
        <w:t xml:space="preserve">(Thời gian: </w:t>
      </w:r>
      <w:r w:rsidRPr="00952C4D">
        <w:rPr>
          <w:rFonts w:ascii="Times New Roman" w:hAnsi="Times New Roman"/>
          <w:color w:val="000000"/>
          <w:sz w:val="28"/>
          <w:szCs w:val="28"/>
          <w:lang w:val="vi-VN"/>
        </w:rPr>
        <w:t>25</w:t>
      </w:r>
      <w:r w:rsidRPr="00952C4D">
        <w:rPr>
          <w:rFonts w:ascii="Times New Roman" w:hAnsi="Times New Roman"/>
          <w:color w:val="000000"/>
          <w:sz w:val="28"/>
          <w:szCs w:val="28"/>
        </w:rPr>
        <w:t xml:space="preserve"> phút)</w:t>
      </w:r>
    </w:p>
    <w:p w14:paraId="7CDA74B4" w14:textId="77777777" w:rsidR="00952C4D" w:rsidRPr="00952C4D" w:rsidRDefault="00952C4D" w:rsidP="00952C4D">
      <w:pPr>
        <w:numPr>
          <w:ilvl w:val="0"/>
          <w:numId w:val="54"/>
        </w:numPr>
        <w:jc w:val="both"/>
        <w:rPr>
          <w:rFonts w:ascii="Times New Roman" w:hAnsi="Times New Roman"/>
          <w:sz w:val="28"/>
          <w:szCs w:val="28"/>
          <w:lang w:val="vi-VN"/>
        </w:rPr>
      </w:pPr>
      <w:r w:rsidRPr="00952C4D">
        <w:rPr>
          <w:rFonts w:ascii="Times New Roman" w:hAnsi="Times New Roman"/>
          <w:sz w:val="28"/>
          <w:szCs w:val="28"/>
          <w:lang w:val="vi-VN"/>
        </w:rPr>
        <w:t>Mục tiêu:</w:t>
      </w:r>
      <w:r w:rsidRPr="00952C4D">
        <w:rPr>
          <w:rFonts w:ascii="Times New Roman" w:hAnsi="Times New Roman"/>
          <w:color w:val="000000"/>
          <w:sz w:val="28"/>
          <w:szCs w:val="28"/>
          <w:lang w:val="vi-VN"/>
        </w:rPr>
        <w:t xml:space="preserve"> </w:t>
      </w:r>
    </w:p>
    <w:p w14:paraId="63BC2250" w14:textId="77777777" w:rsidR="00952C4D" w:rsidRPr="00952C4D" w:rsidRDefault="00952C4D" w:rsidP="00952C4D">
      <w:pPr>
        <w:jc w:val="both"/>
        <w:rPr>
          <w:rFonts w:ascii="Times New Roman" w:hAnsi="Times New Roman"/>
          <w:sz w:val="28"/>
          <w:szCs w:val="28"/>
          <w:lang w:val="vi-VN"/>
        </w:rPr>
      </w:pPr>
      <w:r w:rsidRPr="00952C4D">
        <w:rPr>
          <w:rFonts w:ascii="Times New Roman" w:hAnsi="Times New Roman"/>
          <w:sz w:val="28"/>
          <w:szCs w:val="28"/>
        </w:rPr>
        <w:t xml:space="preserve">- Củng cố kiến tức về khí hậu, thuỷ văn Việt Nam, qua lưu vực sông Bắc Bộ </w:t>
      </w:r>
    </w:p>
    <w:p w14:paraId="437D39BE"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Nắm vững mối quan hệ nhân quả giữa mùa mưa và mùa lũ trên các lưu vực sông.</w:t>
      </w:r>
    </w:p>
    <w:p w14:paraId="361D1055"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Rèn luyện kỹ năng về vẽ biểu đồ, phân tích các số liệu khí hậu, thuỷ văn.</w:t>
      </w:r>
    </w:p>
    <w:p w14:paraId="14084C59"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xml:space="preserve">- Có tinh thần tương thân, tương ái, chú ý đến thực hành trong lao động và học tập </w:t>
      </w:r>
      <w:r w:rsidRPr="00952C4D">
        <w:rPr>
          <w:rFonts w:ascii="Times New Roman" w:hAnsi="Times New Roman"/>
          <w:iCs/>
          <w:color w:val="000000"/>
          <w:sz w:val="28"/>
          <w:szCs w:val="28"/>
          <w:lang w:val="sv-SE"/>
        </w:rPr>
        <w:t xml:space="preserve"> </w:t>
      </w:r>
    </w:p>
    <w:p w14:paraId="1D65A00A" w14:textId="77777777" w:rsidR="00952C4D" w:rsidRPr="00952C4D" w:rsidRDefault="00952C4D" w:rsidP="00952C4D">
      <w:pPr>
        <w:tabs>
          <w:tab w:val="left" w:pos="567"/>
        </w:tabs>
        <w:spacing w:line="288" w:lineRule="auto"/>
        <w:jc w:val="both"/>
        <w:rPr>
          <w:rFonts w:ascii="Times New Roman" w:hAnsi="Times New Roman"/>
          <w:iCs/>
          <w:color w:val="333333"/>
          <w:sz w:val="28"/>
          <w:szCs w:val="28"/>
        </w:rPr>
      </w:pPr>
      <w:r w:rsidRPr="00952C4D">
        <w:rPr>
          <w:rFonts w:ascii="Times New Roman" w:hAnsi="Times New Roman"/>
          <w:iCs/>
          <w:color w:val="000000"/>
          <w:sz w:val="28"/>
          <w:szCs w:val="28"/>
          <w:lang w:val="sv-SE"/>
        </w:rPr>
        <w:t xml:space="preserve"> - Năng lực chung: tự học; hợp tác; </w:t>
      </w:r>
      <w:r w:rsidRPr="00952C4D">
        <w:rPr>
          <w:rFonts w:ascii="Times New Roman" w:hAnsi="Times New Roman"/>
          <w:iCs/>
          <w:color w:val="333333"/>
          <w:sz w:val="28"/>
          <w:szCs w:val="28"/>
        </w:rPr>
        <w:t>tư duy tổng hợp.</w:t>
      </w:r>
    </w:p>
    <w:p w14:paraId="5EB971D4" w14:textId="77777777" w:rsidR="00952C4D" w:rsidRPr="00952C4D" w:rsidRDefault="00952C4D" w:rsidP="00952C4D">
      <w:pPr>
        <w:tabs>
          <w:tab w:val="left" w:pos="567"/>
        </w:tabs>
        <w:spacing w:line="288" w:lineRule="auto"/>
        <w:jc w:val="both"/>
        <w:rPr>
          <w:rFonts w:ascii="Times New Roman" w:hAnsi="Times New Roman"/>
          <w:bCs/>
          <w:iCs/>
          <w:sz w:val="28"/>
          <w:szCs w:val="28"/>
          <w:lang w:val="nl-NL"/>
        </w:rPr>
      </w:pPr>
      <w:r w:rsidRPr="00952C4D">
        <w:rPr>
          <w:rFonts w:ascii="Times New Roman" w:hAnsi="Times New Roman"/>
          <w:iCs/>
          <w:color w:val="000000"/>
          <w:sz w:val="28"/>
          <w:szCs w:val="28"/>
          <w:lang w:val="sv-SE"/>
        </w:rPr>
        <w:t>- Năng lực riêng: sử dụng bản đồ; sử dụng hình vẽ, tranh ảnh...</w:t>
      </w:r>
      <w:r w:rsidRPr="00952C4D">
        <w:rPr>
          <w:rFonts w:ascii="Times New Roman" w:hAnsi="Times New Roman"/>
          <w:bCs/>
          <w:iCs/>
          <w:sz w:val="28"/>
          <w:szCs w:val="28"/>
          <w:lang w:val="nl-NL"/>
        </w:rPr>
        <w:t xml:space="preserve">  </w:t>
      </w:r>
    </w:p>
    <w:p w14:paraId="0B50B5D3" w14:textId="77777777" w:rsidR="00952C4D" w:rsidRPr="00952C4D" w:rsidRDefault="00952C4D" w:rsidP="00952C4D">
      <w:pPr>
        <w:ind w:left="585"/>
        <w:rPr>
          <w:rFonts w:ascii="Times New Roman" w:hAnsi="Times New Roman"/>
          <w:sz w:val="28"/>
          <w:szCs w:val="28"/>
          <w:lang w:val="vi-VN"/>
        </w:rPr>
      </w:pPr>
      <w:r w:rsidRPr="00952C4D">
        <w:rPr>
          <w:rFonts w:ascii="Times New Roman" w:hAnsi="Times New Roman"/>
          <w:sz w:val="28"/>
          <w:szCs w:val="28"/>
          <w:lang w:val="vi-VN"/>
        </w:rPr>
        <w:t>2. Phương pháp/Kĩ thuật dạy họ</w:t>
      </w:r>
      <w:r w:rsidRPr="00952C4D">
        <w:rPr>
          <w:rFonts w:ascii="Times New Roman" w:hAnsi="Times New Roman"/>
          <w:sz w:val="28"/>
          <w:szCs w:val="28"/>
        </w:rPr>
        <w:t>c: Khai thác bảng số liệu, SGK…</w:t>
      </w:r>
      <w:r w:rsidRPr="00952C4D">
        <w:rPr>
          <w:rFonts w:ascii="Times New Roman" w:hAnsi="Times New Roman"/>
          <w:sz w:val="28"/>
          <w:szCs w:val="28"/>
          <w:lang w:val="vi-VN"/>
        </w:rPr>
        <w:t xml:space="preserve"> Kĩ thuật </w:t>
      </w:r>
      <w:r w:rsidRPr="00952C4D">
        <w:rPr>
          <w:rFonts w:ascii="Times New Roman" w:hAnsi="Times New Roman"/>
          <w:sz w:val="28"/>
          <w:szCs w:val="28"/>
        </w:rPr>
        <w:t>học tập hợp tác</w:t>
      </w:r>
    </w:p>
    <w:p w14:paraId="325C1108" w14:textId="77777777" w:rsidR="00952C4D" w:rsidRPr="00952C4D" w:rsidRDefault="00952C4D" w:rsidP="00952C4D">
      <w:pPr>
        <w:rPr>
          <w:rFonts w:ascii="Times New Roman" w:hAnsi="Times New Roman"/>
          <w:sz w:val="28"/>
          <w:szCs w:val="28"/>
        </w:rPr>
      </w:pPr>
      <w:r w:rsidRPr="00952C4D">
        <w:rPr>
          <w:rFonts w:ascii="Times New Roman" w:hAnsi="Times New Roman"/>
          <w:sz w:val="28"/>
          <w:szCs w:val="28"/>
        </w:rPr>
        <w:t xml:space="preserve">         </w:t>
      </w:r>
      <w:r w:rsidRPr="00952C4D">
        <w:rPr>
          <w:rFonts w:ascii="Times New Roman" w:hAnsi="Times New Roman"/>
          <w:sz w:val="28"/>
          <w:szCs w:val="28"/>
          <w:lang w:val="vi-VN"/>
        </w:rPr>
        <w:t>3</w:t>
      </w:r>
      <w:r w:rsidRPr="00952C4D">
        <w:rPr>
          <w:rFonts w:ascii="Times New Roman" w:hAnsi="Times New Roman"/>
          <w:sz w:val="28"/>
          <w:szCs w:val="28"/>
        </w:rPr>
        <w:t>. H</w:t>
      </w:r>
      <w:r w:rsidRPr="00952C4D">
        <w:rPr>
          <w:rFonts w:ascii="Times New Roman" w:hAnsi="Times New Roman"/>
          <w:sz w:val="28"/>
          <w:szCs w:val="28"/>
          <w:lang w:val="vi-VN"/>
        </w:rPr>
        <w:t>ình thức tổ chức</w:t>
      </w:r>
      <w:r w:rsidRPr="00952C4D">
        <w:rPr>
          <w:rFonts w:ascii="Times New Roman" w:hAnsi="Times New Roman"/>
          <w:sz w:val="28"/>
          <w:szCs w:val="28"/>
        </w:rPr>
        <w:t xml:space="preserve">: </w:t>
      </w:r>
      <w:r w:rsidRPr="00952C4D">
        <w:rPr>
          <w:rFonts w:ascii="Times New Roman" w:hAnsi="Times New Roman"/>
          <w:sz w:val="28"/>
          <w:szCs w:val="28"/>
          <w:lang w:val="vi-VN"/>
        </w:rPr>
        <w:t>Cá nhân</w:t>
      </w:r>
      <w:r w:rsidRPr="00952C4D">
        <w:rPr>
          <w:rFonts w:ascii="Times New Roman" w:hAnsi="Times New Roman"/>
          <w:bCs/>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8"/>
        <w:gridCol w:w="2205"/>
      </w:tblGrid>
      <w:tr w:rsidR="00952C4D" w:rsidRPr="00952C4D" w14:paraId="34C59D91" w14:textId="77777777" w:rsidTr="00277CB0">
        <w:tc>
          <w:tcPr>
            <w:tcW w:w="7128" w:type="dxa"/>
            <w:tcBorders>
              <w:top w:val="single" w:sz="4" w:space="0" w:color="auto"/>
              <w:left w:val="single" w:sz="4" w:space="0" w:color="auto"/>
              <w:bottom w:val="single" w:sz="4" w:space="0" w:color="auto"/>
              <w:right w:val="single" w:sz="4" w:space="0" w:color="auto"/>
            </w:tcBorders>
            <w:hideMark/>
          </w:tcPr>
          <w:p w14:paraId="11062E49" w14:textId="77777777" w:rsidR="00952C4D" w:rsidRPr="00952C4D" w:rsidRDefault="00952C4D" w:rsidP="00952C4D">
            <w:pPr>
              <w:jc w:val="center"/>
              <w:rPr>
                <w:rFonts w:ascii="Times New Roman" w:hAnsi="Times New Roman"/>
                <w:color w:val="333333"/>
                <w:sz w:val="28"/>
                <w:szCs w:val="28"/>
                <w:lang w:val="nl-NL"/>
              </w:rPr>
            </w:pPr>
            <w:r w:rsidRPr="00952C4D">
              <w:rPr>
                <w:rFonts w:ascii="Times New Roman" w:hAnsi="Times New Roman"/>
                <w:b/>
                <w:sz w:val="28"/>
                <w:szCs w:val="28"/>
                <w:lang w:val="nl-NL"/>
              </w:rPr>
              <w:t>Hoạt động của thầy và trò</w:t>
            </w:r>
          </w:p>
        </w:tc>
        <w:tc>
          <w:tcPr>
            <w:tcW w:w="2205" w:type="dxa"/>
            <w:tcBorders>
              <w:top w:val="single" w:sz="4" w:space="0" w:color="auto"/>
              <w:left w:val="single" w:sz="4" w:space="0" w:color="auto"/>
              <w:bottom w:val="single" w:sz="4" w:space="0" w:color="auto"/>
              <w:right w:val="single" w:sz="4" w:space="0" w:color="auto"/>
            </w:tcBorders>
            <w:hideMark/>
          </w:tcPr>
          <w:p w14:paraId="352A59D9" w14:textId="77777777" w:rsidR="00952C4D" w:rsidRPr="00952C4D" w:rsidRDefault="00952C4D" w:rsidP="00952C4D">
            <w:pPr>
              <w:jc w:val="center"/>
              <w:rPr>
                <w:rFonts w:ascii="Times New Roman" w:hAnsi="Times New Roman"/>
                <w:color w:val="333333"/>
                <w:sz w:val="28"/>
                <w:szCs w:val="28"/>
              </w:rPr>
            </w:pPr>
            <w:r w:rsidRPr="00952C4D">
              <w:rPr>
                <w:rFonts w:ascii="Times New Roman" w:hAnsi="Times New Roman"/>
                <w:b/>
                <w:sz w:val="28"/>
                <w:szCs w:val="28"/>
              </w:rPr>
              <w:t>Nội dung Ghi bảng</w:t>
            </w:r>
          </w:p>
        </w:tc>
      </w:tr>
      <w:tr w:rsidR="00952C4D" w:rsidRPr="00952C4D" w14:paraId="5A266F1E" w14:textId="77777777" w:rsidTr="00277CB0">
        <w:tc>
          <w:tcPr>
            <w:tcW w:w="7128" w:type="dxa"/>
            <w:tcBorders>
              <w:top w:val="single" w:sz="4" w:space="0" w:color="auto"/>
              <w:left w:val="single" w:sz="4" w:space="0" w:color="auto"/>
              <w:bottom w:val="single" w:sz="4" w:space="0" w:color="auto"/>
              <w:right w:val="single" w:sz="4" w:space="0" w:color="auto"/>
            </w:tcBorders>
            <w:hideMark/>
          </w:tcPr>
          <w:p w14:paraId="1C3AA54F" w14:textId="77777777" w:rsidR="00952C4D" w:rsidRPr="00952C4D" w:rsidRDefault="00952C4D" w:rsidP="00952C4D">
            <w:pPr>
              <w:tabs>
                <w:tab w:val="left" w:pos="720"/>
              </w:tabs>
              <w:jc w:val="both"/>
              <w:rPr>
                <w:rFonts w:ascii="Times New Roman" w:hAnsi="Times New Roman"/>
                <w:sz w:val="28"/>
                <w:szCs w:val="28"/>
              </w:rPr>
            </w:pPr>
            <w:r w:rsidRPr="00952C4D">
              <w:rPr>
                <w:rFonts w:ascii="Times New Roman" w:hAnsi="Times New Roman"/>
                <w:sz w:val="28"/>
                <w:szCs w:val="28"/>
              </w:rPr>
              <w:t xml:space="preserve"> Vẽ và phân tích biểu đồ  </w:t>
            </w:r>
          </w:p>
          <w:p w14:paraId="10E4952E"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b/>
                <w:iCs/>
                <w:sz w:val="28"/>
                <w:szCs w:val="28"/>
              </w:rPr>
              <w:t>Bước 1</w:t>
            </w:r>
            <w:r w:rsidRPr="00952C4D">
              <w:rPr>
                <w:rFonts w:ascii="Times New Roman" w:hAnsi="Times New Roman"/>
                <w:iCs/>
                <w:sz w:val="28"/>
                <w:szCs w:val="28"/>
              </w:rPr>
              <w:t>: GV yêu cầu HS quan sát bảng 35.1 SGK cho học sinh qua bảng số liệu vẽ biểu đồ, giáo viên hướng dẫn cho học sinh.</w:t>
            </w:r>
          </w:p>
          <w:p w14:paraId="2C3BB225"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Chọn tỷ lệ tương đối.</w:t>
            </w:r>
          </w:p>
          <w:p w14:paraId="092E0445"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Thống nhất thang chia cho lưu vực sông để từ đó so sánh được thuỷ văn.</w:t>
            </w:r>
          </w:p>
          <w:p w14:paraId="456681D7"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Vẽ kết hợp biểu đồ lưu lượng và lượng mưa, lương mưa vẽ bằng hình cột, lưu lượng vẽ bằng đường.</w:t>
            </w:r>
          </w:p>
          <w:p w14:paraId="088FE67B"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xml:space="preserve">- Giáo viên cho HS vẽ </w:t>
            </w:r>
          </w:p>
          <w:p w14:paraId="1389BA34" w14:textId="77777777" w:rsidR="00952C4D" w:rsidRPr="00952C4D" w:rsidRDefault="00952C4D" w:rsidP="00952C4D">
            <w:pPr>
              <w:jc w:val="both"/>
              <w:rPr>
                <w:rFonts w:ascii="Times New Roman" w:hAnsi="Times New Roman"/>
                <w:sz w:val="28"/>
                <w:szCs w:val="28"/>
              </w:rPr>
            </w:pPr>
            <w:r w:rsidRPr="00952C4D">
              <w:rPr>
                <w:rFonts w:ascii="Times New Roman" w:hAnsi="Times New Roman"/>
                <w:b/>
                <w:sz w:val="28"/>
                <w:szCs w:val="28"/>
              </w:rPr>
              <w:t>Bước 2:</w:t>
            </w:r>
            <w:r w:rsidRPr="00952C4D">
              <w:rPr>
                <w:rFonts w:ascii="Times New Roman" w:hAnsi="Times New Roman"/>
                <w:sz w:val="28"/>
                <w:szCs w:val="28"/>
              </w:rPr>
              <w:t xml:space="preserve"> HS thực hiện nhiệm vụ</w:t>
            </w:r>
          </w:p>
          <w:p w14:paraId="25B9153D"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Trong quá trình HS làm việc, GV phải quan sát, theo dõi, đánh giá thái độ…</w:t>
            </w:r>
          </w:p>
          <w:p w14:paraId="48708F6A"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Vẽ biểu đồ lưu vực Sông Hồng.</w:t>
            </w:r>
          </w:p>
          <w:p w14:paraId="213AAF93" w14:textId="77777777" w:rsidR="00952C4D" w:rsidRPr="00952C4D" w:rsidRDefault="00952C4D" w:rsidP="00952C4D">
            <w:pPr>
              <w:tabs>
                <w:tab w:val="left" w:pos="720"/>
              </w:tabs>
              <w:jc w:val="both"/>
              <w:rPr>
                <w:rFonts w:ascii="Times New Roman" w:hAnsi="Times New Roman"/>
                <w:sz w:val="28"/>
                <w:szCs w:val="28"/>
              </w:rPr>
            </w:pPr>
            <w:r w:rsidRPr="00952C4D">
              <w:rPr>
                <w:rFonts w:ascii=".VnTime" w:hAnsi=".VnTime"/>
                <w:noProof/>
                <w:sz w:val="28"/>
                <w:szCs w:val="28"/>
              </w:rPr>
              <mc:AlternateContent>
                <mc:Choice Requires="wps">
                  <w:drawing>
                    <wp:anchor distT="0" distB="0" distL="114300" distR="114300" simplePos="0" relativeHeight="251702272" behindDoc="0" locked="0" layoutInCell="1" allowOverlap="1" wp14:anchorId="61F98725" wp14:editId="3CC292F9">
                      <wp:simplePos x="0" y="0"/>
                      <wp:positionH relativeFrom="column">
                        <wp:posOffset>831215</wp:posOffset>
                      </wp:positionH>
                      <wp:positionV relativeFrom="paragraph">
                        <wp:posOffset>506095</wp:posOffset>
                      </wp:positionV>
                      <wp:extent cx="3799840" cy="876300"/>
                      <wp:effectExtent l="12065" t="10795" r="7620" b="8255"/>
                      <wp:wrapNone/>
                      <wp:docPr id="8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9840" cy="876300"/>
                              </a:xfrm>
                              <a:custGeom>
                                <a:avLst/>
                                <a:gdLst>
                                  <a:gd name="T0" fmla="*/ 0 w 5984"/>
                                  <a:gd name="T1" fmla="*/ 1380 h 1380"/>
                                  <a:gd name="T2" fmla="*/ 748 w 5984"/>
                                  <a:gd name="T3" fmla="*/ 1200 h 1380"/>
                                  <a:gd name="T4" fmla="*/ 1496 w 5984"/>
                                  <a:gd name="T5" fmla="*/ 1200 h 1380"/>
                                  <a:gd name="T6" fmla="*/ 2244 w 5984"/>
                                  <a:gd name="T7" fmla="*/ 1200 h 1380"/>
                                  <a:gd name="T8" fmla="*/ 2431 w 5984"/>
                                  <a:gd name="T9" fmla="*/ 840 h 1380"/>
                                  <a:gd name="T10" fmla="*/ 3366 w 5984"/>
                                  <a:gd name="T11" fmla="*/ 120 h 1380"/>
                                  <a:gd name="T12" fmla="*/ 3927 w 5984"/>
                                  <a:gd name="T13" fmla="*/ 120 h 1380"/>
                                  <a:gd name="T14" fmla="*/ 4862 w 5984"/>
                                  <a:gd name="T15" fmla="*/ 660 h 1380"/>
                                  <a:gd name="T16" fmla="*/ 5423 w 5984"/>
                                  <a:gd name="T17" fmla="*/ 1200 h 1380"/>
                                  <a:gd name="T18" fmla="*/ 5984 w 5984"/>
                                  <a:gd name="T19" fmla="*/ 1380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84" h="1380">
                                    <a:moveTo>
                                      <a:pt x="0" y="1380"/>
                                    </a:moveTo>
                                    <a:cubicBezTo>
                                      <a:pt x="249" y="1305"/>
                                      <a:pt x="499" y="1230"/>
                                      <a:pt x="748" y="1200"/>
                                    </a:cubicBezTo>
                                    <a:cubicBezTo>
                                      <a:pt x="997" y="1170"/>
                                      <a:pt x="1247" y="1200"/>
                                      <a:pt x="1496" y="1200"/>
                                    </a:cubicBezTo>
                                    <a:cubicBezTo>
                                      <a:pt x="1745" y="1200"/>
                                      <a:pt x="2088" y="1260"/>
                                      <a:pt x="2244" y="1200"/>
                                    </a:cubicBezTo>
                                    <a:cubicBezTo>
                                      <a:pt x="2400" y="1140"/>
                                      <a:pt x="2244" y="1020"/>
                                      <a:pt x="2431" y="840"/>
                                    </a:cubicBezTo>
                                    <a:cubicBezTo>
                                      <a:pt x="2618" y="660"/>
                                      <a:pt x="3117" y="240"/>
                                      <a:pt x="3366" y="120"/>
                                    </a:cubicBezTo>
                                    <a:cubicBezTo>
                                      <a:pt x="3615" y="0"/>
                                      <a:pt x="3678" y="30"/>
                                      <a:pt x="3927" y="120"/>
                                    </a:cubicBezTo>
                                    <a:cubicBezTo>
                                      <a:pt x="4176" y="210"/>
                                      <a:pt x="4613" y="480"/>
                                      <a:pt x="4862" y="660"/>
                                    </a:cubicBezTo>
                                    <a:cubicBezTo>
                                      <a:pt x="5111" y="840"/>
                                      <a:pt x="5236" y="1080"/>
                                      <a:pt x="5423" y="1200"/>
                                    </a:cubicBezTo>
                                    <a:cubicBezTo>
                                      <a:pt x="5610" y="1320"/>
                                      <a:pt x="5797" y="1350"/>
                                      <a:pt x="5984" y="1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65.45pt;margin-top:39.85pt;width:299.2pt;height: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4,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" path="m,1380v249,-75,499,-150,748,-180c997,1170,1247,1200,1496,1200v249,,592,60,748,c2400,1140,2244,1020,2431,840,2618,660,3117,240,3366,120v249,-120,312,-90,561,c4176,210,4613,480,4862,660v249,180,374,420,561,540c5610,1320,5797,1350,5984,1380e" filled="f">
                      <v:path arrowok="t" o:connecttype="custom" o:connectlocs="0,876300;474980,762000;949960,762000;1424940,762000;1543685,533400;2137410,76200;2493645,76200;3087370,419100;3443605,762000;3799840,876300" o:connectangles="0,0,0,0,0,0,0,0,0,0"/>
                    </v:shape>
                  </w:pict>
                </mc:Fallback>
              </mc:AlternateContent>
            </w:r>
            <w:r w:rsidRPr="00952C4D">
              <w:rPr>
                <w:rFonts w:ascii="Times New Roman" w:hAnsi="Times New Roman"/>
                <w:noProof/>
                <w:sz w:val="28"/>
                <w:szCs w:val="28"/>
              </w:rPr>
              <w:drawing>
                <wp:inline distT="0" distB="0" distL="0" distR="0" wp14:anchorId="0F8D2FF4" wp14:editId="367560C8">
                  <wp:extent cx="5743575" cy="1828800"/>
                  <wp:effectExtent l="0" t="0" r="0" b="0"/>
                  <wp:docPr id="88"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952C4D">
              <w:rPr>
                <w:rFonts w:ascii="Times New Roman" w:hAnsi="Times New Roman"/>
                <w:b/>
                <w:sz w:val="28"/>
                <w:szCs w:val="28"/>
              </w:rPr>
              <w:t>Bước 3</w:t>
            </w:r>
            <w:r w:rsidRPr="00952C4D">
              <w:rPr>
                <w:rFonts w:ascii="Times New Roman" w:hAnsi="Times New Roman"/>
                <w:sz w:val="28"/>
                <w:szCs w:val="28"/>
              </w:rPr>
              <w:t>: Vẽ trước lớp, các HS khác nhận xét, bổ sung.</w:t>
            </w:r>
          </w:p>
          <w:p w14:paraId="636E5A9D" w14:textId="77777777" w:rsidR="00952C4D" w:rsidRPr="00952C4D" w:rsidRDefault="00952C4D" w:rsidP="00952C4D">
            <w:pPr>
              <w:rPr>
                <w:rFonts w:ascii="Times New Roman" w:hAnsi="Times New Roman"/>
                <w:color w:val="333333"/>
                <w:sz w:val="28"/>
                <w:szCs w:val="28"/>
              </w:rPr>
            </w:pPr>
            <w:r w:rsidRPr="00952C4D">
              <w:rPr>
                <w:rFonts w:ascii="Times New Roman" w:hAnsi="Times New Roman"/>
                <w:b/>
                <w:sz w:val="28"/>
                <w:szCs w:val="28"/>
              </w:rPr>
              <w:t>Bước 4</w:t>
            </w:r>
            <w:r w:rsidRPr="00952C4D">
              <w:rPr>
                <w:rFonts w:ascii="Times New Roman" w:hAnsi="Times New Roman"/>
                <w:sz w:val="28"/>
                <w:szCs w:val="28"/>
              </w:rPr>
              <w:t>: GV nhận xét, bổ sung và chuẩn kiến thức.</w:t>
            </w:r>
          </w:p>
        </w:tc>
        <w:tc>
          <w:tcPr>
            <w:tcW w:w="2205" w:type="dxa"/>
            <w:tcBorders>
              <w:top w:val="single" w:sz="4" w:space="0" w:color="auto"/>
              <w:left w:val="single" w:sz="4" w:space="0" w:color="auto"/>
              <w:bottom w:val="single" w:sz="4" w:space="0" w:color="auto"/>
              <w:right w:val="single" w:sz="4" w:space="0" w:color="auto"/>
            </w:tcBorders>
          </w:tcPr>
          <w:p w14:paraId="1B972C6D" w14:textId="77777777" w:rsidR="00952C4D" w:rsidRPr="00952C4D" w:rsidRDefault="00952C4D" w:rsidP="00952C4D">
            <w:pPr>
              <w:jc w:val="both"/>
              <w:rPr>
                <w:rFonts w:ascii="Times New Roman" w:hAnsi="Times New Roman"/>
                <w:b/>
                <w:bCs/>
                <w:iCs/>
                <w:sz w:val="28"/>
                <w:szCs w:val="28"/>
              </w:rPr>
            </w:pPr>
            <w:r w:rsidRPr="00952C4D">
              <w:rPr>
                <w:rFonts w:ascii="Times New Roman" w:hAnsi="Times New Roman"/>
                <w:b/>
                <w:bCs/>
                <w:iCs/>
                <w:sz w:val="28"/>
                <w:szCs w:val="28"/>
              </w:rPr>
              <w:t xml:space="preserve">1/ Vẽ biểu đồ thể hiện chế độ mưa dòng chảy </w:t>
            </w:r>
          </w:p>
          <w:p w14:paraId="119020F3"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xml:space="preserve">Vẽ biểu đồ : </w:t>
            </w:r>
          </w:p>
          <w:p w14:paraId="614CCB77" w14:textId="77777777" w:rsidR="00952C4D" w:rsidRPr="00952C4D" w:rsidRDefault="00952C4D" w:rsidP="00952C4D">
            <w:pPr>
              <w:tabs>
                <w:tab w:val="left" w:pos="4675"/>
              </w:tabs>
              <w:jc w:val="both"/>
              <w:rPr>
                <w:rFonts w:ascii="Times New Roman" w:hAnsi="Times New Roman"/>
                <w:color w:val="333333"/>
                <w:sz w:val="28"/>
                <w:szCs w:val="28"/>
                <w:lang w:val="vi-VN"/>
              </w:rPr>
            </w:pPr>
          </w:p>
        </w:tc>
      </w:tr>
    </w:tbl>
    <w:p w14:paraId="0F81B867" w14:textId="77777777" w:rsidR="00952C4D" w:rsidRPr="00952C4D" w:rsidRDefault="00952C4D" w:rsidP="00952C4D">
      <w:pPr>
        <w:jc w:val="both"/>
        <w:rPr>
          <w:rFonts w:ascii="Times New Roman" w:hAnsi="Times New Roman"/>
          <w:b/>
          <w:bCs/>
          <w:iCs/>
          <w:sz w:val="28"/>
          <w:szCs w:val="28"/>
        </w:rPr>
      </w:pPr>
      <w:r w:rsidRPr="00952C4D">
        <w:rPr>
          <w:rFonts w:ascii="Times New Roman" w:hAnsi="Times New Roman"/>
          <w:b/>
          <w:sz w:val="28"/>
          <w:szCs w:val="28"/>
          <w:lang w:val="vi-VN"/>
        </w:rPr>
        <w:t>Hoạt động</w:t>
      </w:r>
      <w:r w:rsidRPr="00952C4D">
        <w:rPr>
          <w:rFonts w:ascii="Times New Roman" w:hAnsi="Times New Roman"/>
          <w:sz w:val="28"/>
          <w:szCs w:val="28"/>
          <w:lang w:val="vi-VN"/>
        </w:rPr>
        <w:t xml:space="preserve"> </w:t>
      </w:r>
      <w:r w:rsidRPr="00952C4D">
        <w:rPr>
          <w:rFonts w:ascii="Times New Roman" w:hAnsi="Times New Roman"/>
          <w:b/>
          <w:bCs/>
          <w:sz w:val="28"/>
          <w:szCs w:val="28"/>
          <w:lang w:val="vi-VN"/>
        </w:rPr>
        <w:t xml:space="preserve">2:  </w:t>
      </w:r>
      <w:r w:rsidRPr="00952C4D">
        <w:rPr>
          <w:rFonts w:ascii="Times New Roman" w:hAnsi="Times New Roman"/>
          <w:b/>
          <w:bCs/>
          <w:iCs/>
          <w:sz w:val="28"/>
          <w:szCs w:val="28"/>
        </w:rPr>
        <w:t>Tính lượng mưa trung bình và lưu lượng trung bình</w:t>
      </w:r>
      <w:r w:rsidRPr="00952C4D">
        <w:rPr>
          <w:rFonts w:ascii="Times New Roman" w:hAnsi="Times New Roman"/>
          <w:sz w:val="28"/>
          <w:szCs w:val="28"/>
          <w:lang w:val="vi-VN"/>
        </w:rPr>
        <w:t xml:space="preserve">( </w:t>
      </w:r>
      <w:r w:rsidRPr="00952C4D">
        <w:rPr>
          <w:rFonts w:ascii="Times New Roman" w:hAnsi="Times New Roman"/>
          <w:sz w:val="28"/>
          <w:szCs w:val="28"/>
        </w:rPr>
        <w:t>1</w:t>
      </w:r>
      <w:r w:rsidRPr="00952C4D">
        <w:rPr>
          <w:rFonts w:ascii="Times New Roman" w:hAnsi="Times New Roman"/>
          <w:sz w:val="28"/>
          <w:szCs w:val="28"/>
          <w:lang w:val="vi-VN"/>
        </w:rPr>
        <w:t>0</w:t>
      </w:r>
      <w:r w:rsidRPr="00952C4D">
        <w:rPr>
          <w:rFonts w:ascii="Times New Roman" w:hAnsi="Times New Roman"/>
          <w:sz w:val="28"/>
          <w:szCs w:val="28"/>
        </w:rPr>
        <w:t xml:space="preserve"> phút</w:t>
      </w:r>
      <w:r w:rsidRPr="00952C4D">
        <w:rPr>
          <w:rFonts w:ascii="Times New Roman" w:hAnsi="Times New Roman"/>
          <w:sz w:val="28"/>
          <w:szCs w:val="28"/>
          <w:lang w:val="vi-VN"/>
        </w:rPr>
        <w:t>)</w:t>
      </w:r>
    </w:p>
    <w:p w14:paraId="7E8C0D79" w14:textId="77777777" w:rsidR="00952C4D" w:rsidRPr="00952C4D" w:rsidRDefault="00952C4D" w:rsidP="00952C4D">
      <w:pPr>
        <w:jc w:val="both"/>
        <w:rPr>
          <w:rFonts w:ascii="Times New Roman" w:hAnsi="Times New Roman"/>
          <w:sz w:val="28"/>
          <w:szCs w:val="28"/>
          <w:lang w:val="vi-VN"/>
        </w:rPr>
      </w:pPr>
      <w:r w:rsidRPr="00952C4D">
        <w:rPr>
          <w:rFonts w:ascii="Times New Roman" w:hAnsi="Times New Roman"/>
          <w:b/>
          <w:sz w:val="28"/>
          <w:szCs w:val="28"/>
          <w:lang w:val="vi-VN"/>
        </w:rPr>
        <w:t>1.</w:t>
      </w:r>
      <w:r w:rsidRPr="00952C4D">
        <w:rPr>
          <w:rFonts w:ascii="Times New Roman" w:hAnsi="Times New Roman"/>
          <w:sz w:val="28"/>
          <w:szCs w:val="28"/>
          <w:lang w:val="vi-VN"/>
        </w:rPr>
        <w:t xml:space="preserve"> </w:t>
      </w:r>
      <w:r w:rsidRPr="00952C4D">
        <w:rPr>
          <w:rFonts w:ascii="Times New Roman" w:hAnsi="Times New Roman"/>
          <w:b/>
          <w:sz w:val="28"/>
          <w:szCs w:val="28"/>
          <w:lang w:val="vi-VN"/>
        </w:rPr>
        <w:t>Mục tiêu</w:t>
      </w:r>
      <w:r w:rsidRPr="00952C4D">
        <w:rPr>
          <w:rFonts w:ascii="Times New Roman" w:hAnsi="Times New Roman"/>
          <w:sz w:val="28"/>
          <w:szCs w:val="28"/>
          <w:lang w:val="vi-VN"/>
        </w:rPr>
        <w:t xml:space="preserve">: </w:t>
      </w:r>
    </w:p>
    <w:p w14:paraId="5DEDD4CA"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Nắm vững mối quan hệ nhân quả giữa mùa mưa và mùa lũ trên các lưu vực sông.</w:t>
      </w:r>
    </w:p>
    <w:p w14:paraId="08093090" w14:textId="77777777" w:rsidR="00952C4D" w:rsidRPr="00952C4D" w:rsidRDefault="00952C4D" w:rsidP="00952C4D">
      <w:pPr>
        <w:tabs>
          <w:tab w:val="left" w:pos="567"/>
        </w:tabs>
        <w:spacing w:line="288" w:lineRule="auto"/>
        <w:jc w:val="both"/>
        <w:rPr>
          <w:rFonts w:ascii="Times New Roman" w:hAnsi="Times New Roman"/>
          <w:iCs/>
          <w:sz w:val="28"/>
          <w:szCs w:val="28"/>
        </w:rPr>
      </w:pPr>
      <w:r w:rsidRPr="00952C4D">
        <w:rPr>
          <w:rFonts w:ascii="Times New Roman" w:hAnsi="Times New Roman"/>
          <w:iCs/>
          <w:sz w:val="28"/>
          <w:szCs w:val="28"/>
        </w:rPr>
        <w:t xml:space="preserve">- Rèn luyện kỹ năng </w:t>
      </w:r>
      <w:r w:rsidRPr="00952C4D">
        <w:rPr>
          <w:rFonts w:ascii="Times New Roman" w:hAnsi="Times New Roman"/>
          <w:iCs/>
          <w:sz w:val="28"/>
          <w:szCs w:val="28"/>
          <w:lang w:val="vi-VN"/>
        </w:rPr>
        <w:t xml:space="preserve">tính toán, </w:t>
      </w:r>
      <w:r w:rsidRPr="00952C4D">
        <w:rPr>
          <w:rFonts w:ascii="Times New Roman" w:hAnsi="Times New Roman"/>
          <w:iCs/>
          <w:sz w:val="28"/>
          <w:szCs w:val="28"/>
        </w:rPr>
        <w:t>phân tích các số liệu khí hậu, thuỷ văn.</w:t>
      </w:r>
    </w:p>
    <w:p w14:paraId="6398BC5B" w14:textId="77777777" w:rsidR="00952C4D" w:rsidRPr="00952C4D" w:rsidRDefault="00952C4D" w:rsidP="00952C4D">
      <w:pPr>
        <w:tabs>
          <w:tab w:val="left" w:pos="567"/>
        </w:tabs>
        <w:spacing w:line="288" w:lineRule="auto"/>
        <w:jc w:val="both"/>
        <w:rPr>
          <w:rFonts w:ascii="Times New Roman" w:hAnsi="Times New Roman"/>
          <w:iCs/>
          <w:color w:val="333333"/>
          <w:sz w:val="28"/>
          <w:szCs w:val="28"/>
        </w:rPr>
      </w:pPr>
      <w:r w:rsidRPr="00952C4D">
        <w:rPr>
          <w:rFonts w:ascii="Times New Roman" w:hAnsi="Times New Roman"/>
          <w:iCs/>
          <w:color w:val="000000"/>
          <w:sz w:val="28"/>
          <w:szCs w:val="28"/>
          <w:lang w:val="sv-SE"/>
        </w:rPr>
        <w:t xml:space="preserve">- Năng lực tự học; hợp tác; </w:t>
      </w:r>
      <w:r w:rsidRPr="00952C4D">
        <w:rPr>
          <w:rFonts w:ascii="Times New Roman" w:hAnsi="Times New Roman"/>
          <w:iCs/>
          <w:color w:val="333333"/>
          <w:sz w:val="28"/>
          <w:szCs w:val="28"/>
        </w:rPr>
        <w:t>tư duy tổng hợp</w:t>
      </w:r>
      <w:r w:rsidRPr="00952C4D">
        <w:rPr>
          <w:rFonts w:ascii="Times New Roman" w:hAnsi="Times New Roman"/>
          <w:iCs/>
          <w:color w:val="333333"/>
          <w:sz w:val="28"/>
          <w:szCs w:val="28"/>
          <w:lang w:val="vi-VN"/>
        </w:rPr>
        <w:t xml:space="preserve">, sử dụng </w:t>
      </w:r>
      <w:r w:rsidRPr="00952C4D">
        <w:rPr>
          <w:rFonts w:ascii="Times New Roman" w:hAnsi="Times New Roman"/>
          <w:iCs/>
          <w:color w:val="000000"/>
          <w:sz w:val="28"/>
          <w:szCs w:val="28"/>
          <w:lang w:val="sv-SE"/>
        </w:rPr>
        <w:t>bảng số liệu....</w:t>
      </w:r>
    </w:p>
    <w:p w14:paraId="757EEA2A" w14:textId="77777777" w:rsidR="00952C4D" w:rsidRPr="00952C4D" w:rsidRDefault="00952C4D" w:rsidP="00952C4D">
      <w:pPr>
        <w:rPr>
          <w:rFonts w:ascii="Times New Roman" w:hAnsi="Times New Roman"/>
          <w:sz w:val="28"/>
          <w:szCs w:val="28"/>
        </w:rPr>
      </w:pPr>
      <w:r w:rsidRPr="00952C4D">
        <w:rPr>
          <w:rFonts w:ascii="Times New Roman" w:hAnsi="Times New Roman"/>
          <w:b/>
          <w:sz w:val="28"/>
          <w:szCs w:val="28"/>
        </w:rPr>
        <w:t xml:space="preserve">2. </w:t>
      </w:r>
      <w:r w:rsidRPr="00952C4D">
        <w:rPr>
          <w:rFonts w:ascii="Times New Roman" w:hAnsi="Times New Roman"/>
          <w:b/>
          <w:sz w:val="28"/>
          <w:szCs w:val="28"/>
          <w:lang w:val="vi-VN"/>
        </w:rPr>
        <w:t>Phương pháp/Kĩ thuật dạy họ</w:t>
      </w:r>
      <w:r w:rsidRPr="00952C4D">
        <w:rPr>
          <w:rFonts w:ascii="Times New Roman" w:hAnsi="Times New Roman"/>
          <w:b/>
          <w:sz w:val="28"/>
          <w:szCs w:val="28"/>
        </w:rPr>
        <w:t>c:</w:t>
      </w:r>
      <w:r w:rsidRPr="00952C4D">
        <w:rPr>
          <w:rFonts w:ascii="Times New Roman" w:hAnsi="Times New Roman"/>
          <w:sz w:val="28"/>
          <w:szCs w:val="28"/>
        </w:rPr>
        <w:t xml:space="preserve"> PP sử dụng SGK, bảng số liệu, …</w:t>
      </w:r>
    </w:p>
    <w:p w14:paraId="20EA37CF" w14:textId="77777777" w:rsidR="00952C4D" w:rsidRPr="00952C4D" w:rsidRDefault="00952C4D" w:rsidP="00952C4D">
      <w:pPr>
        <w:rPr>
          <w:rFonts w:ascii="Times New Roman" w:hAnsi="Times New Roman"/>
          <w:sz w:val="28"/>
          <w:szCs w:val="28"/>
          <w:lang w:val="vi-VN"/>
        </w:rPr>
      </w:pPr>
      <w:r w:rsidRPr="00952C4D">
        <w:rPr>
          <w:rFonts w:ascii="Times New Roman" w:hAnsi="Times New Roman"/>
          <w:b/>
          <w:sz w:val="28"/>
          <w:szCs w:val="28"/>
        </w:rPr>
        <w:t>3. H</w:t>
      </w:r>
      <w:r w:rsidRPr="00952C4D">
        <w:rPr>
          <w:rFonts w:ascii="Times New Roman" w:hAnsi="Times New Roman"/>
          <w:b/>
          <w:sz w:val="28"/>
          <w:szCs w:val="28"/>
          <w:lang w:val="vi-VN"/>
        </w:rPr>
        <w:t>ình thức tổ chức</w:t>
      </w:r>
      <w:r w:rsidRPr="00952C4D">
        <w:rPr>
          <w:rFonts w:ascii="Times New Roman" w:hAnsi="Times New Roman"/>
          <w:b/>
          <w:sz w:val="28"/>
          <w:szCs w:val="28"/>
        </w:rPr>
        <w:t xml:space="preserve">: </w:t>
      </w:r>
      <w:r w:rsidRPr="00952C4D">
        <w:rPr>
          <w:rFonts w:ascii="Times New Roman" w:hAnsi="Times New Roman"/>
          <w:sz w:val="28"/>
          <w:szCs w:val="28"/>
          <w:lang w:val="vi-VN"/>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5490"/>
      </w:tblGrid>
      <w:tr w:rsidR="00952C4D" w:rsidRPr="00952C4D" w14:paraId="2E60644F" w14:textId="77777777" w:rsidTr="00277CB0">
        <w:tc>
          <w:tcPr>
            <w:tcW w:w="4338" w:type="dxa"/>
            <w:tcBorders>
              <w:top w:val="single" w:sz="4" w:space="0" w:color="auto"/>
              <w:left w:val="single" w:sz="4" w:space="0" w:color="auto"/>
              <w:bottom w:val="single" w:sz="4" w:space="0" w:color="auto"/>
              <w:right w:val="single" w:sz="4" w:space="0" w:color="auto"/>
            </w:tcBorders>
            <w:hideMark/>
          </w:tcPr>
          <w:p w14:paraId="546BBEEA" w14:textId="77777777" w:rsidR="00952C4D" w:rsidRPr="00952C4D" w:rsidRDefault="00952C4D" w:rsidP="00952C4D">
            <w:pPr>
              <w:jc w:val="center"/>
              <w:rPr>
                <w:rFonts w:ascii="Times New Roman" w:hAnsi="Times New Roman"/>
                <w:color w:val="333333"/>
                <w:sz w:val="28"/>
                <w:szCs w:val="28"/>
              </w:rPr>
            </w:pPr>
            <w:r w:rsidRPr="00952C4D">
              <w:rPr>
                <w:rFonts w:ascii="Times New Roman" w:hAnsi="Times New Roman"/>
                <w:b/>
                <w:sz w:val="28"/>
                <w:szCs w:val="28"/>
                <w:lang w:val="nl-NL"/>
              </w:rPr>
              <w:t>Hoạt động của thầy và trò</w:t>
            </w:r>
          </w:p>
        </w:tc>
        <w:tc>
          <w:tcPr>
            <w:tcW w:w="5490" w:type="dxa"/>
            <w:tcBorders>
              <w:top w:val="single" w:sz="4" w:space="0" w:color="auto"/>
              <w:left w:val="single" w:sz="4" w:space="0" w:color="auto"/>
              <w:bottom w:val="single" w:sz="4" w:space="0" w:color="auto"/>
              <w:right w:val="single" w:sz="4" w:space="0" w:color="auto"/>
            </w:tcBorders>
            <w:hideMark/>
          </w:tcPr>
          <w:p w14:paraId="4487F21F" w14:textId="77777777" w:rsidR="00952C4D" w:rsidRPr="00952C4D" w:rsidRDefault="00952C4D" w:rsidP="00952C4D">
            <w:pPr>
              <w:jc w:val="center"/>
              <w:rPr>
                <w:rFonts w:ascii="Times New Roman" w:hAnsi="Times New Roman"/>
                <w:color w:val="333333"/>
                <w:sz w:val="28"/>
                <w:szCs w:val="28"/>
              </w:rPr>
            </w:pPr>
            <w:r w:rsidRPr="00952C4D">
              <w:rPr>
                <w:rFonts w:ascii="Times New Roman" w:hAnsi="Times New Roman"/>
                <w:b/>
                <w:sz w:val="28"/>
                <w:szCs w:val="28"/>
              </w:rPr>
              <w:t>Nội dung Ghi bảng</w:t>
            </w:r>
          </w:p>
        </w:tc>
      </w:tr>
      <w:tr w:rsidR="00952C4D" w:rsidRPr="00952C4D" w14:paraId="6A2A2469" w14:textId="77777777" w:rsidTr="00277CB0">
        <w:tc>
          <w:tcPr>
            <w:tcW w:w="4338" w:type="dxa"/>
            <w:tcBorders>
              <w:top w:val="single" w:sz="4" w:space="0" w:color="auto"/>
              <w:left w:val="single" w:sz="4" w:space="0" w:color="auto"/>
              <w:bottom w:val="single" w:sz="4" w:space="0" w:color="auto"/>
              <w:right w:val="single" w:sz="4" w:space="0" w:color="auto"/>
            </w:tcBorders>
          </w:tcPr>
          <w:p w14:paraId="42F4E465" w14:textId="77777777" w:rsidR="00952C4D" w:rsidRPr="00952C4D" w:rsidRDefault="00952C4D" w:rsidP="00952C4D">
            <w:pPr>
              <w:ind w:right="-58"/>
              <w:rPr>
                <w:rFonts w:ascii="Times New Roman" w:hAnsi="Times New Roman"/>
                <w:b/>
                <w:sz w:val="28"/>
                <w:szCs w:val="28"/>
              </w:rPr>
            </w:pPr>
            <w:r w:rsidRPr="00952C4D">
              <w:rPr>
                <w:rFonts w:ascii="Times New Roman" w:hAnsi="Times New Roman"/>
                <w:b/>
                <w:sz w:val="28"/>
                <w:szCs w:val="28"/>
              </w:rPr>
              <w:t>Hoạt động cá nhân :</w:t>
            </w:r>
          </w:p>
          <w:p w14:paraId="47EACB49" w14:textId="77777777" w:rsidR="00952C4D" w:rsidRPr="00952C4D" w:rsidRDefault="00952C4D" w:rsidP="00952C4D">
            <w:pPr>
              <w:ind w:right="-58"/>
              <w:rPr>
                <w:rFonts w:ascii="Times New Roman" w:hAnsi="Times New Roman"/>
                <w:sz w:val="28"/>
                <w:szCs w:val="28"/>
                <w:lang w:val="vi-VN"/>
              </w:rPr>
            </w:pPr>
            <w:r w:rsidRPr="00952C4D">
              <w:rPr>
                <w:rFonts w:ascii="Times New Roman" w:hAnsi="Times New Roman"/>
                <w:b/>
                <w:sz w:val="28"/>
                <w:szCs w:val="28"/>
                <w:lang w:val="vi-VN"/>
              </w:rPr>
              <w:t>Bước 1:</w:t>
            </w:r>
            <w:r w:rsidRPr="00952C4D">
              <w:rPr>
                <w:rFonts w:ascii="Times New Roman" w:hAnsi="Times New Roman"/>
                <w:sz w:val="28"/>
                <w:szCs w:val="28"/>
                <w:lang w:val="vi-VN"/>
              </w:rPr>
              <w:t xml:space="preserve"> </w:t>
            </w:r>
            <w:r w:rsidRPr="00952C4D">
              <w:rPr>
                <w:rFonts w:ascii="Times New Roman" w:hAnsi="Times New Roman"/>
                <w:sz w:val="28"/>
                <w:szCs w:val="28"/>
              </w:rPr>
              <w:t xml:space="preserve">Dựa vào </w:t>
            </w:r>
            <w:r w:rsidRPr="00952C4D">
              <w:rPr>
                <w:rFonts w:ascii="Times New Roman" w:hAnsi="Times New Roman"/>
                <w:sz w:val="28"/>
                <w:szCs w:val="28"/>
                <w:lang w:val="vi-VN"/>
              </w:rPr>
              <w:t>bảng số liệu 35.1 SGK</w:t>
            </w:r>
          </w:p>
          <w:p w14:paraId="15858C22" w14:textId="77777777" w:rsidR="00952C4D" w:rsidRPr="00952C4D" w:rsidRDefault="00952C4D" w:rsidP="00952C4D">
            <w:pPr>
              <w:ind w:right="-58"/>
              <w:rPr>
                <w:rFonts w:ascii="Times New Roman" w:hAnsi="Times New Roman"/>
                <w:sz w:val="28"/>
                <w:szCs w:val="28"/>
                <w:lang w:val="vi-VN"/>
              </w:rPr>
            </w:pPr>
            <w:r w:rsidRPr="00952C4D">
              <w:rPr>
                <w:rFonts w:ascii="Times New Roman" w:hAnsi="Times New Roman"/>
                <w:color w:val="000000"/>
                <w:sz w:val="28"/>
                <w:szCs w:val="28"/>
              </w:rPr>
              <w:t>GV chia nhóm</w:t>
            </w:r>
          </w:p>
          <w:p w14:paraId="3F5DBB4F" w14:textId="77777777" w:rsidR="00952C4D" w:rsidRPr="00952C4D" w:rsidRDefault="00952C4D" w:rsidP="00952C4D">
            <w:pPr>
              <w:rPr>
                <w:rFonts w:ascii="Times New Roman" w:hAnsi="Times New Roman"/>
                <w:sz w:val="28"/>
                <w:szCs w:val="28"/>
                <w:lang w:val="vi-VN"/>
              </w:rPr>
            </w:pPr>
            <w:r w:rsidRPr="00952C4D">
              <w:rPr>
                <w:rFonts w:ascii="Times New Roman" w:hAnsi="Times New Roman"/>
                <w:sz w:val="28"/>
                <w:szCs w:val="28"/>
              </w:rPr>
              <w:t>Giáoviên hướng dẫn học sinh</w:t>
            </w:r>
            <w:r w:rsidRPr="00952C4D">
              <w:rPr>
                <w:rFonts w:ascii="Times New Roman" w:hAnsi="Times New Roman"/>
                <w:sz w:val="28"/>
                <w:szCs w:val="28"/>
                <w:lang w:val="vi-VN"/>
              </w:rPr>
              <w:t>:</w:t>
            </w:r>
          </w:p>
          <w:p w14:paraId="09E7A011" w14:textId="77777777" w:rsidR="00952C4D" w:rsidRPr="00952C4D" w:rsidRDefault="00952C4D" w:rsidP="00952C4D">
            <w:pPr>
              <w:rPr>
                <w:rFonts w:ascii="Times New Roman" w:hAnsi="Times New Roman"/>
                <w:sz w:val="28"/>
                <w:szCs w:val="28"/>
                <w:lang w:val="vi-VN"/>
              </w:rPr>
            </w:pPr>
            <w:r w:rsidRPr="00952C4D">
              <w:rPr>
                <w:rFonts w:ascii="Times New Roman" w:hAnsi="Times New Roman"/>
                <w:sz w:val="28"/>
                <w:szCs w:val="28"/>
                <w:lang w:val="vi-VN"/>
              </w:rPr>
              <w:t>+ C</w:t>
            </w:r>
            <w:r w:rsidRPr="00952C4D">
              <w:rPr>
                <w:rFonts w:ascii="Times New Roman" w:hAnsi="Times New Roman"/>
                <w:sz w:val="28"/>
                <w:szCs w:val="28"/>
              </w:rPr>
              <w:t>ách tính lưu lượng trung bình, lượng mưa trung bình</w:t>
            </w:r>
          </w:p>
          <w:p w14:paraId="15F461E7" w14:textId="77777777" w:rsidR="00952C4D" w:rsidRPr="00952C4D" w:rsidRDefault="00952C4D" w:rsidP="00952C4D">
            <w:pPr>
              <w:rPr>
                <w:rFonts w:ascii="Times New Roman" w:hAnsi="Times New Roman"/>
                <w:sz w:val="28"/>
                <w:szCs w:val="28"/>
                <w:lang w:val="vi-VN"/>
              </w:rPr>
            </w:pPr>
            <w:r w:rsidRPr="00952C4D">
              <w:rPr>
                <w:rFonts w:ascii="Times New Roman" w:hAnsi="Times New Roman"/>
                <w:bCs/>
                <w:sz w:val="28"/>
                <w:szCs w:val="28"/>
              </w:rPr>
              <w:t>- Lưu lượng TBtháng</w:t>
            </w:r>
            <w:r w:rsidRPr="00952C4D">
              <w:rPr>
                <w:rFonts w:ascii="Times New Roman" w:hAnsi="Times New Roman"/>
                <w:sz w:val="28"/>
                <w:szCs w:val="28"/>
              </w:rPr>
              <w:t xml:space="preserve">= </w:t>
            </w:r>
            <w:r w:rsidRPr="00952C4D">
              <w:rPr>
                <w:rFonts w:ascii="Times New Roman" w:hAnsi="Times New Roman"/>
                <w:bCs/>
                <w:sz w:val="28"/>
                <w:szCs w:val="28"/>
              </w:rPr>
              <w:t>Tổng lưu lượng 12 tháng/12</w:t>
            </w:r>
          </w:p>
          <w:p w14:paraId="5B5C9775" w14:textId="77777777" w:rsidR="00952C4D" w:rsidRPr="00952C4D" w:rsidRDefault="00952C4D" w:rsidP="00952C4D">
            <w:pPr>
              <w:rPr>
                <w:rFonts w:ascii="Times New Roman" w:hAnsi="Times New Roman"/>
                <w:bCs/>
                <w:iCs/>
                <w:sz w:val="28"/>
                <w:szCs w:val="28"/>
                <w:lang w:val="vi-VN"/>
              </w:rPr>
            </w:pPr>
            <w:r w:rsidRPr="00952C4D">
              <w:rPr>
                <w:rFonts w:ascii="Times New Roman" w:hAnsi="Times New Roman"/>
                <w:bCs/>
                <w:iCs/>
                <w:sz w:val="28"/>
                <w:szCs w:val="28"/>
                <w:lang w:val="vi-VN"/>
              </w:rPr>
              <w:t xml:space="preserve">+ </w:t>
            </w:r>
            <w:r w:rsidRPr="00952C4D">
              <w:rPr>
                <w:rFonts w:ascii="Times New Roman" w:hAnsi="Times New Roman"/>
                <w:bCs/>
                <w:iCs/>
                <w:sz w:val="28"/>
                <w:szCs w:val="28"/>
              </w:rPr>
              <w:t>Tính số tháng của mùa mưa và mùa lũ</w:t>
            </w:r>
          </w:p>
          <w:p w14:paraId="0A2B5AB8" w14:textId="77777777" w:rsidR="00952C4D" w:rsidRPr="00952C4D" w:rsidRDefault="00952C4D" w:rsidP="00952C4D">
            <w:pPr>
              <w:rPr>
                <w:rFonts w:ascii="Times New Roman" w:hAnsi="Times New Roman"/>
                <w:sz w:val="28"/>
                <w:szCs w:val="28"/>
                <w:lang w:val="vi-VN"/>
              </w:rPr>
            </w:pPr>
            <w:r w:rsidRPr="00952C4D">
              <w:rPr>
                <w:rFonts w:ascii="Times New Roman" w:hAnsi="Times New Roman"/>
                <w:bCs/>
                <w:iCs/>
                <w:sz w:val="28"/>
                <w:szCs w:val="28"/>
                <w:lang w:val="vi-VN"/>
              </w:rPr>
              <w:t>+ Nhận xét về quan hệ giữa mùa mưa và mùa lũ trên từng lưu vực sông</w:t>
            </w:r>
            <w:r w:rsidRPr="00952C4D">
              <w:rPr>
                <w:rFonts w:ascii="Times New Roman" w:hAnsi="Times New Roman"/>
                <w:sz w:val="28"/>
                <w:szCs w:val="28"/>
              </w:rPr>
              <w:tab/>
            </w:r>
          </w:p>
          <w:p w14:paraId="3C43F7F2" w14:textId="77777777" w:rsidR="00952C4D" w:rsidRPr="00952C4D" w:rsidRDefault="00952C4D" w:rsidP="00952C4D">
            <w:pPr>
              <w:tabs>
                <w:tab w:val="left" w:pos="720"/>
              </w:tabs>
              <w:jc w:val="both"/>
              <w:rPr>
                <w:rFonts w:ascii="Times New Roman" w:hAnsi="Times New Roman"/>
                <w:color w:val="000000"/>
                <w:sz w:val="28"/>
                <w:szCs w:val="28"/>
              </w:rPr>
            </w:pPr>
            <w:r w:rsidRPr="00952C4D">
              <w:rPr>
                <w:rFonts w:ascii="Times New Roman" w:hAnsi="Times New Roman"/>
                <w:b/>
                <w:color w:val="000000"/>
                <w:sz w:val="28"/>
                <w:szCs w:val="28"/>
              </w:rPr>
              <w:t>Bước 2:</w:t>
            </w:r>
            <w:r w:rsidRPr="00952C4D">
              <w:rPr>
                <w:rFonts w:ascii="Times New Roman" w:hAnsi="Times New Roman"/>
                <w:color w:val="000000"/>
                <w:sz w:val="28"/>
                <w:szCs w:val="28"/>
              </w:rPr>
              <w:t xml:space="preserve"> Cá nhân HS thực hiện nhiệm vụ theo như yêu cầu của GV, sau đó trao đổi trong nhóm để cùng thống nhất phương án trả lời.</w:t>
            </w:r>
          </w:p>
          <w:p w14:paraId="168BD41C" w14:textId="77777777" w:rsidR="00952C4D" w:rsidRPr="00952C4D" w:rsidRDefault="00952C4D" w:rsidP="00952C4D">
            <w:pPr>
              <w:tabs>
                <w:tab w:val="left" w:pos="720"/>
              </w:tabs>
              <w:jc w:val="both"/>
              <w:rPr>
                <w:rFonts w:ascii="Times New Roman" w:hAnsi="Times New Roman"/>
                <w:color w:val="000000"/>
                <w:sz w:val="28"/>
                <w:szCs w:val="28"/>
              </w:rPr>
            </w:pPr>
            <w:r w:rsidRPr="00952C4D">
              <w:rPr>
                <w:rFonts w:ascii="Times New Roman" w:hAnsi="Times New Roman"/>
                <w:b/>
                <w:color w:val="000000"/>
                <w:sz w:val="28"/>
                <w:szCs w:val="28"/>
              </w:rPr>
              <w:t>Bước 3:</w:t>
            </w:r>
            <w:r w:rsidRPr="00952C4D">
              <w:rPr>
                <w:rFonts w:ascii="Times New Roman" w:hAnsi="Times New Roman"/>
                <w:color w:val="000000"/>
                <w:sz w:val="28"/>
                <w:szCs w:val="28"/>
              </w:rPr>
              <w:t xml:space="preserve"> Đại diện 1 nhóm báo cáo kết quả; các nhóm khác lắng nghe, nhận xét, bổ sung.</w:t>
            </w:r>
          </w:p>
          <w:p w14:paraId="0D54FDCF" w14:textId="77777777" w:rsidR="00952C4D" w:rsidRPr="00952C4D" w:rsidRDefault="00952C4D" w:rsidP="00952C4D">
            <w:pPr>
              <w:tabs>
                <w:tab w:val="left" w:pos="720"/>
              </w:tabs>
              <w:jc w:val="both"/>
              <w:rPr>
                <w:rFonts w:ascii="Times New Roman" w:hAnsi="Times New Roman"/>
                <w:color w:val="000000"/>
                <w:sz w:val="28"/>
                <w:szCs w:val="28"/>
              </w:rPr>
            </w:pPr>
            <w:r w:rsidRPr="00952C4D">
              <w:rPr>
                <w:rFonts w:ascii="Times New Roman" w:hAnsi="Times New Roman"/>
                <w:b/>
                <w:color w:val="000000"/>
                <w:sz w:val="28"/>
                <w:szCs w:val="28"/>
              </w:rPr>
              <w:t>Bước 4:</w:t>
            </w:r>
            <w:r w:rsidRPr="00952C4D">
              <w:rPr>
                <w:rFonts w:ascii="Times New Roman" w:hAnsi="Times New Roman"/>
                <w:color w:val="000000"/>
                <w:sz w:val="28"/>
                <w:szCs w:val="28"/>
              </w:rPr>
              <w:t xml:space="preserve"> GV nhận xét, đánh giá và chuẩn kiến thức.</w:t>
            </w:r>
          </w:p>
          <w:p w14:paraId="10999431" w14:textId="77777777" w:rsidR="00952C4D" w:rsidRPr="00952C4D" w:rsidRDefault="00952C4D" w:rsidP="00952C4D">
            <w:pPr>
              <w:rPr>
                <w:rFonts w:ascii="Times New Roman" w:hAnsi="Times New Roman"/>
                <w:sz w:val="28"/>
                <w:szCs w:val="28"/>
                <w:lang w:val="vi-VN"/>
              </w:rPr>
            </w:pPr>
          </w:p>
          <w:p w14:paraId="6ED6D2CC" w14:textId="77777777" w:rsidR="00952C4D" w:rsidRPr="00952C4D" w:rsidRDefault="00952C4D" w:rsidP="00952C4D">
            <w:pPr>
              <w:ind w:right="-58"/>
              <w:rPr>
                <w:rFonts w:ascii="Times New Roman" w:hAnsi="Times New Roman"/>
                <w:sz w:val="28"/>
                <w:szCs w:val="28"/>
                <w:lang w:val="vi-VN"/>
              </w:rPr>
            </w:pPr>
            <w:r w:rsidRPr="00952C4D">
              <w:rPr>
                <w:rFonts w:ascii="Times New Roman" w:hAnsi="Times New Roman"/>
                <w:sz w:val="28"/>
                <w:szCs w:val="28"/>
              </w:rPr>
              <w:tab/>
            </w:r>
          </w:p>
        </w:tc>
        <w:tc>
          <w:tcPr>
            <w:tcW w:w="5490" w:type="dxa"/>
            <w:tcBorders>
              <w:top w:val="single" w:sz="4" w:space="0" w:color="auto"/>
              <w:left w:val="single" w:sz="4" w:space="0" w:color="auto"/>
              <w:bottom w:val="single" w:sz="4" w:space="0" w:color="auto"/>
              <w:right w:val="single" w:sz="4" w:space="0" w:color="auto"/>
            </w:tcBorders>
          </w:tcPr>
          <w:p w14:paraId="4261C263" w14:textId="77777777" w:rsidR="00952C4D" w:rsidRPr="00952C4D" w:rsidRDefault="00952C4D" w:rsidP="00952C4D">
            <w:pPr>
              <w:jc w:val="both"/>
              <w:rPr>
                <w:rFonts w:ascii="Times New Roman" w:hAnsi="Times New Roman"/>
                <w:b/>
                <w:bCs/>
                <w:iCs/>
                <w:sz w:val="28"/>
                <w:szCs w:val="28"/>
                <w:u w:val="single"/>
              </w:rPr>
            </w:pPr>
            <w:r w:rsidRPr="00952C4D">
              <w:rPr>
                <w:rFonts w:ascii="Times New Roman" w:hAnsi="Times New Roman"/>
                <w:b/>
                <w:bCs/>
                <w:iCs/>
                <w:sz w:val="28"/>
                <w:szCs w:val="28"/>
                <w:u w:val="single"/>
              </w:rPr>
              <w:t>2</w:t>
            </w:r>
            <w:r w:rsidRPr="00952C4D">
              <w:rPr>
                <w:rFonts w:ascii="Times New Roman" w:hAnsi="Times New Roman"/>
                <w:b/>
                <w:bCs/>
                <w:iCs/>
                <w:sz w:val="28"/>
                <w:szCs w:val="28"/>
                <w:u w:val="single"/>
                <w:lang w:val="vi-VN"/>
              </w:rPr>
              <w:t>.</w:t>
            </w:r>
            <w:r w:rsidRPr="00952C4D">
              <w:rPr>
                <w:rFonts w:ascii="Times New Roman" w:hAnsi="Times New Roman"/>
                <w:b/>
                <w:bCs/>
                <w:iCs/>
                <w:sz w:val="28"/>
                <w:szCs w:val="28"/>
                <w:u w:val="single"/>
              </w:rPr>
              <w:t xml:space="preserve"> Tính lượng mưa trung bình và lưu lượng trung bình</w:t>
            </w:r>
          </w:p>
          <w:p w14:paraId="3B6B278E"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xml:space="preserve">- Lưu lượng trung bình : </w:t>
            </w:r>
          </w:p>
          <w:p w14:paraId="18D95964"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Sông Hồng : 3632 m</w:t>
            </w:r>
            <w:r w:rsidRPr="00952C4D">
              <w:rPr>
                <w:rFonts w:ascii="Times New Roman" w:hAnsi="Times New Roman"/>
                <w:sz w:val="28"/>
                <w:szCs w:val="28"/>
                <w:vertAlign w:val="superscript"/>
              </w:rPr>
              <w:t>3</w:t>
            </w:r>
            <w:r w:rsidRPr="00952C4D">
              <w:rPr>
                <w:rFonts w:ascii="Times New Roman" w:hAnsi="Times New Roman"/>
                <w:sz w:val="28"/>
                <w:szCs w:val="28"/>
              </w:rPr>
              <w:t>/S</w:t>
            </w:r>
          </w:p>
          <w:p w14:paraId="65470CE5"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Sông Gianh : 61,7 m</w:t>
            </w:r>
            <w:r w:rsidRPr="00952C4D">
              <w:rPr>
                <w:rFonts w:ascii="Times New Roman" w:hAnsi="Times New Roman"/>
                <w:sz w:val="28"/>
                <w:szCs w:val="28"/>
                <w:vertAlign w:val="superscript"/>
              </w:rPr>
              <w:t>3</w:t>
            </w:r>
            <w:r w:rsidRPr="00952C4D">
              <w:rPr>
                <w:rFonts w:ascii="Times New Roman" w:hAnsi="Times New Roman"/>
                <w:sz w:val="28"/>
                <w:szCs w:val="28"/>
              </w:rPr>
              <w:t>/S</w:t>
            </w:r>
          </w:p>
          <w:p w14:paraId="71C6968A"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 xml:space="preserve">- Lượng mưa TB </w:t>
            </w:r>
          </w:p>
          <w:p w14:paraId="6A8A14CE" w14:textId="77777777" w:rsidR="00952C4D" w:rsidRPr="00952C4D" w:rsidRDefault="00952C4D" w:rsidP="00952C4D">
            <w:pPr>
              <w:jc w:val="both"/>
              <w:rPr>
                <w:rFonts w:ascii="Times New Roman" w:hAnsi="Times New Roman"/>
                <w:sz w:val="28"/>
                <w:szCs w:val="28"/>
              </w:rPr>
            </w:pPr>
            <w:r w:rsidRPr="00952C4D">
              <w:rPr>
                <w:rFonts w:ascii="Times New Roman" w:hAnsi="Times New Roman"/>
                <w:sz w:val="28"/>
                <w:szCs w:val="28"/>
              </w:rPr>
              <w:t>Sông Hồng : 153mm Sông Gianh : 186mm</w:t>
            </w:r>
          </w:p>
          <w:p w14:paraId="4E4D1999" w14:textId="77777777" w:rsidR="00952C4D" w:rsidRPr="00952C4D" w:rsidRDefault="00952C4D" w:rsidP="00952C4D">
            <w:pPr>
              <w:jc w:val="both"/>
              <w:rPr>
                <w:rFonts w:ascii="Times New Roman" w:hAnsi="Times New Roman"/>
                <w:b/>
                <w:bCs/>
                <w:iCs/>
                <w:sz w:val="28"/>
                <w:szCs w:val="28"/>
                <w:u w:val="single"/>
              </w:rPr>
            </w:pPr>
            <w:r w:rsidRPr="00952C4D">
              <w:rPr>
                <w:rFonts w:ascii="Times New Roman" w:hAnsi="Times New Roman"/>
                <w:b/>
                <w:bCs/>
                <w:iCs/>
                <w:sz w:val="28"/>
                <w:szCs w:val="28"/>
                <w:u w:val="single"/>
              </w:rPr>
              <w:t>3</w:t>
            </w:r>
            <w:r w:rsidRPr="00952C4D">
              <w:rPr>
                <w:rFonts w:ascii="Times New Roman" w:hAnsi="Times New Roman"/>
                <w:b/>
                <w:bCs/>
                <w:iCs/>
                <w:sz w:val="28"/>
                <w:szCs w:val="28"/>
                <w:u w:val="single"/>
                <w:lang w:val="vi-VN"/>
              </w:rPr>
              <w:t>.</w:t>
            </w:r>
            <w:r w:rsidRPr="00952C4D">
              <w:rPr>
                <w:rFonts w:ascii="Times New Roman" w:hAnsi="Times New Roman"/>
                <w:b/>
                <w:bCs/>
                <w:iCs/>
                <w:sz w:val="28"/>
                <w:szCs w:val="28"/>
                <w:u w:val="single"/>
              </w:rPr>
              <w:t xml:space="preserve"> Tính số tháng của mùa mưa và mùa lũ. </w:t>
            </w:r>
          </w:p>
          <w:p w14:paraId="7EDBD899"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 Sông Hồng : </w:t>
            </w:r>
          </w:p>
          <w:p w14:paraId="53115380"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Mùa mưa :Tháng 5 đến tháng 10</w:t>
            </w:r>
          </w:p>
          <w:p w14:paraId="5ABD4152"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Mùa lũ : Tháng 6 tháng 10</w:t>
            </w:r>
          </w:p>
          <w:p w14:paraId="297FCF3E"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 Tháng mưa nhiều và đỉnh lũ là  tháng 8. </w:t>
            </w:r>
          </w:p>
          <w:p w14:paraId="273E38F2"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 Sông Gianh </w:t>
            </w:r>
          </w:p>
          <w:p w14:paraId="191B50F7"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Mùa mưa : Tháng 8 đến tháng 10</w:t>
            </w:r>
          </w:p>
          <w:p w14:paraId="47FDDE49"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Mùa lũ : Tháng 9 đến tháng 11</w:t>
            </w:r>
          </w:p>
          <w:p w14:paraId="71456617" w14:textId="77777777" w:rsidR="00952C4D" w:rsidRPr="00952C4D" w:rsidRDefault="00952C4D" w:rsidP="00952C4D">
            <w:pPr>
              <w:outlineLvl w:val="0"/>
              <w:rPr>
                <w:rFonts w:ascii="Times New Roman" w:hAnsi="Times New Roman"/>
                <w:sz w:val="28"/>
                <w:szCs w:val="28"/>
                <w:lang w:val="vi-VN"/>
              </w:rPr>
            </w:pPr>
            <w:r w:rsidRPr="00952C4D">
              <w:rPr>
                <w:rFonts w:ascii="Times New Roman" w:hAnsi="Times New Roman"/>
                <w:sz w:val="28"/>
                <w:szCs w:val="28"/>
              </w:rPr>
              <w:t xml:space="preserve">+ Mưa nhiều nhất và đỉnh lũ là tháng 10 </w:t>
            </w:r>
          </w:p>
          <w:p w14:paraId="0E6A7CD1" w14:textId="77777777" w:rsidR="00952C4D" w:rsidRPr="00952C4D" w:rsidRDefault="00952C4D" w:rsidP="00952C4D">
            <w:pPr>
              <w:outlineLvl w:val="0"/>
              <w:rPr>
                <w:rFonts w:ascii="Times New Roman" w:hAnsi="Times New Roman"/>
                <w:b/>
                <w:bCs/>
                <w:iCs/>
                <w:sz w:val="28"/>
                <w:szCs w:val="28"/>
                <w:u w:val="single"/>
              </w:rPr>
            </w:pPr>
            <w:r w:rsidRPr="00952C4D">
              <w:rPr>
                <w:rFonts w:ascii="Times New Roman" w:hAnsi="Times New Roman"/>
                <w:b/>
                <w:bCs/>
                <w:iCs/>
                <w:sz w:val="28"/>
                <w:szCs w:val="28"/>
                <w:u w:val="single"/>
              </w:rPr>
              <w:t>4</w:t>
            </w:r>
            <w:r w:rsidRPr="00952C4D">
              <w:rPr>
                <w:rFonts w:ascii="Times New Roman" w:hAnsi="Times New Roman"/>
                <w:b/>
                <w:bCs/>
                <w:iCs/>
                <w:sz w:val="28"/>
                <w:szCs w:val="28"/>
                <w:u w:val="single"/>
                <w:lang w:val="vi-VN"/>
              </w:rPr>
              <w:t>.</w:t>
            </w:r>
            <w:r w:rsidRPr="00952C4D">
              <w:rPr>
                <w:rFonts w:ascii="Times New Roman" w:hAnsi="Times New Roman"/>
                <w:b/>
                <w:bCs/>
                <w:iCs/>
                <w:sz w:val="28"/>
                <w:szCs w:val="28"/>
                <w:u w:val="single"/>
              </w:rPr>
              <w:t xml:space="preserve"> Nhận xét : </w:t>
            </w:r>
          </w:p>
          <w:p w14:paraId="2643062A"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Mùa mưa : </w:t>
            </w:r>
          </w:p>
          <w:p w14:paraId="7450417C"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Sông Hồng : Từ tháng 6 đến tháng 10</w:t>
            </w:r>
          </w:p>
          <w:p w14:paraId="45ED3625"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Sông Gianh : Tháng 9 đến tháng 10</w:t>
            </w:r>
          </w:p>
          <w:p w14:paraId="38430C46" w14:textId="77777777" w:rsidR="00952C4D" w:rsidRPr="00952C4D" w:rsidRDefault="00952C4D" w:rsidP="00952C4D">
            <w:pPr>
              <w:outlineLvl w:val="0"/>
              <w:rPr>
                <w:rFonts w:ascii="Times New Roman" w:hAnsi="Times New Roman"/>
                <w:sz w:val="28"/>
                <w:szCs w:val="28"/>
              </w:rPr>
            </w:pPr>
            <w:r w:rsidRPr="00952C4D">
              <w:rPr>
                <w:rFonts w:ascii="Times New Roman" w:hAnsi="Times New Roman"/>
                <w:sz w:val="28"/>
                <w:szCs w:val="28"/>
              </w:rPr>
              <w:t xml:space="preserve">* Lũ không Trùng mùa mưa </w:t>
            </w:r>
          </w:p>
          <w:p w14:paraId="7F3AA34E" w14:textId="77777777" w:rsidR="00952C4D" w:rsidRPr="00952C4D" w:rsidRDefault="00952C4D" w:rsidP="00952C4D">
            <w:pPr>
              <w:outlineLvl w:val="0"/>
              <w:rPr>
                <w:rFonts w:ascii="Times New Roman" w:hAnsi="Times New Roman"/>
                <w:sz w:val="28"/>
                <w:szCs w:val="28"/>
                <w:lang w:val="vi-VN"/>
              </w:rPr>
            </w:pPr>
            <w:r w:rsidRPr="00952C4D">
              <w:rPr>
                <w:rFonts w:ascii="Times New Roman" w:hAnsi="Times New Roman"/>
                <w:sz w:val="28"/>
                <w:szCs w:val="28"/>
              </w:rPr>
              <w:t>- Sông Hồng : Tháng 5 - Sông Gianh : Tháng 8</w:t>
            </w:r>
          </w:p>
          <w:p w14:paraId="0797EB4A" w14:textId="77777777" w:rsidR="00952C4D" w:rsidRPr="00952C4D" w:rsidRDefault="00952C4D" w:rsidP="00952C4D">
            <w:pPr>
              <w:jc w:val="both"/>
              <w:rPr>
                <w:rFonts w:ascii="Times New Roman" w:hAnsi="Times New Roman"/>
                <w:color w:val="333333"/>
                <w:sz w:val="28"/>
                <w:szCs w:val="28"/>
              </w:rPr>
            </w:pPr>
          </w:p>
        </w:tc>
      </w:tr>
    </w:tbl>
    <w:p w14:paraId="6DC3C8A0" w14:textId="77777777" w:rsidR="00952C4D" w:rsidRPr="00952C4D" w:rsidRDefault="00952C4D" w:rsidP="00952C4D">
      <w:pPr>
        <w:tabs>
          <w:tab w:val="left" w:pos="4675"/>
        </w:tabs>
        <w:jc w:val="both"/>
        <w:rPr>
          <w:rFonts w:ascii="Times New Roman" w:hAnsi="Times New Roman"/>
          <w:b/>
          <w:bCs/>
          <w:sz w:val="28"/>
          <w:szCs w:val="28"/>
        </w:rPr>
      </w:pPr>
      <w:r w:rsidRPr="00952C4D">
        <w:rPr>
          <w:rFonts w:ascii="Times New Roman" w:hAnsi="Times New Roman"/>
          <w:b/>
          <w:bCs/>
          <w:sz w:val="28"/>
          <w:szCs w:val="28"/>
        </w:rPr>
        <w:t>C. HOẠT ĐỘNG LUYỆN TẬP (</w:t>
      </w:r>
      <w:r w:rsidRPr="00952C4D">
        <w:rPr>
          <w:rFonts w:ascii="Times New Roman" w:hAnsi="Times New Roman"/>
          <w:bCs/>
          <w:sz w:val="28"/>
          <w:szCs w:val="28"/>
          <w:lang w:val="vi-VN"/>
        </w:rPr>
        <w:t>5phút</w:t>
      </w:r>
      <w:r w:rsidRPr="00952C4D">
        <w:rPr>
          <w:rFonts w:ascii="Times New Roman" w:hAnsi="Times New Roman"/>
          <w:b/>
          <w:bCs/>
          <w:sz w:val="28"/>
          <w:szCs w:val="28"/>
        </w:rPr>
        <w:t>)</w:t>
      </w:r>
    </w:p>
    <w:p w14:paraId="0AF4A554" w14:textId="77777777" w:rsidR="00952C4D" w:rsidRPr="00952C4D" w:rsidRDefault="00952C4D" w:rsidP="00952C4D">
      <w:pPr>
        <w:tabs>
          <w:tab w:val="left" w:pos="4675"/>
        </w:tabs>
        <w:jc w:val="both"/>
        <w:rPr>
          <w:rFonts w:ascii="Times New Roman" w:hAnsi="Times New Roman"/>
          <w:b/>
          <w:bCs/>
          <w:sz w:val="28"/>
          <w:szCs w:val="28"/>
          <w:lang w:val="vi-VN"/>
        </w:rPr>
      </w:pPr>
      <w:r w:rsidRPr="00952C4D">
        <w:rPr>
          <w:rFonts w:ascii="Times New Roman" w:hAnsi="Times New Roman"/>
          <w:b/>
          <w:bCs/>
          <w:sz w:val="28"/>
          <w:szCs w:val="28"/>
        </w:rPr>
        <w:t>1. Hoạt động cá nhân</w:t>
      </w:r>
    </w:p>
    <w:p w14:paraId="66773D16" w14:textId="77777777" w:rsidR="00952C4D" w:rsidRPr="00952C4D" w:rsidRDefault="00952C4D" w:rsidP="00952C4D">
      <w:pPr>
        <w:tabs>
          <w:tab w:val="left" w:pos="4675"/>
        </w:tabs>
        <w:jc w:val="both"/>
        <w:rPr>
          <w:rFonts w:ascii="Times New Roman" w:hAnsi="Times New Roman"/>
          <w:bCs/>
          <w:sz w:val="28"/>
          <w:szCs w:val="28"/>
          <w:lang w:val="vi-VN"/>
        </w:rPr>
      </w:pPr>
      <w:r w:rsidRPr="00952C4D">
        <w:rPr>
          <w:rFonts w:ascii="Times New Roman" w:hAnsi="Times New Roman"/>
          <w:bCs/>
          <w:sz w:val="28"/>
          <w:szCs w:val="28"/>
          <w:lang w:val="vi-VN"/>
        </w:rPr>
        <w:t>- Hướng dẫn vẽ biểu đồ thể hiện chế độ mưa và chế độ dòng chảy lưu vực sông Gianh</w:t>
      </w:r>
    </w:p>
    <w:p w14:paraId="076F7054" w14:textId="77777777" w:rsidR="00952C4D" w:rsidRPr="00952C4D" w:rsidRDefault="00952C4D" w:rsidP="00952C4D">
      <w:pPr>
        <w:jc w:val="both"/>
        <w:rPr>
          <w:rFonts w:ascii="Times New Roman" w:hAnsi="Times New Roman"/>
          <w:sz w:val="28"/>
          <w:szCs w:val="28"/>
        </w:rPr>
      </w:pPr>
      <w:r w:rsidRPr="00952C4D">
        <w:rPr>
          <w:rFonts w:ascii=".VnTime" w:hAnsi=".VnTime"/>
          <w:noProof/>
          <w:sz w:val="28"/>
          <w:szCs w:val="28"/>
        </w:rPr>
        <mc:AlternateContent>
          <mc:Choice Requires="wps">
            <w:drawing>
              <wp:anchor distT="0" distB="0" distL="114300" distR="114300" simplePos="0" relativeHeight="251703296" behindDoc="0" locked="0" layoutInCell="1" allowOverlap="1" wp14:anchorId="500EBAE3" wp14:editId="60247553">
                <wp:simplePos x="0" y="0"/>
                <wp:positionH relativeFrom="column">
                  <wp:posOffset>949960</wp:posOffset>
                </wp:positionH>
                <wp:positionV relativeFrom="paragraph">
                  <wp:posOffset>933450</wp:posOffset>
                </wp:positionV>
                <wp:extent cx="3443605" cy="495300"/>
                <wp:effectExtent l="6985" t="9525" r="6985" b="9525"/>
                <wp:wrapNone/>
                <wp:docPr id="8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3605" cy="495300"/>
                        </a:xfrm>
                        <a:custGeom>
                          <a:avLst/>
                          <a:gdLst>
                            <a:gd name="T0" fmla="*/ 0 w 5423"/>
                            <a:gd name="T1" fmla="*/ 600 h 780"/>
                            <a:gd name="T2" fmla="*/ 561 w 5423"/>
                            <a:gd name="T3" fmla="*/ 600 h 780"/>
                            <a:gd name="T4" fmla="*/ 935 w 5423"/>
                            <a:gd name="T5" fmla="*/ 600 h 780"/>
                            <a:gd name="T6" fmla="*/ 1496 w 5423"/>
                            <a:gd name="T7" fmla="*/ 780 h 780"/>
                            <a:gd name="T8" fmla="*/ 1870 w 5423"/>
                            <a:gd name="T9" fmla="*/ 600 h 780"/>
                            <a:gd name="T10" fmla="*/ 2431 w 5423"/>
                            <a:gd name="T11" fmla="*/ 600 h 780"/>
                            <a:gd name="T12" fmla="*/ 2992 w 5423"/>
                            <a:gd name="T13" fmla="*/ 600 h 780"/>
                            <a:gd name="T14" fmla="*/ 3366 w 5423"/>
                            <a:gd name="T15" fmla="*/ 420 h 780"/>
                            <a:gd name="T16" fmla="*/ 3927 w 5423"/>
                            <a:gd name="T17" fmla="*/ 60 h 780"/>
                            <a:gd name="T18" fmla="*/ 4301 w 5423"/>
                            <a:gd name="T19" fmla="*/ 60 h 780"/>
                            <a:gd name="T20" fmla="*/ 4862 w 5423"/>
                            <a:gd name="T21" fmla="*/ 420 h 780"/>
                            <a:gd name="T22" fmla="*/ 5423 w 5423"/>
                            <a:gd name="T23" fmla="*/ 60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23" h="780">
                              <a:moveTo>
                                <a:pt x="0" y="600"/>
                              </a:moveTo>
                              <a:cubicBezTo>
                                <a:pt x="202" y="600"/>
                                <a:pt x="405" y="600"/>
                                <a:pt x="561" y="600"/>
                              </a:cubicBezTo>
                              <a:cubicBezTo>
                                <a:pt x="717" y="600"/>
                                <a:pt x="779" y="570"/>
                                <a:pt x="935" y="600"/>
                              </a:cubicBezTo>
                              <a:cubicBezTo>
                                <a:pt x="1091" y="630"/>
                                <a:pt x="1340" y="780"/>
                                <a:pt x="1496" y="780"/>
                              </a:cubicBezTo>
                              <a:cubicBezTo>
                                <a:pt x="1652" y="780"/>
                                <a:pt x="1714" y="630"/>
                                <a:pt x="1870" y="600"/>
                              </a:cubicBezTo>
                              <a:cubicBezTo>
                                <a:pt x="2026" y="570"/>
                                <a:pt x="2244" y="600"/>
                                <a:pt x="2431" y="600"/>
                              </a:cubicBezTo>
                              <a:cubicBezTo>
                                <a:pt x="2618" y="600"/>
                                <a:pt x="2836" y="630"/>
                                <a:pt x="2992" y="600"/>
                              </a:cubicBezTo>
                              <a:cubicBezTo>
                                <a:pt x="3148" y="570"/>
                                <a:pt x="3210" y="510"/>
                                <a:pt x="3366" y="420"/>
                              </a:cubicBezTo>
                              <a:cubicBezTo>
                                <a:pt x="3522" y="330"/>
                                <a:pt x="3771" y="120"/>
                                <a:pt x="3927" y="60"/>
                              </a:cubicBezTo>
                              <a:cubicBezTo>
                                <a:pt x="4083" y="0"/>
                                <a:pt x="4145" y="0"/>
                                <a:pt x="4301" y="60"/>
                              </a:cubicBezTo>
                              <a:cubicBezTo>
                                <a:pt x="4457" y="120"/>
                                <a:pt x="4675" y="330"/>
                                <a:pt x="4862" y="420"/>
                              </a:cubicBezTo>
                              <a:cubicBezTo>
                                <a:pt x="5049" y="510"/>
                                <a:pt x="5330" y="570"/>
                                <a:pt x="5423"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74.8pt;margin-top:73.5pt;width:271.1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2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" path="m,600v202,,405,,561,c717,600,779,570,935,600v156,30,405,180,561,180c1652,780,1714,630,1870,600v156,-30,374,,561,c2618,600,2836,630,2992,600v156,-30,218,-90,374,-180c3522,330,3771,120,3927,60,4083,,4145,,4301,60v156,60,374,270,561,360c5049,510,5330,570,5423,600e" filled="f">
                <v:path arrowok="t" o:connecttype="custom" o:connectlocs="0,381000;356235,381000;593725,381000;949960,495300;1187450,381000;1543685,381000;1899920,381000;2137410,266700;2493645,38100;2731135,38100;3087370,266700;3443605,381000" o:connectangles="0,0,0,0,0,0,0,0,0,0,0,0"/>
              </v:shape>
            </w:pict>
          </mc:Fallback>
        </mc:AlternateContent>
      </w:r>
      <w:r w:rsidRPr="00952C4D">
        <w:rPr>
          <w:rFonts w:ascii="Times New Roman" w:hAnsi="Times New Roman"/>
          <w:noProof/>
          <w:sz w:val="28"/>
          <w:szCs w:val="28"/>
        </w:rPr>
        <w:drawing>
          <wp:inline distT="0" distB="0" distL="0" distR="0" wp14:anchorId="71B5C957" wp14:editId="65FA06CA">
            <wp:extent cx="5838825" cy="1828800"/>
            <wp:effectExtent l="0" t="0" r="0" b="0"/>
            <wp:docPr id="89"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934F93E" w14:textId="77777777" w:rsidR="00952C4D" w:rsidRPr="00952C4D" w:rsidRDefault="00952C4D" w:rsidP="00952C4D">
      <w:pPr>
        <w:tabs>
          <w:tab w:val="left" w:pos="4675"/>
        </w:tabs>
        <w:jc w:val="both"/>
        <w:rPr>
          <w:rFonts w:ascii="Times New Roman" w:hAnsi="Times New Roman"/>
          <w:b/>
          <w:sz w:val="28"/>
          <w:szCs w:val="28"/>
          <w:lang w:val="pt-BR"/>
        </w:rPr>
      </w:pPr>
      <w:r w:rsidRPr="00952C4D">
        <w:rPr>
          <w:rFonts w:ascii="Times New Roman" w:hAnsi="Times New Roman"/>
          <w:b/>
          <w:sz w:val="28"/>
          <w:szCs w:val="28"/>
          <w:lang w:val="pt-BR"/>
        </w:rPr>
        <w:t>2. Bài tập trắc nghiệm</w:t>
      </w:r>
    </w:p>
    <w:p w14:paraId="604A983D" w14:textId="77777777" w:rsidR="00952C4D" w:rsidRPr="00952C4D" w:rsidRDefault="00952C4D" w:rsidP="00952C4D">
      <w:pPr>
        <w:tabs>
          <w:tab w:val="left" w:pos="4675"/>
        </w:tabs>
        <w:jc w:val="both"/>
        <w:rPr>
          <w:rFonts w:ascii="Times New Roman" w:hAnsi="Times New Roman"/>
          <w:sz w:val="28"/>
          <w:szCs w:val="28"/>
          <w:lang w:val="pt-BR"/>
        </w:rPr>
      </w:pPr>
      <w:r w:rsidRPr="00952C4D">
        <w:rPr>
          <w:rFonts w:ascii="Times New Roman" w:hAnsi="Times New Roman"/>
          <w:sz w:val="28"/>
          <w:szCs w:val="28"/>
          <w:lang w:val="pt-BR"/>
        </w:rPr>
        <w:t xml:space="preserve"> HS làm bài tập trắc nghiệm </w:t>
      </w:r>
    </w:p>
    <w:p w14:paraId="28BF3866"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b/>
          <w:sz w:val="28"/>
          <w:szCs w:val="28"/>
          <w:lang w:val="pt-BR"/>
        </w:rPr>
        <w:t>Câu 1.</w:t>
      </w:r>
      <w:r w:rsidRPr="00952C4D">
        <w:rPr>
          <w:rFonts w:ascii="Times New Roman" w:hAnsi="Times New Roman"/>
          <w:b/>
          <w:bCs/>
          <w:color w:val="333333"/>
          <w:sz w:val="28"/>
          <w:szCs w:val="28"/>
        </w:rPr>
        <w:t> Cho biết mùa mưa ở sông Gianh (Đồng Tâm) kéo dài tập trung vào các tháng nào?</w:t>
      </w:r>
    </w:p>
    <w:p w14:paraId="4AE36B88"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A. Tháng 6 đến tháng 11.</w:t>
      </w:r>
    </w:p>
    <w:p w14:paraId="11A12F61"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B. Tháng 8 đến tháng 11.</w:t>
      </w:r>
    </w:p>
    <w:p w14:paraId="6FA35016"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C. Tháng 9 đến tháng 11.</w:t>
      </w:r>
    </w:p>
    <w:p w14:paraId="67445081"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D. Tháng 10 đến tháng 11.</w:t>
      </w:r>
    </w:p>
    <w:p w14:paraId="42D15016" w14:textId="77777777" w:rsidR="00952C4D" w:rsidRPr="00952C4D" w:rsidRDefault="00952C4D" w:rsidP="00952C4D">
      <w:pPr>
        <w:shd w:val="clear" w:color="auto" w:fill="FFFFFF"/>
        <w:rPr>
          <w:rFonts w:ascii="Times New Roman" w:hAnsi="Times New Roman"/>
          <w:sz w:val="28"/>
          <w:szCs w:val="28"/>
        </w:rPr>
      </w:pPr>
      <w:r w:rsidRPr="00952C4D">
        <w:rPr>
          <w:rFonts w:ascii="Times New Roman" w:hAnsi="Times New Roman"/>
          <w:b/>
          <w:bCs/>
          <w:sz w:val="28"/>
          <w:szCs w:val="28"/>
        </w:rPr>
        <w:t xml:space="preserve">Câu </w:t>
      </w:r>
      <w:r w:rsidRPr="00952C4D">
        <w:rPr>
          <w:rFonts w:ascii="Times New Roman" w:hAnsi="Times New Roman"/>
          <w:b/>
          <w:bCs/>
          <w:sz w:val="28"/>
          <w:szCs w:val="28"/>
          <w:lang w:val="vi-VN"/>
        </w:rPr>
        <w:t>2</w:t>
      </w:r>
      <w:r w:rsidRPr="00952C4D">
        <w:rPr>
          <w:rFonts w:ascii="Times New Roman" w:hAnsi="Times New Roman"/>
          <w:b/>
          <w:bCs/>
          <w:sz w:val="28"/>
          <w:szCs w:val="28"/>
        </w:rPr>
        <w:t>: Sông Hồng đổ nước ra cửa biển nào?</w:t>
      </w:r>
    </w:p>
    <w:p w14:paraId="72FA330E"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sz w:val="28"/>
          <w:szCs w:val="28"/>
        </w:rPr>
        <w:t>A.</w:t>
      </w:r>
      <w:r w:rsidRPr="00952C4D">
        <w:rPr>
          <w:rFonts w:ascii="Times New Roman" w:hAnsi="Times New Roman"/>
          <w:color w:val="333333"/>
          <w:sz w:val="28"/>
          <w:szCs w:val="28"/>
        </w:rPr>
        <w:t xml:space="preserve"> Thái Bình</w:t>
      </w:r>
    </w:p>
    <w:p w14:paraId="0385A2D7"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 xml:space="preserve">B. </w:t>
      </w:r>
      <w:r w:rsidRPr="00952C4D">
        <w:rPr>
          <w:rFonts w:ascii="Times New Roman" w:hAnsi="Times New Roman"/>
          <w:color w:val="333333"/>
          <w:sz w:val="28"/>
          <w:szCs w:val="28"/>
          <w:lang w:val="vi-VN"/>
        </w:rPr>
        <w:t xml:space="preserve"> </w:t>
      </w:r>
      <w:r w:rsidRPr="00952C4D">
        <w:rPr>
          <w:rFonts w:ascii="Times New Roman" w:hAnsi="Times New Roman"/>
          <w:color w:val="333333"/>
          <w:sz w:val="28"/>
          <w:szCs w:val="28"/>
        </w:rPr>
        <w:t>Ba Lạt</w:t>
      </w:r>
    </w:p>
    <w:p w14:paraId="38C4C43C" w14:textId="77777777" w:rsidR="00952C4D" w:rsidRPr="00952C4D" w:rsidRDefault="00952C4D" w:rsidP="00952C4D">
      <w:pPr>
        <w:shd w:val="clear" w:color="auto" w:fill="FFFFFF"/>
        <w:rPr>
          <w:rFonts w:ascii="Times New Roman" w:hAnsi="Times New Roman"/>
          <w:color w:val="333333"/>
          <w:sz w:val="28"/>
          <w:szCs w:val="28"/>
        </w:rPr>
      </w:pPr>
      <w:r w:rsidRPr="00952C4D">
        <w:rPr>
          <w:rFonts w:ascii="Times New Roman" w:hAnsi="Times New Roman"/>
          <w:color w:val="333333"/>
          <w:sz w:val="28"/>
          <w:szCs w:val="28"/>
        </w:rPr>
        <w:t>C. Trà Lí</w:t>
      </w:r>
    </w:p>
    <w:p w14:paraId="6FA8F920" w14:textId="77777777" w:rsidR="00952C4D" w:rsidRPr="00952C4D" w:rsidRDefault="00952C4D" w:rsidP="00952C4D">
      <w:pPr>
        <w:shd w:val="clear" w:color="auto" w:fill="FFFFFF"/>
        <w:rPr>
          <w:rFonts w:ascii="Times New Roman" w:hAnsi="Times New Roman"/>
          <w:color w:val="333333"/>
          <w:sz w:val="28"/>
          <w:szCs w:val="28"/>
          <w:lang w:val="vi-VN"/>
        </w:rPr>
      </w:pPr>
      <w:r w:rsidRPr="00952C4D">
        <w:rPr>
          <w:rFonts w:ascii="Times New Roman" w:hAnsi="Times New Roman"/>
          <w:color w:val="333333"/>
          <w:sz w:val="28"/>
          <w:szCs w:val="28"/>
        </w:rPr>
        <w:t>D. Ba Lạt và cửa Trà Lí</w:t>
      </w:r>
    </w:p>
    <w:p w14:paraId="406A3DD5" w14:textId="77777777" w:rsidR="00952C4D" w:rsidRPr="00952C4D" w:rsidRDefault="00952C4D" w:rsidP="00952C4D">
      <w:pPr>
        <w:rPr>
          <w:rFonts w:ascii="Times New Roman" w:hAnsi="Times New Roman"/>
          <w:b/>
          <w:color w:val="000000"/>
          <w:sz w:val="28"/>
          <w:szCs w:val="28"/>
          <w:lang w:val="vi-VN"/>
        </w:rPr>
      </w:pPr>
      <w:r w:rsidRPr="00952C4D">
        <w:rPr>
          <w:rFonts w:ascii="Times New Roman" w:hAnsi="Times New Roman"/>
          <w:b/>
          <w:color w:val="000000"/>
          <w:sz w:val="28"/>
          <w:szCs w:val="28"/>
          <w:lang w:val="pt-BR"/>
        </w:rPr>
        <w:t>D. HOẠT ĐỘNG VẬN DỤNG, MỞ RỘNG:</w:t>
      </w:r>
      <w:r w:rsidRPr="00952C4D">
        <w:rPr>
          <w:rFonts w:ascii="Times New Roman" w:hAnsi="Times New Roman"/>
          <w:b/>
          <w:color w:val="000000"/>
          <w:sz w:val="28"/>
          <w:szCs w:val="28"/>
          <w:lang w:val="vi-VN"/>
        </w:rPr>
        <w:t>(1 phút)</w:t>
      </w:r>
    </w:p>
    <w:p w14:paraId="46D2DBEF" w14:textId="77777777" w:rsidR="00952C4D" w:rsidRPr="00952C4D" w:rsidRDefault="00952C4D" w:rsidP="00952C4D">
      <w:pPr>
        <w:rPr>
          <w:rFonts w:ascii="Times New Roman" w:hAnsi="Times New Roman"/>
          <w:color w:val="000000"/>
          <w:sz w:val="28"/>
          <w:szCs w:val="28"/>
          <w:lang w:val="pt-BR"/>
        </w:rPr>
      </w:pPr>
      <w:r w:rsidRPr="00952C4D">
        <w:rPr>
          <w:rFonts w:ascii="Times New Roman" w:hAnsi="Times New Roman"/>
          <w:color w:val="000000"/>
          <w:sz w:val="28"/>
          <w:szCs w:val="28"/>
          <w:lang w:val="pt-BR"/>
        </w:rPr>
        <w:tab/>
        <w:t xml:space="preserve">- Đọc Tập bản đồ: </w:t>
      </w:r>
    </w:p>
    <w:p w14:paraId="224C4B93" w14:textId="77777777" w:rsidR="00952C4D" w:rsidRPr="00952C4D" w:rsidRDefault="00952C4D" w:rsidP="00952C4D">
      <w:pPr>
        <w:ind w:firstLine="720"/>
        <w:rPr>
          <w:rFonts w:ascii="Times New Roman" w:hAnsi="Times New Roman"/>
          <w:color w:val="000000"/>
          <w:sz w:val="28"/>
          <w:szCs w:val="28"/>
          <w:lang w:val="vi-VN"/>
        </w:rPr>
      </w:pPr>
      <w:r w:rsidRPr="00952C4D">
        <w:rPr>
          <w:rFonts w:ascii="Times New Roman" w:hAnsi="Times New Roman"/>
          <w:color w:val="000000"/>
          <w:sz w:val="28"/>
          <w:szCs w:val="28"/>
          <w:lang w:val="pt-BR"/>
        </w:rPr>
        <w:t>- Học bài.</w:t>
      </w:r>
    </w:p>
    <w:p w14:paraId="63FC0185" w14:textId="77777777" w:rsidR="00952C4D" w:rsidRPr="00952C4D" w:rsidRDefault="00952C4D" w:rsidP="00952C4D">
      <w:pPr>
        <w:ind w:firstLine="720"/>
        <w:rPr>
          <w:rFonts w:ascii="Times New Roman" w:hAnsi="Times New Roman"/>
          <w:color w:val="000000"/>
          <w:sz w:val="28"/>
          <w:szCs w:val="28"/>
          <w:lang w:val="vi-VN"/>
        </w:rPr>
      </w:pPr>
      <w:r w:rsidRPr="00952C4D">
        <w:rPr>
          <w:rFonts w:ascii="Times New Roman" w:hAnsi="Times New Roman"/>
          <w:color w:val="000000"/>
          <w:sz w:val="28"/>
          <w:szCs w:val="28"/>
          <w:lang w:val="vi-VN"/>
        </w:rPr>
        <w:t>- Về nhà vẽ biểu đồ sông Gianh</w:t>
      </w:r>
    </w:p>
    <w:p w14:paraId="55D33138" w14:textId="77777777" w:rsidR="00952C4D" w:rsidRPr="00952C4D" w:rsidRDefault="00952C4D" w:rsidP="00952C4D">
      <w:pPr>
        <w:ind w:firstLine="720"/>
        <w:rPr>
          <w:rFonts w:ascii="Times New Roman" w:hAnsi="Times New Roman"/>
          <w:color w:val="000000"/>
          <w:sz w:val="28"/>
          <w:szCs w:val="28"/>
          <w:lang w:val="pt-BR"/>
        </w:rPr>
      </w:pPr>
      <w:r w:rsidRPr="00952C4D">
        <w:rPr>
          <w:rFonts w:ascii="Times New Roman" w:hAnsi="Times New Roman"/>
          <w:color w:val="000000"/>
          <w:sz w:val="28"/>
          <w:szCs w:val="28"/>
          <w:lang w:val="pt-BR"/>
        </w:rPr>
        <w:t xml:space="preserve">- Tìm hiểu </w:t>
      </w:r>
      <w:r w:rsidRPr="00952C4D">
        <w:rPr>
          <w:rFonts w:ascii="Times New Roman" w:hAnsi="Times New Roman"/>
          <w:color w:val="000000"/>
          <w:sz w:val="28"/>
          <w:szCs w:val="28"/>
          <w:lang w:val="vi-VN"/>
        </w:rPr>
        <w:t>đặc điểm đất</w:t>
      </w:r>
      <w:r w:rsidRPr="00952C4D">
        <w:rPr>
          <w:rFonts w:ascii="Times New Roman" w:hAnsi="Times New Roman"/>
          <w:color w:val="000000"/>
          <w:sz w:val="28"/>
          <w:szCs w:val="28"/>
          <w:lang w:val="pt-BR"/>
        </w:rPr>
        <w:t xml:space="preserve"> Việt Nam.</w:t>
      </w:r>
    </w:p>
    <w:p w14:paraId="22140C62" w14:textId="77777777" w:rsidR="00952C4D" w:rsidRPr="00952C4D" w:rsidRDefault="00952C4D" w:rsidP="00952C4D">
      <w:pPr>
        <w:rPr>
          <w:rFonts w:ascii="Times New Roman" w:hAnsi="Times New Roman"/>
          <w:b/>
          <w:color w:val="000000"/>
          <w:sz w:val="28"/>
          <w:szCs w:val="28"/>
          <w:lang w:val="pt-BR"/>
        </w:rPr>
      </w:pPr>
      <w:r w:rsidRPr="00952C4D">
        <w:rPr>
          <w:rFonts w:ascii="Times New Roman" w:hAnsi="Times New Roman"/>
          <w:b/>
          <w:color w:val="000000"/>
          <w:sz w:val="28"/>
          <w:szCs w:val="28"/>
          <w:lang w:val="pt-BR"/>
        </w:rPr>
        <w:t xml:space="preserve">  </w:t>
      </w:r>
    </w:p>
    <w:p w14:paraId="6115236E" w14:textId="47E47D4A" w:rsidR="002B0052" w:rsidRDefault="002B0052" w:rsidP="002B0052">
      <w:pPr>
        <w:spacing w:after="160" w:line="259" w:lineRule="auto"/>
        <w:rPr>
          <w:rFonts w:ascii="Times New Roman" w:hAnsi="Times New Roman"/>
          <w:b/>
          <w:sz w:val="28"/>
          <w:szCs w:val="28"/>
        </w:rPr>
      </w:pPr>
      <w:r>
        <w:rPr>
          <w:rFonts w:ascii="Times New Roman" w:hAnsi="Times New Roman"/>
          <w:b/>
          <w:sz w:val="28"/>
          <w:szCs w:val="28"/>
        </w:rPr>
        <w:t>Ngày soạn: 23/4/2019</w:t>
      </w:r>
    </w:p>
    <w:p w14:paraId="41A73D39" w14:textId="23A7589A" w:rsidR="002B0052" w:rsidRDefault="002B0052" w:rsidP="002B0052">
      <w:pPr>
        <w:spacing w:after="160" w:line="259" w:lineRule="auto"/>
        <w:rPr>
          <w:rFonts w:ascii="Times New Roman" w:hAnsi="Times New Roman"/>
          <w:b/>
          <w:sz w:val="28"/>
          <w:szCs w:val="28"/>
        </w:rPr>
      </w:pPr>
      <w:r>
        <w:rPr>
          <w:rFonts w:ascii="Times New Roman" w:hAnsi="Times New Roman"/>
          <w:b/>
          <w:sz w:val="28"/>
          <w:szCs w:val="28"/>
        </w:rPr>
        <w:t>Ngày dạy: 25/4/2019</w:t>
      </w:r>
    </w:p>
    <w:p w14:paraId="4E9DDB0D" w14:textId="43564EAD" w:rsidR="002B0052" w:rsidRPr="002B0052" w:rsidRDefault="002B0052" w:rsidP="002B0052">
      <w:pPr>
        <w:spacing w:after="160" w:line="259" w:lineRule="auto"/>
        <w:rPr>
          <w:rFonts w:ascii="Times New Roman" w:hAnsi="Times New Roman"/>
          <w:b/>
          <w:sz w:val="28"/>
          <w:szCs w:val="28"/>
        </w:rPr>
      </w:pPr>
      <w:r w:rsidRPr="002B0052">
        <w:rPr>
          <w:rFonts w:ascii="Times New Roman" w:hAnsi="Times New Roman"/>
          <w:b/>
          <w:sz w:val="28"/>
          <w:szCs w:val="28"/>
        </w:rPr>
        <w:t xml:space="preserve">Tuần 32  Tiết 44                    </w:t>
      </w:r>
      <w:r>
        <w:rPr>
          <w:rFonts w:ascii="Times New Roman" w:hAnsi="Times New Roman"/>
          <w:b/>
          <w:sz w:val="28"/>
          <w:szCs w:val="28"/>
        </w:rPr>
        <w:t xml:space="preserve">                  </w:t>
      </w:r>
    </w:p>
    <w:p w14:paraId="18E9599E" w14:textId="77777777" w:rsidR="002B0052" w:rsidRPr="002B0052" w:rsidRDefault="002B0052" w:rsidP="002B0052">
      <w:pPr>
        <w:spacing w:after="160"/>
        <w:rPr>
          <w:rFonts w:ascii="Times New Roman" w:hAnsi="Times New Roman"/>
          <w:b/>
          <w:sz w:val="28"/>
          <w:szCs w:val="28"/>
        </w:rPr>
      </w:pPr>
      <w:r w:rsidRPr="002B0052">
        <w:rPr>
          <w:rFonts w:ascii="Times New Roman" w:hAnsi="Times New Roman"/>
          <w:b/>
          <w:sz w:val="28"/>
          <w:szCs w:val="28"/>
        </w:rPr>
        <w:t>Bài 41                  MIỀN BẮC VÀ ĐÔNG BẮC BẮC BỘ</w:t>
      </w:r>
    </w:p>
    <w:p w14:paraId="4B1FC3CF" w14:textId="77777777" w:rsidR="002B0052" w:rsidRPr="002B0052" w:rsidRDefault="002B0052" w:rsidP="002B0052">
      <w:pPr>
        <w:spacing w:after="160"/>
        <w:rPr>
          <w:rFonts w:ascii="Times New Roman" w:hAnsi="Times New Roman"/>
          <w:b/>
          <w:bCs/>
          <w:sz w:val="28"/>
          <w:szCs w:val="28"/>
          <w:u w:val="single"/>
        </w:rPr>
      </w:pPr>
      <w:r w:rsidRPr="002B0052">
        <w:rPr>
          <w:rFonts w:ascii="Times New Roman" w:hAnsi="Times New Roman"/>
          <w:b/>
          <w:bCs/>
          <w:sz w:val="28"/>
          <w:szCs w:val="28"/>
          <w:u w:val="single"/>
        </w:rPr>
        <w:t xml:space="preserve">I) </w:t>
      </w:r>
      <w:r w:rsidRPr="002B0052">
        <w:rPr>
          <w:rFonts w:ascii="Times New Roman" w:hAnsi="Times New Roman"/>
          <w:b/>
          <w:bCs/>
          <w:i/>
          <w:sz w:val="28"/>
          <w:szCs w:val="28"/>
          <w:u w:val="single"/>
        </w:rPr>
        <w:t>MỤC TIÊU:</w:t>
      </w:r>
    </w:p>
    <w:p w14:paraId="1CA7CBFF" w14:textId="77777777" w:rsidR="002B0052" w:rsidRPr="002B0052" w:rsidRDefault="002B0052" w:rsidP="002B0052">
      <w:pPr>
        <w:spacing w:after="160"/>
        <w:rPr>
          <w:rFonts w:ascii="Times New Roman" w:hAnsi="Times New Roman"/>
          <w:b/>
          <w:bCs/>
          <w:sz w:val="28"/>
          <w:szCs w:val="28"/>
          <w:u w:val="single"/>
        </w:rPr>
      </w:pPr>
      <w:r w:rsidRPr="002B0052">
        <w:rPr>
          <w:rFonts w:ascii="Times New Roman" w:hAnsi="Times New Roman"/>
          <w:b/>
          <w:bCs/>
          <w:sz w:val="28"/>
          <w:szCs w:val="28"/>
          <w:u w:val="single"/>
        </w:rPr>
        <w:t>1) Kiến thức:</w:t>
      </w:r>
    </w:p>
    <w:p w14:paraId="6C49A969" w14:textId="77777777" w:rsidR="002B0052" w:rsidRPr="002B0052" w:rsidRDefault="002B0052" w:rsidP="002B0052">
      <w:pPr>
        <w:spacing w:after="160"/>
        <w:rPr>
          <w:rFonts w:ascii="Times New Roman" w:hAnsi="Times New Roman"/>
          <w:sz w:val="28"/>
          <w:szCs w:val="28"/>
        </w:rPr>
      </w:pPr>
      <w:bookmarkStart w:id="2" w:name="_Hlk522562960"/>
      <w:r w:rsidRPr="002B0052">
        <w:rPr>
          <w:rFonts w:ascii="Times New Roman" w:hAnsi="Times New Roman"/>
          <w:sz w:val="28"/>
          <w:szCs w:val="28"/>
        </w:rPr>
        <w:t>- Xác định vị trí địa lí, phạm vi lãnh thổ của miền. Đây là miền địa đầu Tổ quốc</w:t>
      </w:r>
    </w:p>
    <w:p w14:paraId="60F50EB0" w14:textId="77777777" w:rsidR="002B0052" w:rsidRPr="002B0052" w:rsidRDefault="002B0052" w:rsidP="002B0052">
      <w:pPr>
        <w:spacing w:after="160"/>
        <w:rPr>
          <w:rFonts w:ascii="Times New Roman" w:hAnsi="Times New Roman"/>
          <w:sz w:val="28"/>
          <w:szCs w:val="28"/>
        </w:rPr>
      </w:pPr>
      <w:bookmarkStart w:id="3" w:name="_Hlk522598702"/>
      <w:bookmarkEnd w:id="2"/>
      <w:r w:rsidRPr="002B0052">
        <w:rPr>
          <w:rFonts w:ascii="Times New Roman" w:hAnsi="Times New Roman"/>
          <w:sz w:val="28"/>
          <w:szCs w:val="28"/>
        </w:rPr>
        <w:t>- Nắm được các đặc điểm nổi bật về vị trí địa lí tự nhiên của miền:</w:t>
      </w:r>
    </w:p>
    <w:p w14:paraId="34416535"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Có một mùa đông lạnh, kéo dài nhất toàn quốc.</w:t>
      </w:r>
    </w:p>
    <w:p w14:paraId="4BD471FA"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Địa hình chủ yếu là đồi núi thấp với các dãy núi cánh cung.</w:t>
      </w:r>
    </w:p>
    <w:p w14:paraId="302567DA" w14:textId="77777777" w:rsidR="002B0052" w:rsidRPr="002B0052" w:rsidRDefault="002B0052" w:rsidP="002B0052">
      <w:pPr>
        <w:spacing w:after="160"/>
        <w:rPr>
          <w:rFonts w:ascii="Times New Roman" w:hAnsi="Times New Roman"/>
          <w:sz w:val="28"/>
          <w:szCs w:val="28"/>
        </w:rPr>
      </w:pPr>
      <w:bookmarkStart w:id="4" w:name="_Hlk522598812"/>
      <w:bookmarkEnd w:id="3"/>
      <w:r w:rsidRPr="002B0052">
        <w:rPr>
          <w:rFonts w:ascii="Times New Roman" w:hAnsi="Times New Roman"/>
          <w:sz w:val="28"/>
          <w:szCs w:val="28"/>
        </w:rPr>
        <w:t>+ Tài nguyên phong phú, đa dạng, đang được khai thác mạnh.</w:t>
      </w:r>
    </w:p>
    <w:bookmarkEnd w:id="4"/>
    <w:p w14:paraId="260DDC7B"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-Biết những khó khăn do thiên nhiên gây ra và vấn đề khai thác tài nguyên , bảo vệ môi trường.</w:t>
      </w:r>
    </w:p>
    <w:p w14:paraId="7CD01CB1"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bCs/>
          <w:sz w:val="28"/>
          <w:szCs w:val="28"/>
          <w:u w:val="single"/>
        </w:rPr>
        <w:t>2) Kỹ năng:</w:t>
      </w:r>
    </w:p>
    <w:p w14:paraId="56E9B37A"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Phân tích bản đồ, lát cắt địa lí, bảng số liệu thống kê</w:t>
      </w:r>
    </w:p>
    <w:p w14:paraId="5E972EDA"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Đọc lược đồ, bản đồ tự nhiên Việt Nam  .</w:t>
      </w:r>
    </w:p>
    <w:p w14:paraId="68ED51BC"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Cũng cố kĩ năng đọc, phân tích so sánh các yếu tố địa lí trên bản đồ.</w:t>
      </w:r>
    </w:p>
    <w:p w14:paraId="736592C1"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Phát triển tư duy địa lí, giải thích mối quan hệ chặt chẽ giữa yếu tố tự nhiên</w:t>
      </w:r>
    </w:p>
    <w:p w14:paraId="1ABBE0D0"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bCs/>
          <w:sz w:val="28"/>
          <w:szCs w:val="28"/>
          <w:u w:val="single"/>
        </w:rPr>
        <w:t>3)Thái độ:</w:t>
      </w:r>
      <w:r w:rsidRPr="002B0052">
        <w:rPr>
          <w:rFonts w:ascii="Times New Roman" w:hAnsi="Times New Roman"/>
          <w:sz w:val="28"/>
          <w:szCs w:val="28"/>
        </w:rPr>
        <w:t xml:space="preserve"> </w:t>
      </w:r>
    </w:p>
    <w:p w14:paraId="34AC5837"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Giúp học sinh có tình yêu thiên nhiên quê hương đất nước.</w:t>
      </w:r>
    </w:p>
    <w:p w14:paraId="52C108DA"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Yêu thích học môn địa lí.</w:t>
      </w:r>
    </w:p>
    <w:p w14:paraId="527D68FD"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sz w:val="28"/>
          <w:szCs w:val="28"/>
          <w:u w:val="single"/>
        </w:rPr>
        <w:t>4) Định hướng phát triển năng lực</w:t>
      </w:r>
      <w:r w:rsidRPr="002B0052">
        <w:rPr>
          <w:rFonts w:ascii="Times New Roman" w:hAnsi="Times New Roman"/>
          <w:sz w:val="28"/>
          <w:szCs w:val="28"/>
        </w:rPr>
        <w:t>:</w:t>
      </w:r>
    </w:p>
    <w:p w14:paraId="30318AED"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sz w:val="28"/>
          <w:szCs w:val="28"/>
        </w:rPr>
        <w:t>- Năng lực chung: tự học, giải quyết vấn đề, sáng tạo, tính toán, hợp tác, giải quyết vấn đề.</w:t>
      </w:r>
    </w:p>
    <w:p w14:paraId="77AB77D7" w14:textId="77777777" w:rsidR="002B0052" w:rsidRPr="002B0052" w:rsidRDefault="002B0052" w:rsidP="002B0052">
      <w:pPr>
        <w:spacing w:after="160"/>
        <w:rPr>
          <w:rFonts w:ascii="Times New Roman" w:hAnsi="Times New Roman"/>
          <w:b/>
          <w:bCs/>
          <w:i/>
          <w:sz w:val="28"/>
          <w:szCs w:val="28"/>
          <w:u w:val="single"/>
        </w:rPr>
      </w:pPr>
      <w:r w:rsidRPr="002B0052">
        <w:rPr>
          <w:rFonts w:ascii="Times New Roman" w:hAnsi="Times New Roman"/>
          <w:b/>
          <w:sz w:val="28"/>
          <w:szCs w:val="28"/>
          <w:lang w:val="it-IT"/>
        </w:rPr>
        <w:t xml:space="preserve">II. </w:t>
      </w:r>
      <w:r w:rsidRPr="002B0052">
        <w:rPr>
          <w:rFonts w:ascii="Times New Roman" w:hAnsi="Times New Roman"/>
          <w:b/>
          <w:bCs/>
          <w:i/>
          <w:sz w:val="28"/>
          <w:szCs w:val="28"/>
          <w:u w:val="single"/>
        </w:rPr>
        <w:t>PHƯƠNG TIỆN DẠY HỌC</w:t>
      </w:r>
    </w:p>
    <w:p w14:paraId="082179D5"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sz w:val="28"/>
          <w:szCs w:val="28"/>
        </w:rPr>
        <w:t xml:space="preserve">1. </w:t>
      </w:r>
      <w:r w:rsidRPr="002B0052">
        <w:rPr>
          <w:rFonts w:ascii="Times New Roman" w:hAnsi="Times New Roman"/>
          <w:b/>
          <w:i/>
          <w:sz w:val="28"/>
          <w:szCs w:val="28"/>
        </w:rPr>
        <w:t>Giáo viên</w:t>
      </w:r>
      <w:r w:rsidRPr="002B0052">
        <w:rPr>
          <w:rFonts w:ascii="Times New Roman" w:hAnsi="Times New Roman"/>
          <w:b/>
          <w:sz w:val="28"/>
          <w:szCs w:val="28"/>
        </w:rPr>
        <w:t>:</w:t>
      </w:r>
      <w:r w:rsidRPr="002B0052">
        <w:rPr>
          <w:rFonts w:ascii="Times New Roman" w:hAnsi="Times New Roman"/>
          <w:sz w:val="28"/>
          <w:szCs w:val="28"/>
        </w:rPr>
        <w:t xml:space="preserve"> Bản đồ tự nhiên Việt Nam - Bản đồ  tự nhiên Miền Bắc và Đông Bắc Bắc Bộ, và một số hình ảnh minh họa khác…… </w:t>
      </w:r>
    </w:p>
    <w:p w14:paraId="074B8420" w14:textId="77777777" w:rsidR="002B0052" w:rsidRPr="002B0052" w:rsidRDefault="002B0052" w:rsidP="002B0052">
      <w:pPr>
        <w:spacing w:after="160"/>
        <w:rPr>
          <w:rFonts w:ascii="Times New Roman" w:hAnsi="Times New Roman"/>
          <w:sz w:val="28"/>
          <w:szCs w:val="28"/>
        </w:rPr>
      </w:pPr>
      <w:r w:rsidRPr="002B0052">
        <w:rPr>
          <w:rFonts w:ascii="Times New Roman" w:hAnsi="Times New Roman"/>
          <w:b/>
          <w:sz w:val="28"/>
          <w:szCs w:val="28"/>
        </w:rPr>
        <w:t xml:space="preserve">2. </w:t>
      </w:r>
      <w:r w:rsidRPr="002B0052">
        <w:rPr>
          <w:rFonts w:ascii="Times New Roman" w:hAnsi="Times New Roman"/>
          <w:b/>
          <w:i/>
          <w:sz w:val="28"/>
          <w:szCs w:val="28"/>
        </w:rPr>
        <w:t>Học sinh</w:t>
      </w:r>
      <w:r w:rsidRPr="002B0052">
        <w:rPr>
          <w:rFonts w:ascii="Times New Roman" w:hAnsi="Times New Roman"/>
          <w:sz w:val="28"/>
          <w:szCs w:val="28"/>
        </w:rPr>
        <w:t>: SGK, vở ghi, tập bản đồ 8 ,bảng phụ học nhóm.. .</w:t>
      </w:r>
    </w:p>
    <w:p w14:paraId="77186563" w14:textId="77777777" w:rsidR="002B0052" w:rsidRPr="002B0052" w:rsidRDefault="002B0052" w:rsidP="002B0052">
      <w:pPr>
        <w:spacing w:after="160"/>
        <w:rPr>
          <w:rFonts w:ascii="Times New Roman" w:hAnsi="Times New Roman"/>
          <w:b/>
          <w:bCs/>
          <w:i/>
          <w:sz w:val="28"/>
          <w:szCs w:val="28"/>
          <w:u w:val="single"/>
        </w:rPr>
      </w:pPr>
      <w:r w:rsidRPr="002B0052">
        <w:rPr>
          <w:rFonts w:ascii="Times New Roman" w:hAnsi="Times New Roman"/>
          <w:b/>
          <w:bCs/>
          <w:sz w:val="28"/>
          <w:szCs w:val="28"/>
        </w:rPr>
        <w:t xml:space="preserve">III. </w:t>
      </w:r>
      <w:r w:rsidRPr="002B0052">
        <w:rPr>
          <w:rFonts w:ascii="Times New Roman" w:hAnsi="Times New Roman"/>
          <w:b/>
          <w:bCs/>
          <w:i/>
          <w:sz w:val="28"/>
          <w:szCs w:val="28"/>
          <w:u w:val="single"/>
        </w:rPr>
        <w:t>TỔ CHỨC CÁC HOẠT ĐỘNG HỌC TẬP</w:t>
      </w:r>
    </w:p>
    <w:p w14:paraId="7DF675C8" w14:textId="77777777" w:rsidR="002B0052" w:rsidRPr="002B0052" w:rsidRDefault="002B0052" w:rsidP="002B0052">
      <w:pPr>
        <w:spacing w:after="160"/>
        <w:rPr>
          <w:rFonts w:ascii="Times New Roman" w:hAnsi="Times New Roman"/>
          <w:b/>
          <w:sz w:val="28"/>
          <w:szCs w:val="28"/>
        </w:rPr>
      </w:pPr>
      <w:r w:rsidRPr="002B0052">
        <w:rPr>
          <w:rFonts w:ascii="Times New Roman" w:hAnsi="Times New Roman"/>
          <w:b/>
          <w:sz w:val="28"/>
          <w:szCs w:val="28"/>
        </w:rPr>
        <w:t xml:space="preserve">A. </w:t>
      </w:r>
      <w:r w:rsidRPr="002B0052">
        <w:rPr>
          <w:rFonts w:ascii="Times New Roman" w:hAnsi="Times New Roman"/>
          <w:b/>
          <w:i/>
          <w:sz w:val="28"/>
          <w:szCs w:val="28"/>
          <w:u w:val="single"/>
        </w:rPr>
        <w:t>HOẠT ĐỘNG KHỞI ĐỘNG</w:t>
      </w:r>
      <w:r w:rsidRPr="002B0052">
        <w:rPr>
          <w:rFonts w:ascii="Times New Roman" w:hAnsi="Times New Roman"/>
          <w:b/>
          <w:sz w:val="28"/>
          <w:szCs w:val="28"/>
        </w:rPr>
        <w:t xml:space="preserve"> (Tình huống xuất phát) </w:t>
      </w:r>
      <w:r w:rsidRPr="002B0052">
        <w:rPr>
          <w:rFonts w:ascii="Times New Roman" w:hAnsi="Times New Roman"/>
          <w:sz w:val="28"/>
          <w:szCs w:val="28"/>
        </w:rPr>
        <w:t>3</w:t>
      </w:r>
      <w:r w:rsidRPr="002B0052">
        <w:rPr>
          <w:rFonts w:ascii="Times New Roman" w:hAnsi="Times New Roman"/>
          <w:sz w:val="28"/>
          <w:szCs w:val="28"/>
          <w:lang w:val="vi-VN"/>
        </w:rPr>
        <w:t>’</w:t>
      </w:r>
    </w:p>
    <w:p w14:paraId="73116C5E" w14:textId="77777777" w:rsidR="002B0052" w:rsidRPr="002B0052" w:rsidRDefault="002B0052" w:rsidP="002B0052">
      <w:pPr>
        <w:spacing w:after="160"/>
        <w:rPr>
          <w:rFonts w:ascii="Times New Roman" w:hAnsi="Times New Roman"/>
          <w:b/>
          <w:bCs/>
          <w:sz w:val="28"/>
          <w:szCs w:val="28"/>
        </w:rPr>
      </w:pPr>
      <w:r w:rsidRPr="002B0052">
        <w:rPr>
          <w:rFonts w:ascii="Times New Roman" w:hAnsi="Times New Roman"/>
          <w:b/>
          <w:sz w:val="28"/>
          <w:szCs w:val="28"/>
        </w:rPr>
        <w:t xml:space="preserve">   </w:t>
      </w:r>
      <w:r w:rsidRPr="002B0052">
        <w:rPr>
          <w:rFonts w:ascii="Times New Roman" w:hAnsi="Times New Roman"/>
          <w:b/>
          <w:bCs/>
          <w:sz w:val="28"/>
          <w:szCs w:val="28"/>
        </w:rPr>
        <w:t>1</w:t>
      </w:r>
      <w:r w:rsidRPr="002B0052">
        <w:rPr>
          <w:rFonts w:ascii="Times New Roman" w:hAnsi="Times New Roman"/>
          <w:b/>
          <w:bCs/>
          <w:sz w:val="28"/>
          <w:szCs w:val="28"/>
          <w:u w:val="single"/>
        </w:rPr>
        <w:t>. Mục tiêu</w:t>
      </w:r>
    </w:p>
    <w:p w14:paraId="7E7755F2" w14:textId="77777777" w:rsidR="002B0052" w:rsidRPr="002B0052" w:rsidRDefault="002B0052" w:rsidP="002B0052">
      <w:pPr>
        <w:spacing w:after="160"/>
        <w:rPr>
          <w:rFonts w:ascii="Times New Roman" w:hAnsi="Times New Roman"/>
          <w:bCs/>
          <w:sz w:val="28"/>
          <w:szCs w:val="28"/>
        </w:rPr>
      </w:pPr>
      <w:r w:rsidRPr="002B0052">
        <w:rPr>
          <w:rFonts w:ascii="Times New Roman" w:hAnsi="Times New Roman"/>
          <w:bCs/>
          <w:sz w:val="28"/>
          <w:szCs w:val="28"/>
          <w:lang w:val="vi-VN"/>
        </w:rPr>
        <w:t>- HS được gợi nhớ</w:t>
      </w:r>
      <w:r w:rsidRPr="002B0052">
        <w:rPr>
          <w:rFonts w:ascii="Times New Roman" w:hAnsi="Times New Roman"/>
          <w:bCs/>
          <w:sz w:val="28"/>
          <w:szCs w:val="28"/>
        </w:rPr>
        <w:t>, huy động</w:t>
      </w:r>
      <w:r w:rsidRPr="002B0052">
        <w:rPr>
          <w:rFonts w:ascii="Times New Roman" w:hAnsi="Times New Roman"/>
          <w:bCs/>
          <w:sz w:val="28"/>
          <w:szCs w:val="28"/>
          <w:lang w:val="vi-VN"/>
        </w:rPr>
        <w:t xml:space="preserve"> hiểu biết về </w:t>
      </w:r>
      <w:r w:rsidRPr="002B0052">
        <w:rPr>
          <w:rFonts w:ascii="Times New Roman" w:hAnsi="Times New Roman"/>
          <w:bCs/>
          <w:sz w:val="28"/>
          <w:szCs w:val="28"/>
        </w:rPr>
        <w:t>đặc điểm tự nhiên củaViệt Nam</w:t>
      </w:r>
      <w:r w:rsidRPr="002B0052">
        <w:rPr>
          <w:rFonts w:ascii="Times New Roman" w:hAnsi="Times New Roman"/>
          <w:bCs/>
          <w:sz w:val="28"/>
          <w:szCs w:val="28"/>
          <w:lang w:val="vi-VN"/>
        </w:rPr>
        <w:t xml:space="preserve">, sử dụng kĩ năng </w:t>
      </w:r>
      <w:r w:rsidRPr="002B0052">
        <w:rPr>
          <w:rFonts w:ascii="Times New Roman" w:hAnsi="Times New Roman"/>
          <w:bCs/>
          <w:sz w:val="28"/>
          <w:szCs w:val="28"/>
        </w:rPr>
        <w:t xml:space="preserve">nhận biết </w:t>
      </w:r>
      <w:r w:rsidRPr="002B0052">
        <w:rPr>
          <w:rFonts w:ascii="Times New Roman" w:hAnsi="Times New Roman"/>
          <w:bCs/>
          <w:sz w:val="28"/>
          <w:szCs w:val="28"/>
          <w:lang w:val="vi-VN"/>
        </w:rPr>
        <w:t xml:space="preserve">về các </w:t>
      </w:r>
      <w:r w:rsidRPr="002B0052">
        <w:rPr>
          <w:rFonts w:ascii="Times New Roman" w:hAnsi="Times New Roman"/>
          <w:bCs/>
          <w:sz w:val="28"/>
          <w:szCs w:val="28"/>
        </w:rPr>
        <w:t>đặc điểm nổi bật về vị trí địa lí, đặc điểm tự nhiên của Việt nam.Từ đó</w:t>
      </w:r>
    </w:p>
    <w:p w14:paraId="4329123C" w14:textId="77777777" w:rsidR="002B0052" w:rsidRPr="002B0052" w:rsidRDefault="002B0052" w:rsidP="002B0052">
      <w:pPr>
        <w:spacing w:after="160"/>
        <w:rPr>
          <w:rFonts w:ascii="Times New Roman" w:hAnsi="Times New Roman"/>
          <w:bCs/>
          <w:sz w:val="28"/>
          <w:szCs w:val="28"/>
        </w:rPr>
      </w:pPr>
      <w:r w:rsidRPr="002B0052">
        <w:rPr>
          <w:rFonts w:ascii="Times New Roman" w:hAnsi="Times New Roman"/>
          <w:bCs/>
          <w:sz w:val="28"/>
          <w:szCs w:val="28"/>
          <w:lang w:val="vi-VN"/>
        </w:rPr>
        <w:t>- Tìm ra các nội dung học sinh chưa biết về đặc điểm tự nhiên của các miền địa lí tự nhiên -&gt; Kết nối với bài học ...</w:t>
      </w:r>
    </w:p>
    <w:p w14:paraId="19AD623D"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
          <w:bCs/>
          <w:sz w:val="28"/>
          <w:szCs w:val="28"/>
          <w:lang w:val="vi-VN"/>
        </w:rPr>
        <w:t>2</w:t>
      </w:r>
      <w:r w:rsidRPr="002B0052">
        <w:rPr>
          <w:rFonts w:ascii="Times New Roman" w:hAnsi="Times New Roman"/>
          <w:b/>
          <w:bCs/>
          <w:sz w:val="28"/>
          <w:szCs w:val="28"/>
          <w:u w:val="single"/>
          <w:lang w:val="vi-VN"/>
        </w:rPr>
        <w:t>. Phương pháp - kĩ thuật:</w:t>
      </w:r>
      <w:r w:rsidRPr="002B0052">
        <w:rPr>
          <w:rFonts w:ascii="Times New Roman" w:hAnsi="Times New Roman"/>
          <w:b/>
          <w:bCs/>
          <w:sz w:val="28"/>
          <w:szCs w:val="28"/>
          <w:lang w:val="vi-VN"/>
        </w:rPr>
        <w:t xml:space="preserve"> </w:t>
      </w:r>
      <w:r w:rsidRPr="002B0052">
        <w:rPr>
          <w:rFonts w:ascii="Times New Roman" w:hAnsi="Times New Roman"/>
          <w:bCs/>
          <w:sz w:val="28"/>
          <w:szCs w:val="28"/>
          <w:lang w:val="vi-VN"/>
        </w:rPr>
        <w:t>Vấn đáp - Cá nhân.</w:t>
      </w:r>
    </w:p>
    <w:p w14:paraId="2B9E7ADB"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
          <w:bCs/>
          <w:sz w:val="28"/>
          <w:szCs w:val="28"/>
          <w:lang w:val="vi-VN"/>
        </w:rPr>
        <w:t xml:space="preserve">3. </w:t>
      </w:r>
      <w:r w:rsidRPr="002B0052">
        <w:rPr>
          <w:rFonts w:ascii="Times New Roman" w:hAnsi="Times New Roman"/>
          <w:b/>
          <w:bCs/>
          <w:sz w:val="28"/>
          <w:szCs w:val="28"/>
          <w:u w:val="single"/>
          <w:lang w:val="vi-VN"/>
        </w:rPr>
        <w:t>Phương tiện</w:t>
      </w:r>
      <w:r w:rsidRPr="002B0052">
        <w:rPr>
          <w:rFonts w:ascii="Times New Roman" w:hAnsi="Times New Roman"/>
          <w:b/>
          <w:bCs/>
          <w:sz w:val="28"/>
          <w:szCs w:val="28"/>
          <w:lang w:val="vi-VN"/>
        </w:rPr>
        <w:t xml:space="preserve">: </w:t>
      </w:r>
      <w:r w:rsidRPr="002B0052">
        <w:rPr>
          <w:rFonts w:ascii="Times New Roman" w:hAnsi="Times New Roman"/>
          <w:bCs/>
          <w:sz w:val="28"/>
          <w:szCs w:val="28"/>
          <w:lang w:val="vi-VN"/>
        </w:rPr>
        <w:t>Một số câu hỏi về tự nhiên Việt Nam đã học ở các bài trước</w:t>
      </w:r>
    </w:p>
    <w:p w14:paraId="79DBDBFA"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
          <w:bCs/>
          <w:i/>
          <w:iCs/>
          <w:sz w:val="28"/>
          <w:szCs w:val="28"/>
          <w:u w:val="single"/>
          <w:lang w:val="vi-VN"/>
        </w:rPr>
        <w:t>Bước 1</w:t>
      </w:r>
      <w:r w:rsidRPr="002B0052">
        <w:rPr>
          <w:rFonts w:ascii="Times New Roman" w:hAnsi="Times New Roman"/>
          <w:bCs/>
          <w:sz w:val="28"/>
          <w:szCs w:val="28"/>
          <w:lang w:val="vi-VN"/>
        </w:rPr>
        <w:t>: Giao nhiệm vụ cá nhân</w:t>
      </w:r>
    </w:p>
    <w:p w14:paraId="0292FD69"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Cs/>
          <w:sz w:val="28"/>
          <w:szCs w:val="28"/>
          <w:lang w:val="vi-VN"/>
        </w:rPr>
        <w:t>- Giáo viên cung cấp một số câu hỏi yêu cầu học sinh nhận biết:</w:t>
      </w:r>
    </w:p>
    <w:p w14:paraId="5C1054B9"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Cs/>
          <w:sz w:val="28"/>
          <w:szCs w:val="28"/>
          <w:lang w:val="vi-VN"/>
        </w:rPr>
        <w:t>CH + Em hãy cho biết nước ta chia làm mấy miền địa lí tự nhiên?</w:t>
      </w:r>
    </w:p>
    <w:p w14:paraId="798F2428" w14:textId="77777777" w:rsidR="002B0052" w:rsidRPr="002B0052" w:rsidRDefault="002B0052" w:rsidP="002B0052">
      <w:pPr>
        <w:spacing w:after="160"/>
        <w:rPr>
          <w:rFonts w:ascii="Times New Roman" w:hAnsi="Times New Roman"/>
          <w:bCs/>
          <w:sz w:val="28"/>
          <w:szCs w:val="28"/>
          <w:lang w:val="vi-VN"/>
        </w:rPr>
      </w:pPr>
      <w:r w:rsidRPr="002B0052">
        <w:rPr>
          <w:rFonts w:ascii="Times New Roman" w:hAnsi="Times New Roman"/>
          <w:bCs/>
          <w:sz w:val="28"/>
          <w:szCs w:val="28"/>
          <w:lang w:val="vi-VN"/>
        </w:rPr>
        <w:t xml:space="preserve">   + Mỗi miền địa lí tự nhiên có những đặc điểm gì cần tìm hiểu? </w:t>
      </w:r>
    </w:p>
    <w:p w14:paraId="036B1968"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i/>
          <w:sz w:val="28"/>
          <w:szCs w:val="28"/>
          <w:u w:val="single"/>
          <w:lang w:val="es-ES"/>
        </w:rPr>
        <w:t>Bước 2</w:t>
      </w:r>
      <w:r w:rsidRPr="002B0052">
        <w:rPr>
          <w:rFonts w:ascii="Times New Roman" w:hAnsi="Times New Roman"/>
          <w:b/>
          <w:bCs/>
          <w:sz w:val="28"/>
          <w:szCs w:val="28"/>
          <w:lang w:val="es-ES"/>
        </w:rPr>
        <w:t>:</w:t>
      </w:r>
      <w:r w:rsidRPr="002B0052">
        <w:rPr>
          <w:rFonts w:ascii="Times New Roman" w:hAnsi="Times New Roman"/>
          <w:bCs/>
          <w:sz w:val="28"/>
          <w:szCs w:val="28"/>
          <w:lang w:val="es-ES"/>
        </w:rPr>
        <w:t xml:space="preserve"> HS theo dõi SGK để trả lời</w:t>
      </w:r>
    </w:p>
    <w:p w14:paraId="3EBA5C76"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i/>
          <w:sz w:val="28"/>
          <w:szCs w:val="28"/>
          <w:u w:val="single"/>
          <w:lang w:val="es-ES"/>
        </w:rPr>
        <w:t>Bước 3</w:t>
      </w:r>
      <w:r w:rsidRPr="002B0052">
        <w:rPr>
          <w:rFonts w:ascii="Times New Roman" w:hAnsi="Times New Roman"/>
          <w:b/>
          <w:bCs/>
          <w:sz w:val="28"/>
          <w:szCs w:val="28"/>
          <w:lang w:val="es-ES"/>
        </w:rPr>
        <w:t>:</w:t>
      </w:r>
      <w:r w:rsidRPr="002B0052">
        <w:rPr>
          <w:rFonts w:ascii="Times New Roman" w:hAnsi="Times New Roman"/>
          <w:bCs/>
          <w:sz w:val="28"/>
          <w:szCs w:val="28"/>
          <w:lang w:val="es-ES"/>
        </w:rPr>
        <w:t xml:space="preserve"> HS trả lời(Một HS trả lời, các HS khác nhận xét). </w:t>
      </w:r>
    </w:p>
    <w:p w14:paraId="0E79DEC1"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i/>
          <w:sz w:val="28"/>
          <w:szCs w:val="28"/>
          <w:u w:val="single"/>
          <w:lang w:val="es-ES"/>
        </w:rPr>
        <w:t>Bước 4</w:t>
      </w:r>
      <w:r w:rsidRPr="002B0052">
        <w:rPr>
          <w:rFonts w:ascii="Times New Roman" w:hAnsi="Times New Roman"/>
          <w:bCs/>
          <w:sz w:val="28"/>
          <w:szCs w:val="28"/>
          <w:lang w:val="es-ES"/>
        </w:rPr>
        <w:t>: GV dẫn dắt vào bài 41 Miền Bắc và Đông Bắc – Bắc Bộ.</w:t>
      </w:r>
    </w:p>
    <w:p w14:paraId="74635B51"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sz w:val="28"/>
          <w:szCs w:val="28"/>
          <w:lang w:val="es-ES"/>
        </w:rPr>
        <w:t xml:space="preserve">B. </w:t>
      </w:r>
      <w:r w:rsidRPr="002B0052">
        <w:rPr>
          <w:rFonts w:ascii="Times New Roman" w:hAnsi="Times New Roman"/>
          <w:b/>
          <w:bCs/>
          <w:i/>
          <w:sz w:val="28"/>
          <w:szCs w:val="28"/>
          <w:u w:val="single"/>
          <w:lang w:val="es-ES"/>
        </w:rPr>
        <w:t>HÌNH THÀNH KIẾN THỨC MỚI</w:t>
      </w:r>
    </w:p>
    <w:p w14:paraId="22B31E06"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
          <w:bCs/>
          <w:i/>
          <w:sz w:val="28"/>
          <w:szCs w:val="28"/>
          <w:lang w:val="es-ES"/>
        </w:rPr>
        <w:t xml:space="preserve">+ </w:t>
      </w:r>
      <w:r w:rsidRPr="002B0052">
        <w:rPr>
          <w:rFonts w:ascii="Times New Roman" w:hAnsi="Times New Roman"/>
          <w:b/>
          <w:bCs/>
          <w:i/>
          <w:sz w:val="28"/>
          <w:szCs w:val="28"/>
          <w:u w:val="single"/>
          <w:lang w:val="es-ES"/>
        </w:rPr>
        <w:t>HOẠT ĐỘNG 1</w:t>
      </w:r>
      <w:r w:rsidRPr="002B0052">
        <w:rPr>
          <w:rFonts w:ascii="Times New Roman" w:hAnsi="Times New Roman"/>
          <w:b/>
          <w:bCs/>
          <w:i/>
          <w:sz w:val="28"/>
          <w:szCs w:val="28"/>
          <w:lang w:val="es-ES"/>
        </w:rPr>
        <w:t>.</w:t>
      </w:r>
      <w:r w:rsidRPr="002B0052">
        <w:rPr>
          <w:rFonts w:ascii="Times New Roman" w:hAnsi="Times New Roman"/>
          <w:b/>
          <w:bCs/>
          <w:sz w:val="28"/>
          <w:szCs w:val="28"/>
          <w:lang w:val="es-ES"/>
        </w:rPr>
        <w:t xml:space="preserve"> Vị trí địa lý và phạm vi lãnh thổ </w:t>
      </w:r>
      <w:r w:rsidRPr="002B0052">
        <w:rPr>
          <w:rFonts w:ascii="Times New Roman" w:hAnsi="Times New Roman"/>
          <w:bCs/>
          <w:i/>
          <w:sz w:val="28"/>
          <w:szCs w:val="28"/>
          <w:lang w:val="es-ES"/>
        </w:rPr>
        <w:t xml:space="preserve">(Thời gian: </w:t>
      </w:r>
      <w:r w:rsidRPr="002B0052">
        <w:rPr>
          <w:rFonts w:ascii="Times New Roman" w:hAnsi="Times New Roman"/>
          <w:bCs/>
          <w:sz w:val="28"/>
          <w:szCs w:val="28"/>
          <w:lang w:val="es-ES"/>
        </w:rPr>
        <w:t>10</w:t>
      </w:r>
      <w:r w:rsidRPr="002B0052">
        <w:rPr>
          <w:rFonts w:ascii="Times New Roman" w:hAnsi="Times New Roman"/>
          <w:bCs/>
          <w:sz w:val="28"/>
          <w:szCs w:val="28"/>
          <w:lang w:val="vi-VN"/>
        </w:rPr>
        <w:t>’</w:t>
      </w:r>
      <w:r w:rsidRPr="002B0052">
        <w:rPr>
          <w:rFonts w:ascii="Times New Roman" w:hAnsi="Times New Roman"/>
          <w:bCs/>
          <w:sz w:val="28"/>
          <w:szCs w:val="28"/>
          <w:lang w:val="es-ES"/>
        </w:rPr>
        <w:t>)</w:t>
      </w:r>
    </w:p>
    <w:p w14:paraId="4C939FB9" w14:textId="77777777" w:rsidR="002B0052" w:rsidRPr="002B0052" w:rsidRDefault="002B0052" w:rsidP="002B0052">
      <w:pPr>
        <w:spacing w:after="160"/>
        <w:rPr>
          <w:rFonts w:ascii="Times New Roman" w:hAnsi="Times New Roman"/>
          <w:b/>
          <w:bCs/>
          <w:sz w:val="28"/>
          <w:szCs w:val="28"/>
          <w:u w:val="single"/>
          <w:lang w:val="es-ES"/>
        </w:rPr>
      </w:pPr>
      <w:r w:rsidRPr="002B0052">
        <w:rPr>
          <w:rFonts w:ascii="Times New Roman" w:hAnsi="Times New Roman"/>
          <w:b/>
          <w:bCs/>
          <w:sz w:val="28"/>
          <w:szCs w:val="28"/>
          <w:lang w:val="es-ES"/>
        </w:rPr>
        <w:t xml:space="preserve">1. </w:t>
      </w:r>
      <w:r w:rsidRPr="002B0052">
        <w:rPr>
          <w:rFonts w:ascii="Times New Roman" w:hAnsi="Times New Roman"/>
          <w:b/>
          <w:bCs/>
          <w:sz w:val="28"/>
          <w:szCs w:val="28"/>
          <w:u w:val="single"/>
          <w:lang w:val="es-ES"/>
        </w:rPr>
        <w:t>Mục tiêu</w:t>
      </w:r>
    </w:p>
    <w:p w14:paraId="56636A5A"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Cs/>
          <w:sz w:val="28"/>
          <w:szCs w:val="28"/>
          <w:lang w:val="es-ES"/>
        </w:rPr>
        <w:t>- Xác định vị trí địa lí, phạm vi lãnh thổ của miền. Đây là miền địa đầu Tổ quốc.</w:t>
      </w:r>
    </w:p>
    <w:p w14:paraId="3EF3D8FC"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Cs/>
          <w:sz w:val="28"/>
          <w:szCs w:val="28"/>
          <w:lang w:val="es-ES"/>
        </w:rPr>
        <w:t>- Vị trí đó ảnh hưởng như thế nào đến khí hậu của miền.</w:t>
      </w:r>
    </w:p>
    <w:p w14:paraId="2BD810AB"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Cs/>
          <w:sz w:val="28"/>
          <w:szCs w:val="28"/>
          <w:lang w:val="es-ES"/>
        </w:rPr>
        <w:t>- Rèn luyện kĩ năng sử dụng và xác định trên bản đồ.</w:t>
      </w:r>
    </w:p>
    <w:p w14:paraId="1B0430C9" w14:textId="77777777" w:rsidR="002B0052" w:rsidRPr="002B0052" w:rsidRDefault="002B0052" w:rsidP="002B0052">
      <w:pPr>
        <w:spacing w:after="160"/>
        <w:rPr>
          <w:rFonts w:ascii="Times New Roman" w:hAnsi="Times New Roman"/>
          <w:b/>
          <w:bCs/>
          <w:sz w:val="28"/>
          <w:szCs w:val="28"/>
          <w:lang w:val="es-ES"/>
        </w:rPr>
      </w:pPr>
      <w:r w:rsidRPr="002B0052">
        <w:rPr>
          <w:rFonts w:ascii="Times New Roman" w:hAnsi="Times New Roman"/>
          <w:b/>
          <w:bCs/>
          <w:sz w:val="28"/>
          <w:szCs w:val="28"/>
          <w:lang w:val="es-ES"/>
        </w:rPr>
        <w:t xml:space="preserve">2. </w:t>
      </w:r>
      <w:r w:rsidRPr="002B0052">
        <w:rPr>
          <w:rFonts w:ascii="Times New Roman" w:hAnsi="Times New Roman"/>
          <w:b/>
          <w:bCs/>
          <w:sz w:val="28"/>
          <w:szCs w:val="28"/>
          <w:u w:val="single"/>
          <w:lang w:val="vi-VN"/>
        </w:rPr>
        <w:t>Phương pháp/Kĩ thuật dạy họ</w:t>
      </w:r>
      <w:r w:rsidRPr="002B0052">
        <w:rPr>
          <w:rFonts w:ascii="Times New Roman" w:hAnsi="Times New Roman"/>
          <w:b/>
          <w:bCs/>
          <w:sz w:val="28"/>
          <w:szCs w:val="28"/>
          <w:u w:val="single"/>
          <w:lang w:val="es-ES"/>
        </w:rPr>
        <w:t>c</w:t>
      </w:r>
      <w:r w:rsidRPr="002B0052">
        <w:rPr>
          <w:rFonts w:ascii="Times New Roman" w:hAnsi="Times New Roman"/>
          <w:b/>
          <w:bCs/>
          <w:sz w:val="28"/>
          <w:szCs w:val="28"/>
          <w:lang w:val="es-ES"/>
        </w:rPr>
        <w:t>:</w:t>
      </w:r>
    </w:p>
    <w:p w14:paraId="0AD05F7F" w14:textId="77777777" w:rsidR="002B0052" w:rsidRPr="002B0052" w:rsidRDefault="002B0052" w:rsidP="002B0052">
      <w:pPr>
        <w:spacing w:after="160"/>
        <w:rPr>
          <w:rFonts w:ascii="Times New Roman" w:hAnsi="Times New Roman"/>
          <w:bCs/>
          <w:sz w:val="28"/>
          <w:szCs w:val="28"/>
          <w:lang w:val="es-ES"/>
        </w:rPr>
      </w:pPr>
      <w:r w:rsidRPr="002B0052">
        <w:rPr>
          <w:rFonts w:ascii="Times New Roman" w:hAnsi="Times New Roman"/>
          <w:bCs/>
          <w:sz w:val="28"/>
          <w:szCs w:val="28"/>
          <w:lang w:val="es-ES"/>
        </w:rPr>
        <w:t>-  PP sử dụng tranh ảnh, SGK… KT học tập hợp tác …</w:t>
      </w:r>
    </w:p>
    <w:p w14:paraId="76EC41C2" w14:textId="77777777" w:rsidR="002B0052" w:rsidRPr="002B0052" w:rsidRDefault="002B0052" w:rsidP="002B0052">
      <w:pPr>
        <w:spacing w:after="160"/>
        <w:rPr>
          <w:rFonts w:ascii="Times New Roman" w:hAnsi="Times New Roman"/>
          <w:b/>
          <w:bCs/>
          <w:sz w:val="28"/>
          <w:szCs w:val="28"/>
          <w:lang w:val="es-ES"/>
        </w:rPr>
      </w:pPr>
      <w:r w:rsidRPr="002B0052">
        <w:rPr>
          <w:rFonts w:ascii="Times New Roman" w:hAnsi="Times New Roman"/>
          <w:b/>
          <w:bCs/>
          <w:sz w:val="28"/>
          <w:szCs w:val="28"/>
          <w:lang w:val="es-ES"/>
        </w:rPr>
        <w:t>3</w:t>
      </w:r>
      <w:r w:rsidRPr="002B0052">
        <w:rPr>
          <w:rFonts w:ascii="Times New Roman" w:hAnsi="Times New Roman"/>
          <w:b/>
          <w:bCs/>
          <w:sz w:val="28"/>
          <w:szCs w:val="28"/>
          <w:u w:val="single"/>
          <w:lang w:val="es-ES"/>
        </w:rPr>
        <w:t>. H</w:t>
      </w:r>
      <w:r w:rsidRPr="002B0052">
        <w:rPr>
          <w:rFonts w:ascii="Times New Roman" w:hAnsi="Times New Roman"/>
          <w:b/>
          <w:bCs/>
          <w:sz w:val="28"/>
          <w:szCs w:val="28"/>
          <w:u w:val="single"/>
          <w:lang w:val="vi-VN"/>
        </w:rPr>
        <w:t>ình thức tổ chức</w:t>
      </w:r>
      <w:r w:rsidRPr="002B0052">
        <w:rPr>
          <w:rFonts w:ascii="Times New Roman" w:hAnsi="Times New Roman"/>
          <w:bCs/>
          <w:sz w:val="28"/>
          <w:szCs w:val="28"/>
          <w:lang w:val="es-ES"/>
        </w:rPr>
        <w:t>: Cả lớp</w:t>
      </w:r>
    </w:p>
    <w:p w14:paraId="60A39946" w14:textId="710E527B" w:rsidR="002B0052" w:rsidRPr="002B0052" w:rsidRDefault="002B0052" w:rsidP="002B0052">
      <w:pPr>
        <w:spacing w:after="160"/>
        <w:rPr>
          <w:rFonts w:ascii="Times New Roman" w:hAnsi="Times New Roman"/>
          <w:bCs/>
          <w:sz w:val="28"/>
          <w:szCs w:val="28"/>
        </w:rPr>
      </w:pPr>
      <w:r>
        <w:rPr>
          <w:rFonts w:ascii="Times New Roman" w:hAnsi="Times New Roman"/>
          <w:noProof/>
          <w:sz w:val="28"/>
          <w:szCs w:val="28"/>
        </w:rPr>
        <w:drawing>
          <wp:inline distT="0" distB="0" distL="0" distR="0" wp14:anchorId="48D02D4C" wp14:editId="69C621DF">
            <wp:extent cx="6115050" cy="3743325"/>
            <wp:effectExtent l="38100" t="38100" r="38100" b="47625"/>
            <wp:docPr id="113" name="Picture 113" descr="Luoc do dia hinh va khoang san mien Bac va Dong Bac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oc do dia hinh va khoang san mien Bac va Dong Bac Bac Bo"/>
                    <pic:cNvPicPr>
                      <a:picLocks noChangeAspect="1" noChangeArrowheads="1"/>
                    </pic:cNvPicPr>
                  </pic:nvPicPr>
                  <pic:blipFill>
                    <a:blip r:embed="rId63" cstate="print">
                      <a:lum bright="-30000" contrast="42000"/>
                      <a:extLst>
                        <a:ext uri="{28A0092B-C50C-407E-A947-70E740481C1C}">
                          <a14:useLocalDpi xmlns:a14="http://schemas.microsoft.com/office/drawing/2010/main" val="0"/>
                        </a:ext>
                      </a:extLst>
                    </a:blip>
                    <a:srcRect/>
                    <a:stretch>
                      <a:fillRect/>
                    </a:stretch>
                  </pic:blipFill>
                  <pic:spPr bwMode="auto">
                    <a:xfrm>
                      <a:off x="0" y="0"/>
                      <a:ext cx="6115050" cy="3743325"/>
                    </a:xfrm>
                    <a:prstGeom prst="rect">
                      <a:avLst/>
                    </a:prstGeom>
                    <a:noFill/>
                    <a:ln w="28575" cmpd="sng">
                      <a:solidFill>
                        <a:srgbClr val="000000"/>
                      </a:solidFill>
                      <a:miter lim="800000"/>
                      <a:headEnd/>
                      <a:tailEnd/>
                    </a:ln>
                    <a:effectLst/>
                  </pic:spPr>
                </pic:pic>
              </a:graphicData>
            </a:graphic>
          </wp:inline>
        </w:drawing>
      </w:r>
    </w:p>
    <w:tbl>
      <w:tblPr>
        <w:tblStyle w:val="TableGrid5"/>
        <w:tblW w:w="9889" w:type="dxa"/>
        <w:tblLook w:val="04A0" w:firstRow="1" w:lastRow="0" w:firstColumn="1" w:lastColumn="0" w:noHBand="0" w:noVBand="1"/>
      </w:tblPr>
      <w:tblGrid>
        <w:gridCol w:w="6062"/>
        <w:gridCol w:w="3827"/>
      </w:tblGrid>
      <w:tr w:rsidR="002B0052" w:rsidRPr="002B0052" w14:paraId="34E7ED5F" w14:textId="77777777" w:rsidTr="004A47A4">
        <w:tc>
          <w:tcPr>
            <w:tcW w:w="6062" w:type="dxa"/>
          </w:tcPr>
          <w:p w14:paraId="7F3BFE8C" w14:textId="77777777" w:rsidR="002B0052" w:rsidRPr="002B0052" w:rsidRDefault="002B0052" w:rsidP="002B0052">
            <w:pPr>
              <w:jc w:val="center"/>
              <w:rPr>
                <w:rFonts w:ascii="Times New Roman" w:hAnsi="Times New Roman"/>
                <w:b/>
                <w:bCs/>
                <w:sz w:val="28"/>
                <w:szCs w:val="28"/>
                <w:u w:val="single"/>
              </w:rPr>
            </w:pPr>
            <w:r w:rsidRPr="002B0052">
              <w:rPr>
                <w:rFonts w:ascii="Times New Roman" w:hAnsi="Times New Roman"/>
                <w:b/>
                <w:bCs/>
                <w:sz w:val="28"/>
                <w:szCs w:val="28"/>
                <w:u w:val="single"/>
              </w:rPr>
              <w:t>Hoạt động của thầy và trò</w:t>
            </w:r>
          </w:p>
        </w:tc>
        <w:tc>
          <w:tcPr>
            <w:tcW w:w="3827" w:type="dxa"/>
          </w:tcPr>
          <w:p w14:paraId="3BA1452F" w14:textId="77777777" w:rsidR="002B0052" w:rsidRPr="002B0052" w:rsidRDefault="002B0052" w:rsidP="002B0052">
            <w:pPr>
              <w:jc w:val="center"/>
              <w:rPr>
                <w:rFonts w:ascii="Times New Roman" w:hAnsi="Times New Roman"/>
                <w:b/>
                <w:bCs/>
                <w:sz w:val="28"/>
                <w:szCs w:val="28"/>
                <w:u w:val="single"/>
              </w:rPr>
            </w:pPr>
            <w:r w:rsidRPr="002B0052">
              <w:rPr>
                <w:rFonts w:ascii="Times New Roman" w:hAnsi="Times New Roman"/>
                <w:b/>
                <w:bCs/>
                <w:sz w:val="28"/>
                <w:szCs w:val="28"/>
                <w:u w:val="single"/>
              </w:rPr>
              <w:t>Nội dung Ghi bảng</w:t>
            </w:r>
          </w:p>
        </w:tc>
      </w:tr>
      <w:tr w:rsidR="002B0052" w:rsidRPr="002B0052" w14:paraId="6F2B2F46" w14:textId="77777777" w:rsidTr="004A47A4">
        <w:trPr>
          <w:trHeight w:val="70"/>
        </w:trPr>
        <w:tc>
          <w:tcPr>
            <w:tcW w:w="6062" w:type="dxa"/>
          </w:tcPr>
          <w:p w14:paraId="408A326C"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xml:space="preserve">* </w:t>
            </w:r>
            <w:r w:rsidRPr="002B0052">
              <w:rPr>
                <w:rFonts w:ascii="Times New Roman" w:hAnsi="Times New Roman"/>
                <w:b/>
                <w:bCs/>
                <w:i/>
                <w:sz w:val="28"/>
                <w:szCs w:val="28"/>
              </w:rPr>
              <w:t>Hoạt động1</w:t>
            </w:r>
            <w:r w:rsidRPr="002B0052">
              <w:rPr>
                <w:rFonts w:ascii="Times New Roman" w:hAnsi="Times New Roman"/>
                <w:bCs/>
                <w:sz w:val="28"/>
                <w:szCs w:val="28"/>
              </w:rPr>
              <w:t xml:space="preserve">: Hoạt động cặp đôi. </w:t>
            </w:r>
          </w:p>
          <w:p w14:paraId="10BD3C11"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1</w:t>
            </w:r>
            <w:r w:rsidRPr="002B0052">
              <w:rPr>
                <w:rFonts w:ascii="Times New Roman" w:hAnsi="Times New Roman"/>
                <w:bCs/>
                <w:sz w:val="28"/>
                <w:szCs w:val="28"/>
              </w:rPr>
              <w:t>: GV phát vấn câu hỏi.</w:t>
            </w:r>
          </w:p>
          <w:p w14:paraId="46B6220E"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2</w:t>
            </w:r>
            <w:r w:rsidRPr="002B0052">
              <w:rPr>
                <w:rFonts w:ascii="Times New Roman" w:hAnsi="Times New Roman"/>
                <w:bCs/>
                <w:sz w:val="28"/>
                <w:szCs w:val="28"/>
                <w:u w:val="single"/>
              </w:rPr>
              <w:t>:</w:t>
            </w:r>
            <w:r w:rsidRPr="002B0052">
              <w:rPr>
                <w:rFonts w:ascii="Times New Roman" w:hAnsi="Times New Roman"/>
                <w:bCs/>
                <w:sz w:val="28"/>
                <w:szCs w:val="28"/>
              </w:rPr>
              <w:t xml:space="preserve"> học sinh quan sát và tìm hiểu trong bản đồ và thảo luận cặp đôi</w:t>
            </w:r>
          </w:p>
          <w:p w14:paraId="544550AC"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xml:space="preserve">Dựa H41.1+ thông tin sgk mục 1 hãy </w:t>
            </w:r>
          </w:p>
          <w:p w14:paraId="0234AB4F"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1) Hãy xác định vị trí của miền trên bản đồ tự nhiên VN?</w:t>
            </w:r>
          </w:p>
          <w:p w14:paraId="399C9A7D"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2) Vị trí đó ảnh hưởng gì tới khí hậu của</w:t>
            </w:r>
          </w:p>
          <w:p w14:paraId="47DF8E5F"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xml:space="preserve"> miền? </w:t>
            </w:r>
          </w:p>
          <w:p w14:paraId="66659EA3"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rPr>
              <w:t>Bước 3</w:t>
            </w:r>
            <w:r w:rsidRPr="002B0052">
              <w:rPr>
                <w:rFonts w:ascii="Times New Roman" w:hAnsi="Times New Roman"/>
                <w:bCs/>
                <w:sz w:val="28"/>
                <w:szCs w:val="28"/>
              </w:rPr>
              <w:t>: HS trả lời ,các cặp đôi khác nhận xét.</w:t>
            </w:r>
          </w:p>
          <w:p w14:paraId="6383C208"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GV cho 1học sinh xác định trên bản đồ .Các em khác nhận xét.</w:t>
            </w:r>
          </w:p>
          <w:p w14:paraId="50B79F8C"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4</w:t>
            </w:r>
            <w:r w:rsidRPr="002B0052">
              <w:rPr>
                <w:rFonts w:ascii="Times New Roman" w:hAnsi="Times New Roman"/>
                <w:bCs/>
                <w:sz w:val="28"/>
                <w:szCs w:val="28"/>
                <w:u w:val="single"/>
              </w:rPr>
              <w:t>:</w:t>
            </w:r>
            <w:r w:rsidRPr="002B0052">
              <w:rPr>
                <w:rFonts w:ascii="Times New Roman" w:hAnsi="Times New Roman"/>
                <w:bCs/>
                <w:sz w:val="28"/>
                <w:szCs w:val="28"/>
              </w:rPr>
              <w:t xml:space="preserve"> GV nhận xét(GV giảng giải) chuẩn xác ghi bài</w:t>
            </w:r>
          </w:p>
          <w:p w14:paraId="2F709441" w14:textId="77777777" w:rsidR="002B0052" w:rsidRPr="002B0052" w:rsidRDefault="002B0052" w:rsidP="002B0052">
            <w:pPr>
              <w:rPr>
                <w:rFonts w:ascii="Times New Roman" w:hAnsi="Times New Roman"/>
                <w:bCs/>
                <w:sz w:val="28"/>
                <w:szCs w:val="28"/>
              </w:rPr>
            </w:pPr>
          </w:p>
          <w:p w14:paraId="0CF445A7" w14:textId="77777777" w:rsidR="002B0052" w:rsidRPr="002B0052" w:rsidRDefault="002B0052" w:rsidP="002B0052">
            <w:pPr>
              <w:rPr>
                <w:rFonts w:ascii="Times New Roman" w:hAnsi="Times New Roman"/>
                <w:b/>
                <w:bCs/>
                <w:sz w:val="28"/>
                <w:szCs w:val="28"/>
              </w:rPr>
            </w:pPr>
          </w:p>
        </w:tc>
        <w:tc>
          <w:tcPr>
            <w:tcW w:w="3827" w:type="dxa"/>
          </w:tcPr>
          <w:p w14:paraId="1220C873" w14:textId="77777777" w:rsidR="002B0052" w:rsidRPr="002B0052" w:rsidRDefault="002B0052" w:rsidP="002B0052">
            <w:pPr>
              <w:rPr>
                <w:rFonts w:ascii="Times New Roman" w:hAnsi="Times New Roman"/>
                <w:b/>
                <w:bCs/>
                <w:i/>
                <w:sz w:val="28"/>
                <w:szCs w:val="28"/>
                <w:u w:val="single"/>
              </w:rPr>
            </w:pPr>
            <w:r w:rsidRPr="002B0052">
              <w:rPr>
                <w:rFonts w:ascii="Times New Roman" w:hAnsi="Times New Roman"/>
                <w:b/>
                <w:bCs/>
                <w:sz w:val="28"/>
                <w:szCs w:val="28"/>
              </w:rPr>
              <w:t xml:space="preserve">1) </w:t>
            </w:r>
            <w:r w:rsidRPr="002B0052">
              <w:rPr>
                <w:rFonts w:ascii="Times New Roman" w:hAnsi="Times New Roman"/>
                <w:b/>
                <w:bCs/>
                <w:i/>
                <w:sz w:val="28"/>
                <w:szCs w:val="28"/>
                <w:u w:val="single"/>
              </w:rPr>
              <w:t>Vị trí địa lí và phạm vi lãnh thổ:</w:t>
            </w:r>
          </w:p>
          <w:p w14:paraId="0EB6A0C6" w14:textId="77777777" w:rsidR="002B0052" w:rsidRPr="002B0052" w:rsidRDefault="002B0052" w:rsidP="002B0052">
            <w:pPr>
              <w:rPr>
                <w:rFonts w:ascii="Times New Roman" w:hAnsi="Times New Roman"/>
                <w:b/>
                <w:bCs/>
                <w:sz w:val="28"/>
                <w:szCs w:val="28"/>
              </w:rPr>
            </w:pPr>
          </w:p>
          <w:p w14:paraId="0F4279DD" w14:textId="77777777" w:rsidR="002B0052" w:rsidRPr="002B0052" w:rsidRDefault="002B0052" w:rsidP="002B0052">
            <w:pPr>
              <w:rPr>
                <w:rFonts w:ascii="Times New Roman" w:hAnsi="Times New Roman"/>
                <w:b/>
                <w:bCs/>
                <w:sz w:val="28"/>
                <w:szCs w:val="28"/>
              </w:rPr>
            </w:pPr>
          </w:p>
          <w:p w14:paraId="0449D407" w14:textId="77777777" w:rsidR="002B0052" w:rsidRPr="002B0052" w:rsidRDefault="002B0052" w:rsidP="002B0052">
            <w:pPr>
              <w:rPr>
                <w:rFonts w:ascii="Times New Roman" w:hAnsi="Times New Roman"/>
                <w:b/>
                <w:bCs/>
                <w:sz w:val="28"/>
                <w:szCs w:val="28"/>
              </w:rPr>
            </w:pPr>
          </w:p>
          <w:p w14:paraId="1F57C1A0" w14:textId="77777777" w:rsidR="002B0052" w:rsidRPr="002B0052" w:rsidRDefault="002B0052" w:rsidP="002B0052">
            <w:pPr>
              <w:rPr>
                <w:rFonts w:ascii="Times New Roman" w:hAnsi="Times New Roman"/>
                <w:b/>
                <w:bCs/>
                <w:sz w:val="28"/>
                <w:szCs w:val="28"/>
              </w:rPr>
            </w:pPr>
          </w:p>
          <w:p w14:paraId="04ABC9A1"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w:t>
            </w:r>
          </w:p>
          <w:p w14:paraId="4D62E94C" w14:textId="77777777" w:rsidR="002B0052" w:rsidRPr="002B0052" w:rsidRDefault="002B0052" w:rsidP="002B0052">
            <w:pPr>
              <w:rPr>
                <w:rFonts w:ascii="Times New Roman" w:hAnsi="Times New Roman"/>
                <w:bCs/>
                <w:sz w:val="28"/>
                <w:szCs w:val="28"/>
              </w:rPr>
            </w:pPr>
          </w:p>
          <w:p w14:paraId="669CF135" w14:textId="77777777" w:rsidR="002B0052" w:rsidRPr="002B0052" w:rsidRDefault="002B0052" w:rsidP="002B0052">
            <w:pPr>
              <w:rPr>
                <w:rFonts w:ascii="Times New Roman" w:hAnsi="Times New Roman"/>
                <w:bCs/>
                <w:sz w:val="28"/>
                <w:szCs w:val="28"/>
              </w:rPr>
            </w:pPr>
          </w:p>
          <w:p w14:paraId="2DDE6DF9" w14:textId="77777777" w:rsidR="002B0052" w:rsidRPr="002B0052" w:rsidRDefault="002B0052" w:rsidP="002B0052">
            <w:pPr>
              <w:rPr>
                <w:rFonts w:ascii="Times New Roman" w:hAnsi="Times New Roman"/>
                <w:bCs/>
                <w:sz w:val="28"/>
                <w:szCs w:val="28"/>
              </w:rPr>
            </w:pPr>
          </w:p>
          <w:p w14:paraId="492DBCA1"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 xml:space="preserve"> Bao gồm: Khu đồi núi tả ngạn sông Hồng và khu đồng bằng Bắc Bộ.</w:t>
            </w:r>
          </w:p>
          <w:p w14:paraId="7AAA37CA" w14:textId="77777777" w:rsidR="002B0052" w:rsidRPr="002B0052" w:rsidRDefault="002B0052" w:rsidP="002B0052">
            <w:pPr>
              <w:rPr>
                <w:rFonts w:ascii="Times New Roman" w:hAnsi="Times New Roman"/>
                <w:b/>
                <w:bCs/>
                <w:sz w:val="28"/>
                <w:szCs w:val="28"/>
              </w:rPr>
            </w:pPr>
            <w:r w:rsidRPr="002B0052">
              <w:rPr>
                <w:rFonts w:ascii="Times New Roman" w:hAnsi="Times New Roman"/>
                <w:bCs/>
                <w:sz w:val="28"/>
                <w:szCs w:val="28"/>
              </w:rPr>
              <w:t>.</w:t>
            </w:r>
          </w:p>
        </w:tc>
      </w:tr>
    </w:tbl>
    <w:p w14:paraId="66C18A09" w14:textId="77777777" w:rsidR="002B0052" w:rsidRPr="002B0052" w:rsidRDefault="002B0052" w:rsidP="002B0052">
      <w:pPr>
        <w:spacing w:after="160"/>
        <w:rPr>
          <w:rFonts w:ascii="Times New Roman" w:hAnsi="Times New Roman"/>
          <w:b/>
          <w:bCs/>
          <w:sz w:val="28"/>
          <w:szCs w:val="28"/>
          <w:u w:val="single"/>
        </w:rPr>
      </w:pPr>
    </w:p>
    <w:p w14:paraId="29D973FB" w14:textId="77777777" w:rsidR="002B0052" w:rsidRPr="002B0052" w:rsidRDefault="002B0052" w:rsidP="002B0052">
      <w:pPr>
        <w:spacing w:after="160"/>
        <w:rPr>
          <w:rFonts w:ascii="Times New Roman" w:hAnsi="Times New Roman"/>
          <w:b/>
          <w:bCs/>
          <w:sz w:val="28"/>
          <w:szCs w:val="28"/>
          <w:u w:val="single"/>
        </w:rPr>
      </w:pPr>
    </w:p>
    <w:p w14:paraId="16432F90" w14:textId="77777777" w:rsidR="002B0052" w:rsidRPr="002B0052" w:rsidRDefault="002B0052" w:rsidP="002B0052">
      <w:pPr>
        <w:jc w:val="both"/>
        <w:rPr>
          <w:rFonts w:ascii="Times New Roman" w:hAnsi="Times New Roman"/>
          <w:b/>
          <w:sz w:val="28"/>
          <w:szCs w:val="28"/>
          <w:lang w:val="vi-VN"/>
        </w:rPr>
      </w:pPr>
      <w:bookmarkStart w:id="5" w:name="_Hlk522607872"/>
      <w:r w:rsidRPr="002B0052">
        <w:rPr>
          <w:rFonts w:ascii="Times New Roman" w:hAnsi="Times New Roman"/>
          <w:b/>
          <w:i/>
          <w:sz w:val="28"/>
          <w:szCs w:val="28"/>
          <w:u w:val="single"/>
          <w:lang w:val="vi-VN"/>
        </w:rPr>
        <w:t xml:space="preserve">HOẠT ĐỘNG </w:t>
      </w:r>
      <w:r w:rsidRPr="002B0052">
        <w:rPr>
          <w:rFonts w:ascii="Times New Roman" w:hAnsi="Times New Roman"/>
          <w:b/>
          <w:bCs/>
          <w:i/>
          <w:sz w:val="28"/>
          <w:szCs w:val="28"/>
          <w:u w:val="single"/>
          <w:lang w:val="vi-VN"/>
        </w:rPr>
        <w:t>2</w:t>
      </w:r>
      <w:r w:rsidRPr="002B0052">
        <w:rPr>
          <w:rFonts w:ascii="Times New Roman" w:hAnsi="Times New Roman"/>
          <w:b/>
          <w:bCs/>
          <w:sz w:val="28"/>
          <w:szCs w:val="28"/>
          <w:lang w:val="vi-VN"/>
        </w:rPr>
        <w:t xml:space="preserve">:  </w:t>
      </w:r>
      <w:r w:rsidRPr="002B0052">
        <w:rPr>
          <w:rFonts w:ascii="Times New Roman" w:hAnsi="Times New Roman"/>
          <w:b/>
          <w:bCs/>
          <w:sz w:val="28"/>
          <w:szCs w:val="28"/>
        </w:rPr>
        <w:t>Tìm hiểu các đặc điểm tự nhiên của Miền Bắc và Đông Bắc Bắc Bộ</w:t>
      </w:r>
      <w:r w:rsidRPr="002B0052">
        <w:rPr>
          <w:rFonts w:ascii="Times New Roman" w:hAnsi="Times New Roman"/>
          <w:b/>
          <w:sz w:val="28"/>
          <w:szCs w:val="28"/>
          <w:lang w:val="vi-VN"/>
        </w:rPr>
        <w:t xml:space="preserve"> ( </w:t>
      </w:r>
      <w:r w:rsidRPr="002B0052">
        <w:rPr>
          <w:rFonts w:ascii="Times New Roman" w:hAnsi="Times New Roman"/>
          <w:b/>
          <w:sz w:val="28"/>
          <w:szCs w:val="28"/>
        </w:rPr>
        <w:t>15</w:t>
      </w:r>
      <w:r w:rsidRPr="002B0052">
        <w:rPr>
          <w:rFonts w:ascii="Times New Roman" w:hAnsi="Times New Roman"/>
          <w:b/>
          <w:sz w:val="28"/>
          <w:szCs w:val="28"/>
          <w:lang w:val="vi-VN"/>
        </w:rPr>
        <w:t>’)</w:t>
      </w:r>
    </w:p>
    <w:p w14:paraId="2A8476D0" w14:textId="77777777" w:rsidR="002B0052" w:rsidRPr="002B0052" w:rsidRDefault="002B0052" w:rsidP="002B0052">
      <w:pPr>
        <w:jc w:val="both"/>
        <w:rPr>
          <w:rFonts w:ascii="Times New Roman" w:hAnsi="Times New Roman"/>
          <w:b/>
          <w:sz w:val="28"/>
          <w:szCs w:val="28"/>
          <w:lang w:val="vi-VN"/>
        </w:rPr>
      </w:pPr>
    </w:p>
    <w:p w14:paraId="36CED8B0"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
          <w:sz w:val="28"/>
          <w:szCs w:val="28"/>
          <w:lang w:val="vi-VN"/>
        </w:rPr>
        <w:t>1/</w:t>
      </w:r>
      <w:r w:rsidRPr="002B0052">
        <w:rPr>
          <w:rFonts w:ascii="Times New Roman" w:hAnsi="Times New Roman"/>
          <w:b/>
          <w:sz w:val="28"/>
          <w:szCs w:val="28"/>
          <w:u w:val="single"/>
          <w:lang w:val="vi-VN"/>
        </w:rPr>
        <w:t>Mục tiêu</w:t>
      </w:r>
      <w:r w:rsidRPr="002B0052">
        <w:rPr>
          <w:rFonts w:ascii="Times New Roman" w:hAnsi="Times New Roman"/>
          <w:sz w:val="28"/>
          <w:szCs w:val="28"/>
          <w:lang w:val="vi-VN"/>
        </w:rPr>
        <w:t>:  Trình bày được đặc điểm tự nhiên của miền.</w:t>
      </w:r>
    </w:p>
    <w:p w14:paraId="385BAA96" w14:textId="77777777" w:rsidR="002B0052" w:rsidRPr="002B0052" w:rsidRDefault="002B0052" w:rsidP="002B0052">
      <w:pPr>
        <w:jc w:val="both"/>
        <w:rPr>
          <w:rFonts w:ascii="Times New Roman" w:hAnsi="Times New Roman"/>
          <w:sz w:val="28"/>
          <w:szCs w:val="28"/>
          <w:lang w:val="vi-VN"/>
        </w:rPr>
      </w:pPr>
    </w:p>
    <w:p w14:paraId="2FABFD62"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Nắm được các đặc điểm nổi bật về vị trí địa lí tự nhiên của miền:</w:t>
      </w:r>
    </w:p>
    <w:p w14:paraId="7424579D"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Có một mùa đông lạnh, kéo dài nhất toàn quốc.</w:t>
      </w:r>
    </w:p>
    <w:p w14:paraId="31421906"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Địa hình chủ yếu là đồi núi thấp với các dãy núi cánh cung.</w:t>
      </w:r>
    </w:p>
    <w:p w14:paraId="4FC6BFBD"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Tài nguyên phong phú, đa dạng, đang được khai thác mạnh.</w:t>
      </w:r>
    </w:p>
    <w:p w14:paraId="16B69738"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sz w:val="28"/>
          <w:szCs w:val="28"/>
          <w:lang w:val="vi-VN"/>
        </w:rPr>
        <w:t>+ Phát triển kỹ năng đọc bản đồ, lược đồ để hiểu và trình bày đặc điểm tự nhiên của miền.</w:t>
      </w:r>
    </w:p>
    <w:p w14:paraId="75D405D9" w14:textId="77777777" w:rsidR="002B0052" w:rsidRPr="002B0052" w:rsidRDefault="002B0052" w:rsidP="002B0052">
      <w:pPr>
        <w:spacing w:line="276" w:lineRule="auto"/>
        <w:jc w:val="both"/>
        <w:rPr>
          <w:rFonts w:ascii="Times New Roman" w:hAnsi="Times New Roman"/>
          <w:color w:val="333333"/>
          <w:sz w:val="28"/>
          <w:szCs w:val="28"/>
          <w:lang w:val="vi-VN"/>
        </w:rPr>
      </w:pPr>
      <w:r w:rsidRPr="002B0052">
        <w:rPr>
          <w:rFonts w:ascii="Times New Roman" w:hAnsi="Times New Roman"/>
          <w:color w:val="333333"/>
          <w:sz w:val="28"/>
          <w:szCs w:val="28"/>
          <w:lang w:val="vi-VN"/>
        </w:rPr>
        <w:t>+ Năng lực sử dụng bản đồ, tư duy tổng hợp, sử dụng tranh ảnh.</w:t>
      </w:r>
    </w:p>
    <w:p w14:paraId="61F1531C" w14:textId="77777777" w:rsidR="002B0052" w:rsidRPr="002B0052" w:rsidRDefault="002B0052" w:rsidP="002B0052">
      <w:pPr>
        <w:spacing w:line="276" w:lineRule="auto"/>
        <w:rPr>
          <w:rFonts w:ascii="Times New Roman" w:hAnsi="Times New Roman"/>
          <w:sz w:val="28"/>
          <w:szCs w:val="28"/>
          <w:lang w:val="vi-VN"/>
        </w:rPr>
      </w:pPr>
    </w:p>
    <w:p w14:paraId="020E4DFD"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2. </w:t>
      </w:r>
      <w:r w:rsidRPr="002B0052">
        <w:rPr>
          <w:rFonts w:ascii="Times New Roman" w:hAnsi="Times New Roman"/>
          <w:b/>
          <w:sz w:val="28"/>
          <w:szCs w:val="28"/>
          <w:u w:val="single"/>
          <w:lang w:val="vi-VN"/>
        </w:rPr>
        <w:t>Phương pháp/Kĩ thuật dạy học:</w:t>
      </w:r>
      <w:r w:rsidRPr="002B0052">
        <w:rPr>
          <w:rFonts w:ascii="Times New Roman" w:hAnsi="Times New Roman"/>
          <w:sz w:val="28"/>
          <w:szCs w:val="28"/>
          <w:lang w:val="vi-VN"/>
        </w:rPr>
        <w:t xml:space="preserve"> PP sử dụng SGK, tranh ảnh, …</w:t>
      </w:r>
    </w:p>
    <w:bookmarkEnd w:id="5"/>
    <w:p w14:paraId="79D29D33"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3. </w:t>
      </w:r>
      <w:r w:rsidRPr="002B0052">
        <w:rPr>
          <w:rFonts w:ascii="Times New Roman" w:hAnsi="Times New Roman"/>
          <w:b/>
          <w:sz w:val="28"/>
          <w:szCs w:val="28"/>
          <w:u w:val="single"/>
          <w:lang w:val="vi-VN"/>
        </w:rPr>
        <w:t>Hình thức tổ chức</w:t>
      </w:r>
      <w:r w:rsidRPr="002B0052">
        <w:rPr>
          <w:rFonts w:ascii="Times New Roman" w:hAnsi="Times New Roman"/>
          <w:sz w:val="28"/>
          <w:szCs w:val="28"/>
          <w:lang w:val="vi-VN"/>
        </w:rPr>
        <w:t>:   Hoạt động nhóm</w:t>
      </w:r>
    </w:p>
    <w:tbl>
      <w:tblPr>
        <w:tblStyle w:val="TableGrid5"/>
        <w:tblW w:w="9889" w:type="dxa"/>
        <w:tblLook w:val="04A0" w:firstRow="1" w:lastRow="0" w:firstColumn="1" w:lastColumn="0" w:noHBand="0" w:noVBand="1"/>
      </w:tblPr>
      <w:tblGrid>
        <w:gridCol w:w="5920"/>
        <w:gridCol w:w="3969"/>
      </w:tblGrid>
      <w:tr w:rsidR="002B0052" w:rsidRPr="002B0052" w14:paraId="03F37E49" w14:textId="77777777" w:rsidTr="004A47A4">
        <w:tc>
          <w:tcPr>
            <w:tcW w:w="5920" w:type="dxa"/>
          </w:tcPr>
          <w:p w14:paraId="1FE5B9DF" w14:textId="77777777" w:rsidR="002B0052" w:rsidRPr="002B0052" w:rsidRDefault="002B0052" w:rsidP="002B0052">
            <w:pPr>
              <w:spacing w:line="276" w:lineRule="auto"/>
              <w:rPr>
                <w:rFonts w:ascii="Times New Roman" w:hAnsi="Times New Roman"/>
                <w:b/>
                <w:bCs/>
                <w:sz w:val="28"/>
                <w:szCs w:val="28"/>
                <w:lang w:val="vi-VN"/>
              </w:rPr>
            </w:pPr>
            <w:r w:rsidRPr="002B0052">
              <w:rPr>
                <w:rFonts w:ascii="Times New Roman" w:hAnsi="Times New Roman"/>
                <w:b/>
                <w:bCs/>
                <w:sz w:val="28"/>
                <w:szCs w:val="28"/>
                <w:lang w:val="vi-VN"/>
              </w:rPr>
              <w:t>Hoạt động của thầy và trò</w:t>
            </w:r>
          </w:p>
        </w:tc>
        <w:tc>
          <w:tcPr>
            <w:tcW w:w="3969" w:type="dxa"/>
          </w:tcPr>
          <w:p w14:paraId="4B1872A8" w14:textId="77777777" w:rsidR="002B0052" w:rsidRPr="002B0052" w:rsidRDefault="002B0052" w:rsidP="002B0052">
            <w:pPr>
              <w:spacing w:line="276" w:lineRule="auto"/>
              <w:rPr>
                <w:rFonts w:ascii="Times New Roman" w:hAnsi="Times New Roman"/>
                <w:b/>
                <w:bCs/>
                <w:sz w:val="28"/>
                <w:szCs w:val="28"/>
              </w:rPr>
            </w:pPr>
            <w:r w:rsidRPr="002B0052">
              <w:rPr>
                <w:rFonts w:ascii="Times New Roman" w:hAnsi="Times New Roman"/>
                <w:b/>
                <w:bCs/>
                <w:sz w:val="28"/>
                <w:szCs w:val="28"/>
              </w:rPr>
              <w:t>Nội dung Ghi bảng</w:t>
            </w:r>
          </w:p>
        </w:tc>
      </w:tr>
      <w:tr w:rsidR="002B0052" w:rsidRPr="002B0052" w14:paraId="3D737374" w14:textId="77777777" w:rsidTr="004A47A4">
        <w:tc>
          <w:tcPr>
            <w:tcW w:w="5920" w:type="dxa"/>
          </w:tcPr>
          <w:p w14:paraId="2F407589"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b/>
                <w:bCs/>
                <w:color w:val="000000"/>
                <w:sz w:val="28"/>
                <w:szCs w:val="28"/>
              </w:rPr>
              <w:t>* HĐ2:</w:t>
            </w:r>
            <w:r w:rsidRPr="002B0052">
              <w:rPr>
                <w:rFonts w:ascii="Times New Roman" w:hAnsi="Times New Roman"/>
                <w:color w:val="000000"/>
                <w:sz w:val="28"/>
                <w:szCs w:val="28"/>
              </w:rPr>
              <w:t xml:space="preserve"> </w:t>
            </w:r>
            <w:r w:rsidRPr="002B0052">
              <w:rPr>
                <w:rFonts w:ascii="Times New Roman" w:hAnsi="Times New Roman"/>
                <w:b/>
                <w:i/>
                <w:color w:val="000000"/>
                <w:sz w:val="28"/>
                <w:szCs w:val="28"/>
              </w:rPr>
              <w:t>Hoạt động nhóm.</w:t>
            </w:r>
            <w:r w:rsidRPr="002B0052">
              <w:rPr>
                <w:rFonts w:ascii="Times New Roman" w:hAnsi="Times New Roman"/>
                <w:color w:val="000000"/>
                <w:sz w:val="28"/>
                <w:szCs w:val="28"/>
              </w:rPr>
              <w:t xml:space="preserve"> </w:t>
            </w:r>
          </w:p>
          <w:p w14:paraId="56E9D964"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 GV Sử dụng phiếu học tập để học sinh thảo luận</w:t>
            </w:r>
          </w:p>
          <w:p w14:paraId="6445BC40"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b/>
                <w:i/>
                <w:color w:val="000000"/>
                <w:sz w:val="28"/>
                <w:szCs w:val="28"/>
                <w:u w:val="single"/>
              </w:rPr>
              <w:t>Bước 1</w:t>
            </w:r>
            <w:r w:rsidRPr="002B0052">
              <w:rPr>
                <w:rFonts w:ascii="Times New Roman" w:hAnsi="Times New Roman"/>
                <w:color w:val="000000"/>
                <w:sz w:val="28"/>
                <w:szCs w:val="28"/>
                <w:u w:val="single"/>
              </w:rPr>
              <w:t>:</w:t>
            </w:r>
            <w:r w:rsidRPr="002B0052">
              <w:rPr>
                <w:rFonts w:ascii="Times New Roman" w:hAnsi="Times New Roman"/>
                <w:color w:val="000000"/>
                <w:sz w:val="28"/>
                <w:szCs w:val="28"/>
              </w:rPr>
              <w:t xml:space="preserve"> GV tiến hành chia nhóm theo bàn, mỗi nhóm cử 1 nhóm trưởng lên nhận phiếu học tập của nhóm mình. </w:t>
            </w:r>
          </w:p>
          <w:p w14:paraId="6253C4CE" w14:textId="77777777" w:rsidR="002B0052" w:rsidRPr="002B0052" w:rsidRDefault="002B0052" w:rsidP="002B0052">
            <w:pPr>
              <w:jc w:val="both"/>
              <w:rPr>
                <w:rFonts w:ascii="Times New Roman" w:hAnsi="Times New Roman"/>
                <w:b/>
                <w:i/>
                <w:color w:val="000000"/>
                <w:sz w:val="28"/>
                <w:szCs w:val="28"/>
                <w:u w:val="single"/>
              </w:rPr>
            </w:pPr>
            <w:r w:rsidRPr="002B0052">
              <w:rPr>
                <w:rFonts w:ascii="Times New Roman" w:hAnsi="Times New Roman"/>
                <w:color w:val="000000"/>
                <w:sz w:val="28"/>
                <w:szCs w:val="28"/>
              </w:rPr>
              <w:t xml:space="preserve">-Yêu cầu </w:t>
            </w:r>
            <w:r w:rsidRPr="002B0052">
              <w:rPr>
                <w:rFonts w:ascii="Times New Roman" w:hAnsi="Times New Roman"/>
                <w:b/>
                <w:i/>
                <w:color w:val="000000"/>
                <w:sz w:val="28"/>
                <w:szCs w:val="28"/>
                <w:u w:val="single"/>
              </w:rPr>
              <w:t xml:space="preserve">Nhóm 1+2 </w:t>
            </w:r>
          </w:p>
          <w:p w14:paraId="42B1FFB5" w14:textId="77777777" w:rsidR="002B0052" w:rsidRPr="002B0052" w:rsidRDefault="002B0052" w:rsidP="002B0052">
            <w:pPr>
              <w:rPr>
                <w:rFonts w:ascii="Times New Roman" w:hAnsi="Times New Roman"/>
                <w:color w:val="000000"/>
                <w:sz w:val="28"/>
                <w:szCs w:val="28"/>
              </w:rPr>
            </w:pPr>
            <w:r w:rsidRPr="002B0052">
              <w:rPr>
                <w:rFonts w:ascii="Times New Roman" w:hAnsi="Times New Roman"/>
                <w:color w:val="000000"/>
                <w:sz w:val="28"/>
                <w:szCs w:val="28"/>
              </w:rPr>
              <w:t>Dựa vào lước đồ em haỹ cho biết:</w:t>
            </w:r>
          </w:p>
          <w:p w14:paraId="41AB99AC" w14:textId="386C7A76" w:rsidR="002B0052" w:rsidRPr="002B0052" w:rsidRDefault="002B0052" w:rsidP="002B0052">
            <w:pPr>
              <w:rPr>
                <w:rFonts w:ascii="Times New Roman" w:hAnsi="Times New Roman"/>
                <w:color w:val="000000"/>
                <w:sz w:val="28"/>
                <w:szCs w:val="28"/>
              </w:rPr>
            </w:pPr>
            <w:r>
              <w:rPr>
                <w:rFonts w:ascii="Calibri" w:hAnsi="Calibri"/>
                <w:noProof/>
                <w:sz w:val="28"/>
                <w:szCs w:val="28"/>
              </w:rPr>
              <w:drawing>
                <wp:inline distT="0" distB="0" distL="0" distR="0" wp14:anchorId="75669DCA" wp14:editId="1DC562D0">
                  <wp:extent cx="3438525" cy="1590675"/>
                  <wp:effectExtent l="38100" t="38100" r="47625" b="47625"/>
                  <wp:docPr id="112" name="Picture 112" descr="Luoc do dia hinh va khoang san mien Bac va Dong Bac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oc do dia hinh va khoang san mien Bac va Dong Bac Bac Bo"/>
                          <pic:cNvPicPr>
                            <a:picLocks noChangeAspect="1" noChangeArrowheads="1"/>
                          </pic:cNvPicPr>
                        </pic:nvPicPr>
                        <pic:blipFill>
                          <a:blip r:embed="rId64" cstate="print">
                            <a:lum bright="-30000" contrast="42000"/>
                            <a:extLst>
                              <a:ext uri="{28A0092B-C50C-407E-A947-70E740481C1C}">
                                <a14:useLocalDpi xmlns:a14="http://schemas.microsoft.com/office/drawing/2010/main" val="0"/>
                              </a:ext>
                            </a:extLst>
                          </a:blip>
                          <a:srcRect/>
                          <a:stretch>
                            <a:fillRect/>
                          </a:stretch>
                        </pic:blipFill>
                        <pic:spPr bwMode="auto">
                          <a:xfrm>
                            <a:off x="0" y="0"/>
                            <a:ext cx="3438525" cy="1590675"/>
                          </a:xfrm>
                          <a:prstGeom prst="rect">
                            <a:avLst/>
                          </a:prstGeom>
                          <a:noFill/>
                          <a:ln w="28575" cmpd="sng">
                            <a:solidFill>
                              <a:srgbClr val="000000"/>
                            </a:solidFill>
                            <a:miter lim="800000"/>
                            <a:headEnd/>
                            <a:tailEnd/>
                          </a:ln>
                          <a:effectLst/>
                        </pic:spPr>
                      </pic:pic>
                    </a:graphicData>
                  </a:graphic>
                </wp:inline>
              </w:drawing>
            </w:r>
          </w:p>
          <w:p w14:paraId="6F3329EF" w14:textId="77777777" w:rsidR="002B0052" w:rsidRPr="002B0052" w:rsidRDefault="002B0052" w:rsidP="002B0052">
            <w:pPr>
              <w:rPr>
                <w:rFonts w:ascii="Times New Roman" w:hAnsi="Times New Roman"/>
                <w:color w:val="000000"/>
                <w:sz w:val="28"/>
                <w:szCs w:val="28"/>
              </w:rPr>
            </w:pPr>
          </w:p>
          <w:p w14:paraId="18DC967C"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u w:val="single"/>
              </w:rPr>
              <w:t>1</w:t>
            </w:r>
            <w:r w:rsidRPr="002B0052">
              <w:rPr>
                <w:rFonts w:ascii="Times New Roman" w:hAnsi="Times New Roman"/>
                <w:color w:val="000000"/>
                <w:sz w:val="28"/>
                <w:szCs w:val="28"/>
              </w:rPr>
              <w:t>/ Tính chất nhiệt đới biểu hiện ở nước ta như thế nào?</w:t>
            </w:r>
          </w:p>
          <w:p w14:paraId="6185D2A9"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2) Vì sao tính chất nhiệt đới bị giảm sút mạnh mẽ?</w:t>
            </w:r>
          </w:p>
          <w:p w14:paraId="65EF7F66"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 Mùa đông ảnh hưởng của loại gió gì? cho thời tiết như thế nào?</w:t>
            </w:r>
          </w:p>
          <w:p w14:paraId="2FF75C60"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 xml:space="preserve"> + Mùa hạ ảnh hưởng của loại gió gì? cho thời tiết ra sao?</w:t>
            </w:r>
          </w:p>
          <w:p w14:paraId="3F9F8D11" w14:textId="77777777" w:rsidR="002B0052" w:rsidRPr="002B0052" w:rsidRDefault="002B0052" w:rsidP="002B0052">
            <w:pPr>
              <w:jc w:val="both"/>
              <w:rPr>
                <w:rFonts w:ascii="Times New Roman" w:hAnsi="Times New Roman"/>
                <w:color w:val="000000"/>
                <w:sz w:val="28"/>
                <w:szCs w:val="28"/>
              </w:rPr>
            </w:pPr>
          </w:p>
          <w:p w14:paraId="66F395DF"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color w:val="000000"/>
                <w:sz w:val="28"/>
                <w:szCs w:val="28"/>
              </w:rPr>
              <w:t>3) Tính chất đó có thuận lợi - khó khăn gì cho sự phát triển kinh tế?</w:t>
            </w:r>
          </w:p>
          <w:p w14:paraId="29C97DE8" w14:textId="77777777" w:rsidR="002B0052" w:rsidRPr="002B0052" w:rsidRDefault="002B0052" w:rsidP="002B0052">
            <w:pPr>
              <w:jc w:val="both"/>
              <w:rPr>
                <w:rFonts w:ascii="Times New Roman" w:hAnsi="Times New Roman"/>
                <w:color w:val="000000"/>
                <w:sz w:val="28"/>
                <w:szCs w:val="28"/>
              </w:rPr>
            </w:pPr>
          </w:p>
          <w:p w14:paraId="31EFE45B" w14:textId="77777777" w:rsidR="002B0052" w:rsidRPr="002B0052" w:rsidRDefault="002B0052" w:rsidP="002B0052">
            <w:pPr>
              <w:jc w:val="both"/>
              <w:rPr>
                <w:rFonts w:ascii="Times New Roman" w:hAnsi="Times New Roman"/>
                <w:color w:val="000000"/>
                <w:sz w:val="28"/>
                <w:szCs w:val="28"/>
              </w:rPr>
            </w:pPr>
          </w:p>
          <w:p w14:paraId="5B183DF0" w14:textId="77777777" w:rsidR="002B0052" w:rsidRPr="002B0052" w:rsidRDefault="002B0052" w:rsidP="002B0052">
            <w:pPr>
              <w:jc w:val="both"/>
              <w:rPr>
                <w:rFonts w:ascii="Times New Roman" w:hAnsi="Times New Roman"/>
                <w:bCs/>
                <w:sz w:val="28"/>
                <w:szCs w:val="28"/>
              </w:rPr>
            </w:pPr>
            <w:r w:rsidRPr="002B0052">
              <w:rPr>
                <w:rFonts w:ascii="Times New Roman" w:hAnsi="Times New Roman"/>
                <w:bCs/>
                <w:color w:val="000000"/>
                <w:sz w:val="28"/>
                <w:szCs w:val="28"/>
                <w:lang w:val="vi-VN"/>
              </w:rPr>
              <w:t>-</w:t>
            </w:r>
            <w:r w:rsidRPr="002B0052">
              <w:rPr>
                <w:rFonts w:ascii="Times New Roman" w:hAnsi="Times New Roman"/>
                <w:bCs/>
                <w:i/>
                <w:color w:val="000000"/>
                <w:sz w:val="28"/>
                <w:szCs w:val="28"/>
              </w:rPr>
              <w:t>Yêu cầu</w:t>
            </w:r>
            <w:r w:rsidRPr="002B0052">
              <w:rPr>
                <w:rFonts w:ascii="Times New Roman" w:hAnsi="Times New Roman"/>
                <w:bCs/>
                <w:color w:val="000000"/>
                <w:sz w:val="28"/>
                <w:szCs w:val="28"/>
                <w:lang w:val="vi-VN"/>
              </w:rPr>
              <w:t xml:space="preserve"> </w:t>
            </w:r>
            <w:r w:rsidRPr="002B0052">
              <w:rPr>
                <w:rFonts w:ascii="Times New Roman" w:hAnsi="Times New Roman"/>
                <w:b/>
                <w:bCs/>
                <w:i/>
                <w:color w:val="000000"/>
                <w:sz w:val="28"/>
                <w:szCs w:val="28"/>
                <w:u w:val="single"/>
                <w:lang w:val="vi-VN"/>
              </w:rPr>
              <w:t>Nhóm 3 + 4</w:t>
            </w:r>
            <w:r w:rsidRPr="002B0052">
              <w:rPr>
                <w:rFonts w:ascii="Times New Roman" w:hAnsi="Times New Roman"/>
                <w:bCs/>
                <w:color w:val="000000"/>
                <w:sz w:val="28"/>
                <w:szCs w:val="28"/>
                <w:lang w:val="vi-VN"/>
              </w:rPr>
              <w:t>:</w:t>
            </w:r>
            <w:r w:rsidRPr="002B0052">
              <w:rPr>
                <w:rFonts w:ascii="Times New Roman" w:hAnsi="Times New Roman"/>
                <w:bCs/>
                <w:sz w:val="28"/>
                <w:szCs w:val="28"/>
              </w:rPr>
              <w:t xml:space="preserve"> </w:t>
            </w:r>
          </w:p>
          <w:p w14:paraId="4C0D19F2" w14:textId="77777777" w:rsidR="002B0052" w:rsidRPr="002B0052" w:rsidRDefault="002B0052" w:rsidP="002B0052">
            <w:pPr>
              <w:jc w:val="both"/>
              <w:rPr>
                <w:rFonts w:ascii="Times New Roman" w:hAnsi="Times New Roman"/>
                <w:bCs/>
                <w:color w:val="000000"/>
                <w:sz w:val="28"/>
                <w:szCs w:val="28"/>
              </w:rPr>
            </w:pPr>
            <w:r w:rsidRPr="002B0052">
              <w:rPr>
                <w:rFonts w:ascii="Times New Roman" w:hAnsi="Times New Roman"/>
                <w:bCs/>
                <w:color w:val="000000"/>
                <w:sz w:val="28"/>
                <w:szCs w:val="28"/>
              </w:rPr>
              <w:t xml:space="preserve">Dựa H41.1+ thông tin sgk mục 1 hãy </w:t>
            </w:r>
          </w:p>
          <w:p w14:paraId="2DA93920" w14:textId="77777777" w:rsidR="002B0052" w:rsidRPr="002B0052" w:rsidRDefault="002B0052" w:rsidP="002B0052">
            <w:pPr>
              <w:jc w:val="both"/>
              <w:rPr>
                <w:rFonts w:ascii="Times New Roman" w:hAnsi="Times New Roman"/>
                <w:bCs/>
                <w:color w:val="000000"/>
                <w:sz w:val="28"/>
                <w:szCs w:val="28"/>
              </w:rPr>
            </w:pPr>
            <w:r w:rsidRPr="002B0052">
              <w:rPr>
                <w:rFonts w:ascii="Times New Roman" w:hAnsi="Times New Roman"/>
                <w:bCs/>
                <w:color w:val="000000"/>
                <w:sz w:val="28"/>
                <w:szCs w:val="28"/>
              </w:rPr>
              <w:t>1) Nêu đặc điểm địa hình của miền (làm vào phiếu học tập)</w:t>
            </w:r>
          </w:p>
          <w:p w14:paraId="50013CCB"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rPr>
              <w:t>2</w:t>
            </w:r>
            <w:r w:rsidRPr="002B0052">
              <w:rPr>
                <w:rFonts w:ascii="Times New Roman" w:hAnsi="Times New Roman"/>
                <w:bCs/>
                <w:color w:val="000000"/>
                <w:sz w:val="28"/>
                <w:szCs w:val="28"/>
                <w:lang w:val="vi-VN"/>
              </w:rPr>
              <w:t>) Xác định chỉ ra tr</w:t>
            </w:r>
            <w:r w:rsidRPr="002B0052">
              <w:rPr>
                <w:rFonts w:ascii="Times New Roman" w:hAnsi="Times New Roman"/>
                <w:bCs/>
                <w:color w:val="000000"/>
                <w:sz w:val="28"/>
                <w:szCs w:val="28"/>
              </w:rPr>
              <w:t>ê</w:t>
            </w:r>
            <w:r w:rsidRPr="002B0052">
              <w:rPr>
                <w:rFonts w:ascii="Times New Roman" w:hAnsi="Times New Roman"/>
                <w:bCs/>
                <w:color w:val="000000"/>
                <w:sz w:val="28"/>
                <w:szCs w:val="28"/>
                <w:lang w:val="vi-VN"/>
              </w:rPr>
              <w:t>n bản đồ các sơn nguyên đá vôi Hà Giang, Cao Bằng. Bốn dãy núi cánh cung lớn. Đồng bằng sông Hồng. Vùng quần đảo Vịnh Hạ Long.</w:t>
            </w:r>
          </w:p>
          <w:p w14:paraId="5A860C1D"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3)Quan sát H41.2 hãy cho biết:</w:t>
            </w:r>
          </w:p>
          <w:p w14:paraId="638BA29A" w14:textId="77777777" w:rsidR="002B0052" w:rsidRPr="002B0052" w:rsidRDefault="002B0052" w:rsidP="002B0052">
            <w:pPr>
              <w:jc w:val="both"/>
              <w:rPr>
                <w:rFonts w:ascii="Times New Roman" w:hAnsi="Times New Roman"/>
                <w:bCs/>
                <w:color w:val="000000"/>
                <w:sz w:val="28"/>
                <w:szCs w:val="28"/>
              </w:rPr>
            </w:pPr>
            <w:r w:rsidRPr="002B0052">
              <w:rPr>
                <w:rFonts w:ascii="Times New Roman" w:hAnsi="Times New Roman"/>
                <w:bCs/>
                <w:color w:val="000000"/>
                <w:sz w:val="28"/>
                <w:szCs w:val="28"/>
                <w:lang w:val="vi-VN"/>
              </w:rPr>
              <w:t xml:space="preserve">+ Núi có đặc điểm như thế nào? </w:t>
            </w:r>
            <w:r w:rsidRPr="002B0052">
              <w:rPr>
                <w:rFonts w:ascii="Times New Roman" w:hAnsi="Times New Roman"/>
                <w:bCs/>
                <w:color w:val="000000"/>
                <w:sz w:val="28"/>
                <w:szCs w:val="28"/>
              </w:rPr>
              <w:t>Chạy theo hướng chính nào?</w:t>
            </w:r>
          </w:p>
          <w:p w14:paraId="7EE9E7A0"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rPr>
              <w:t>+ N</w:t>
            </w:r>
            <w:r w:rsidRPr="002B0052">
              <w:rPr>
                <w:rFonts w:ascii="Times New Roman" w:hAnsi="Times New Roman"/>
                <w:bCs/>
                <w:color w:val="000000"/>
                <w:sz w:val="28"/>
                <w:szCs w:val="28"/>
                <w:lang w:val="vi-VN"/>
              </w:rPr>
              <w:t>hận xét về hướng nghiêng chung của địa hình</w:t>
            </w:r>
          </w:p>
          <w:p w14:paraId="6E67E4BA" w14:textId="77777777" w:rsidR="002B0052" w:rsidRPr="002B0052" w:rsidRDefault="002B0052" w:rsidP="002B0052">
            <w:pPr>
              <w:jc w:val="both"/>
              <w:rPr>
                <w:rFonts w:ascii="Times New Roman" w:hAnsi="Times New Roman"/>
                <w:b/>
                <w:bCs/>
                <w:i/>
                <w:color w:val="000000"/>
                <w:sz w:val="28"/>
                <w:szCs w:val="28"/>
                <w:u w:val="single"/>
                <w:lang w:val="vi-VN"/>
              </w:rPr>
            </w:pPr>
            <w:r w:rsidRPr="002B0052">
              <w:rPr>
                <w:rFonts w:ascii="Times New Roman" w:hAnsi="Times New Roman"/>
                <w:b/>
                <w:bCs/>
                <w:i/>
                <w:color w:val="000000"/>
                <w:sz w:val="28"/>
                <w:szCs w:val="28"/>
                <w:u w:val="single"/>
                <w:lang w:val="vi-VN"/>
              </w:rPr>
              <w:t>Yêu cầu nhóm 5+6</w:t>
            </w:r>
          </w:p>
          <w:p w14:paraId="22BE9A4D" w14:textId="77777777" w:rsidR="002B0052" w:rsidRPr="002B0052" w:rsidRDefault="002B0052" w:rsidP="002B0052">
            <w:pPr>
              <w:jc w:val="both"/>
              <w:rPr>
                <w:rFonts w:ascii="Times New Roman" w:hAnsi="Times New Roman"/>
                <w:b/>
                <w:bCs/>
                <w:i/>
                <w:color w:val="000000"/>
                <w:sz w:val="28"/>
                <w:szCs w:val="28"/>
                <w:u w:val="single"/>
                <w:lang w:val="vi-VN"/>
              </w:rPr>
            </w:pPr>
          </w:p>
          <w:p w14:paraId="053230A7"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3) Để phòng chống lũ lụt ở đồng bằng sông Hồng nhân dân ta đã làm gì? Việc làm đó đã làm biến đổi địa hình như thế nào? (Đắp đê chống lũ lụt =&gt; Tạo ra các dạng địa hình nhân tạo,các ô trũng thấp không được phù sa bồi đắp thường xuyên nằm sâu trong đê )</w:t>
            </w:r>
          </w:p>
          <w:p w14:paraId="71811E61" w14:textId="77777777" w:rsidR="002B0052" w:rsidRPr="002B0052" w:rsidRDefault="002B0052" w:rsidP="002B0052">
            <w:pPr>
              <w:jc w:val="both"/>
              <w:rPr>
                <w:rFonts w:ascii="Times New Roman" w:hAnsi="Times New Roman"/>
                <w:bCs/>
                <w:color w:val="000000"/>
                <w:sz w:val="28"/>
                <w:szCs w:val="28"/>
                <w:lang w:val="vi-VN"/>
              </w:rPr>
            </w:pPr>
          </w:p>
          <w:p w14:paraId="0177536C" w14:textId="77777777" w:rsidR="002B0052" w:rsidRPr="002B0052" w:rsidRDefault="002B0052" w:rsidP="002B0052">
            <w:pPr>
              <w:jc w:val="both"/>
              <w:rPr>
                <w:rFonts w:ascii="Times New Roman" w:hAnsi="Times New Roman"/>
                <w:bCs/>
                <w:color w:val="000000"/>
                <w:sz w:val="28"/>
                <w:szCs w:val="28"/>
                <w:lang w:val="vi-VN"/>
              </w:rPr>
            </w:pPr>
          </w:p>
          <w:p w14:paraId="59C8042A"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
                <w:bCs/>
                <w:i/>
                <w:color w:val="000000"/>
                <w:sz w:val="28"/>
                <w:szCs w:val="28"/>
                <w:u w:val="single"/>
                <w:lang w:val="vi-VN"/>
              </w:rPr>
              <w:t>Bước 2</w:t>
            </w:r>
            <w:r w:rsidRPr="002B0052">
              <w:rPr>
                <w:rFonts w:ascii="Times New Roman" w:hAnsi="Times New Roman"/>
                <w:bCs/>
                <w:color w:val="000000"/>
                <w:sz w:val="28"/>
                <w:szCs w:val="28"/>
                <w:lang w:val="vi-VN"/>
              </w:rPr>
              <w:t xml:space="preserve"> :</w:t>
            </w:r>
          </w:p>
          <w:p w14:paraId="6954A65C"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Các nhóm thảo luận làm vào phiếu học tập, Gv giúp học sinh hoàn thành nội dung thảo luận của các nhóm.</w:t>
            </w:r>
          </w:p>
          <w:p w14:paraId="6F7EFA53"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
                <w:bCs/>
                <w:i/>
                <w:color w:val="000000"/>
                <w:sz w:val="28"/>
                <w:szCs w:val="28"/>
                <w:u w:val="single"/>
                <w:lang w:val="vi-VN"/>
              </w:rPr>
              <w:t>Bước 3</w:t>
            </w:r>
            <w:r w:rsidRPr="002B0052">
              <w:rPr>
                <w:rFonts w:ascii="Times New Roman" w:hAnsi="Times New Roman"/>
                <w:bCs/>
                <w:color w:val="000000"/>
                <w:sz w:val="28"/>
                <w:szCs w:val="28"/>
                <w:lang w:val="vi-VN"/>
              </w:rPr>
              <w:t xml:space="preserve">:GV cho đại diện các nhóm trình bày nội dung của mình </w:t>
            </w:r>
          </w:p>
          <w:p w14:paraId="7556395C" w14:textId="77777777" w:rsidR="002B0052" w:rsidRPr="002B0052" w:rsidRDefault="002B0052" w:rsidP="002B0052">
            <w:pPr>
              <w:numPr>
                <w:ilvl w:val="0"/>
                <w:numId w:val="58"/>
              </w:num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Các nhóm khác theo dõi và nhận xét</w:t>
            </w:r>
          </w:p>
          <w:p w14:paraId="07E37E54"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w:t>
            </w:r>
            <w:r w:rsidRPr="002B0052">
              <w:rPr>
                <w:rFonts w:ascii="Times New Roman" w:hAnsi="Times New Roman"/>
                <w:b/>
                <w:bCs/>
                <w:i/>
                <w:color w:val="000000"/>
                <w:sz w:val="28"/>
                <w:szCs w:val="28"/>
                <w:u w:val="single"/>
                <w:lang w:val="vi-VN"/>
              </w:rPr>
              <w:t>Bước 4:</w:t>
            </w:r>
            <w:r w:rsidRPr="002B0052">
              <w:rPr>
                <w:rFonts w:ascii="Times New Roman" w:hAnsi="Times New Roman"/>
                <w:bCs/>
                <w:color w:val="000000"/>
                <w:sz w:val="28"/>
                <w:szCs w:val="28"/>
                <w:lang w:val="vi-VN"/>
              </w:rPr>
              <w:t xml:space="preserve"> GV nhận xét nội dung của từng nhóm kết hợp giảng giải, đưa hình ảnh minh họa</w:t>
            </w:r>
          </w:p>
          <w:p w14:paraId="3D721264" w14:textId="77777777" w:rsidR="002B0052" w:rsidRPr="002B0052" w:rsidRDefault="002B0052" w:rsidP="002B0052">
            <w:pPr>
              <w:jc w:val="both"/>
              <w:rPr>
                <w:rFonts w:ascii="Times New Roman" w:hAnsi="Times New Roman"/>
                <w:bCs/>
                <w:color w:val="000000"/>
                <w:sz w:val="28"/>
                <w:szCs w:val="28"/>
              </w:rPr>
            </w:pPr>
            <w:r w:rsidRPr="002B0052">
              <w:rPr>
                <w:rFonts w:ascii="Times New Roman" w:hAnsi="Times New Roman"/>
                <w:bCs/>
                <w:color w:val="000000"/>
                <w:sz w:val="28"/>
                <w:szCs w:val="28"/>
              </w:rPr>
              <w:t>- GV chuẩn xác , ghi bài</w:t>
            </w:r>
          </w:p>
          <w:p w14:paraId="5C3850CE" w14:textId="77777777" w:rsidR="002B0052" w:rsidRPr="002B0052" w:rsidRDefault="002B0052" w:rsidP="002B0052">
            <w:pPr>
              <w:spacing w:line="276" w:lineRule="auto"/>
              <w:rPr>
                <w:rFonts w:ascii="Times New Roman" w:hAnsi="Times New Roman"/>
                <w:b/>
                <w:bCs/>
                <w:sz w:val="28"/>
                <w:szCs w:val="28"/>
                <w:u w:val="single"/>
              </w:rPr>
            </w:pPr>
          </w:p>
        </w:tc>
        <w:tc>
          <w:tcPr>
            <w:tcW w:w="3969" w:type="dxa"/>
          </w:tcPr>
          <w:p w14:paraId="7780DDCD" w14:textId="77777777" w:rsidR="002B0052" w:rsidRPr="002B0052" w:rsidRDefault="002B0052" w:rsidP="002B0052">
            <w:pPr>
              <w:jc w:val="both"/>
              <w:rPr>
                <w:rFonts w:ascii="Times New Roman" w:hAnsi="Times New Roman"/>
                <w:b/>
                <w:bCs/>
                <w:color w:val="000000"/>
                <w:sz w:val="28"/>
                <w:szCs w:val="28"/>
                <w:u w:val="single"/>
              </w:rPr>
            </w:pPr>
            <w:r w:rsidRPr="002B0052">
              <w:rPr>
                <w:rFonts w:ascii="Times New Roman" w:hAnsi="Times New Roman"/>
                <w:b/>
                <w:bCs/>
                <w:color w:val="000000"/>
                <w:sz w:val="28"/>
                <w:szCs w:val="28"/>
                <w:u w:val="single"/>
              </w:rPr>
              <w:t>2/ Đặc điểm tự nhiên</w:t>
            </w:r>
          </w:p>
          <w:p w14:paraId="25CA020D" w14:textId="77777777" w:rsidR="002B0052" w:rsidRPr="002B0052" w:rsidRDefault="002B0052" w:rsidP="002B0052">
            <w:pPr>
              <w:jc w:val="both"/>
              <w:rPr>
                <w:rFonts w:ascii="Times New Roman" w:hAnsi="Times New Roman"/>
                <w:b/>
                <w:bCs/>
                <w:color w:val="000000"/>
                <w:sz w:val="28"/>
                <w:szCs w:val="28"/>
                <w:u w:val="single"/>
              </w:rPr>
            </w:pPr>
          </w:p>
          <w:p w14:paraId="51BD7ADF" w14:textId="77777777" w:rsidR="002B0052" w:rsidRPr="002B0052" w:rsidRDefault="002B0052" w:rsidP="002B0052">
            <w:pPr>
              <w:jc w:val="both"/>
              <w:rPr>
                <w:rFonts w:ascii="Times New Roman" w:hAnsi="Times New Roman"/>
                <w:b/>
                <w:bCs/>
                <w:color w:val="000000"/>
                <w:sz w:val="28"/>
                <w:szCs w:val="28"/>
                <w:u w:val="single"/>
              </w:rPr>
            </w:pPr>
          </w:p>
          <w:p w14:paraId="6D1FA828" w14:textId="77777777" w:rsidR="002B0052" w:rsidRPr="002B0052" w:rsidRDefault="002B0052" w:rsidP="002B0052">
            <w:pPr>
              <w:jc w:val="both"/>
              <w:rPr>
                <w:rFonts w:ascii="Times New Roman" w:hAnsi="Times New Roman"/>
                <w:b/>
                <w:bCs/>
                <w:color w:val="000000"/>
                <w:sz w:val="28"/>
                <w:szCs w:val="28"/>
                <w:u w:val="single"/>
              </w:rPr>
            </w:pPr>
          </w:p>
          <w:p w14:paraId="7282FCFD" w14:textId="77777777" w:rsidR="002B0052" w:rsidRPr="002B0052" w:rsidRDefault="002B0052" w:rsidP="002B0052">
            <w:pPr>
              <w:jc w:val="both"/>
              <w:rPr>
                <w:rFonts w:ascii="Times New Roman" w:hAnsi="Times New Roman"/>
                <w:b/>
                <w:bCs/>
                <w:color w:val="000000"/>
                <w:sz w:val="28"/>
                <w:szCs w:val="28"/>
                <w:u w:val="single"/>
              </w:rPr>
            </w:pPr>
          </w:p>
          <w:p w14:paraId="26307CDC" w14:textId="77777777" w:rsidR="002B0052" w:rsidRPr="002B0052" w:rsidRDefault="002B0052" w:rsidP="002B0052">
            <w:pPr>
              <w:jc w:val="both"/>
              <w:rPr>
                <w:rFonts w:ascii="Times New Roman" w:hAnsi="Times New Roman"/>
                <w:b/>
                <w:bCs/>
                <w:color w:val="000000"/>
                <w:sz w:val="28"/>
                <w:szCs w:val="28"/>
                <w:u w:val="single"/>
              </w:rPr>
            </w:pPr>
          </w:p>
          <w:p w14:paraId="2D32BCA5" w14:textId="77777777" w:rsidR="002B0052" w:rsidRPr="002B0052" w:rsidRDefault="002B0052" w:rsidP="002B0052">
            <w:pPr>
              <w:jc w:val="both"/>
              <w:rPr>
                <w:rFonts w:ascii="Times New Roman" w:hAnsi="Times New Roman"/>
                <w:b/>
                <w:bCs/>
                <w:color w:val="000000"/>
                <w:sz w:val="28"/>
                <w:szCs w:val="28"/>
                <w:u w:val="single"/>
                <w:lang w:val="vi-VN"/>
              </w:rPr>
            </w:pPr>
            <w:r w:rsidRPr="002B0052">
              <w:rPr>
                <w:rFonts w:ascii="Times New Roman" w:hAnsi="Times New Roman"/>
                <w:b/>
                <w:bCs/>
                <w:color w:val="000000"/>
                <w:sz w:val="28"/>
                <w:szCs w:val="28"/>
                <w:u w:val="single"/>
              </w:rPr>
              <w:t>a/</w:t>
            </w:r>
            <w:r w:rsidRPr="002B0052">
              <w:rPr>
                <w:rFonts w:ascii="Times New Roman" w:hAnsi="Times New Roman"/>
                <w:b/>
                <w:bCs/>
                <w:color w:val="000000"/>
                <w:sz w:val="28"/>
                <w:szCs w:val="28"/>
                <w:u w:val="single"/>
                <w:lang w:val="vi-VN"/>
              </w:rPr>
              <w:t>Tính chất nhiệt đới bị giảm sút mạnh mẽ, mùa đông lạnh nhất cả nước</w:t>
            </w:r>
          </w:p>
          <w:p w14:paraId="0E7BCCAD"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 Nét nổi bật:</w:t>
            </w:r>
          </w:p>
          <w:p w14:paraId="3E67CE4E"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a- Mùa đông lạnh giá, mưa phùn, gió bấc, lượng mưa nhỏ.</w:t>
            </w:r>
          </w:p>
          <w:p w14:paraId="2F626ECA"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 Mùa đông đến sớm và kết thúc muộn</w:t>
            </w:r>
          </w:p>
          <w:p w14:paraId="6E40F6CC"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-&gt;Thuận lợi sinh vật ưa lạnh cận nhiệt đới phát triển</w:t>
            </w:r>
          </w:p>
          <w:p w14:paraId="4D48F1E2" w14:textId="77777777" w:rsidR="002B0052" w:rsidRPr="002B0052" w:rsidRDefault="002B0052" w:rsidP="002B0052">
            <w:pPr>
              <w:jc w:val="both"/>
              <w:rPr>
                <w:rFonts w:ascii="Times New Roman" w:hAnsi="Times New Roman"/>
                <w:color w:val="000000"/>
                <w:sz w:val="28"/>
                <w:szCs w:val="28"/>
                <w:lang w:val="vi-VN"/>
              </w:rPr>
            </w:pPr>
            <w:r w:rsidRPr="002B0052">
              <w:rPr>
                <w:rFonts w:ascii="Times New Roman" w:hAnsi="Times New Roman"/>
                <w:color w:val="000000"/>
                <w:sz w:val="28"/>
                <w:szCs w:val="28"/>
                <w:lang w:val="vi-VN"/>
              </w:rPr>
              <w:t xml:space="preserve">b- Mùa hạ nóng ẩm, nưa nhiều. </w:t>
            </w:r>
          </w:p>
          <w:p w14:paraId="02745C06" w14:textId="77777777" w:rsidR="002B0052" w:rsidRPr="002B0052" w:rsidRDefault="002B0052" w:rsidP="002B0052">
            <w:pPr>
              <w:jc w:val="both"/>
              <w:rPr>
                <w:rFonts w:ascii="Times New Roman" w:hAnsi="Times New Roman"/>
                <w:color w:val="000000"/>
                <w:sz w:val="28"/>
                <w:szCs w:val="28"/>
                <w:lang w:val="vi-VN"/>
              </w:rPr>
            </w:pPr>
          </w:p>
          <w:p w14:paraId="44FAFB64" w14:textId="77777777" w:rsidR="002B0052" w:rsidRPr="002B0052" w:rsidRDefault="002B0052" w:rsidP="002B0052">
            <w:pPr>
              <w:spacing w:line="276" w:lineRule="auto"/>
              <w:rPr>
                <w:rFonts w:ascii="Times New Roman" w:hAnsi="Times New Roman"/>
                <w:b/>
                <w:bCs/>
                <w:sz w:val="28"/>
                <w:szCs w:val="28"/>
                <w:u w:val="single"/>
                <w:lang w:val="vi-VN"/>
              </w:rPr>
            </w:pPr>
          </w:p>
          <w:p w14:paraId="6B8B016C" w14:textId="77777777" w:rsidR="002B0052" w:rsidRPr="002B0052" w:rsidRDefault="002B0052" w:rsidP="002B0052">
            <w:pPr>
              <w:spacing w:line="276" w:lineRule="auto"/>
              <w:rPr>
                <w:rFonts w:ascii="Times New Roman" w:hAnsi="Times New Roman"/>
                <w:b/>
                <w:bCs/>
                <w:sz w:val="28"/>
                <w:szCs w:val="28"/>
                <w:u w:val="single"/>
                <w:lang w:val="vi-VN"/>
              </w:rPr>
            </w:pPr>
          </w:p>
          <w:p w14:paraId="4EC271C3" w14:textId="77777777" w:rsidR="002B0052" w:rsidRPr="002B0052" w:rsidRDefault="002B0052" w:rsidP="002B0052">
            <w:pPr>
              <w:spacing w:line="276" w:lineRule="auto"/>
              <w:rPr>
                <w:rFonts w:ascii="Times New Roman" w:hAnsi="Times New Roman"/>
                <w:b/>
                <w:bCs/>
                <w:sz w:val="28"/>
                <w:szCs w:val="28"/>
                <w:u w:val="single"/>
                <w:lang w:val="vi-VN"/>
              </w:rPr>
            </w:pPr>
          </w:p>
          <w:p w14:paraId="1493247A" w14:textId="77777777" w:rsidR="002B0052" w:rsidRPr="002B0052" w:rsidRDefault="002B0052" w:rsidP="002B0052">
            <w:pPr>
              <w:spacing w:line="276" w:lineRule="auto"/>
              <w:rPr>
                <w:rFonts w:ascii="Times New Roman" w:hAnsi="Times New Roman"/>
                <w:b/>
                <w:bCs/>
                <w:sz w:val="28"/>
                <w:szCs w:val="28"/>
                <w:u w:val="single"/>
                <w:lang w:val="vi-VN"/>
              </w:rPr>
            </w:pPr>
          </w:p>
          <w:p w14:paraId="6BEB1F9B" w14:textId="77777777" w:rsidR="002B0052" w:rsidRPr="002B0052" w:rsidRDefault="002B0052" w:rsidP="002B0052">
            <w:pPr>
              <w:spacing w:line="276" w:lineRule="auto"/>
              <w:rPr>
                <w:rFonts w:ascii="Times New Roman" w:hAnsi="Times New Roman"/>
                <w:b/>
                <w:bCs/>
                <w:sz w:val="28"/>
                <w:szCs w:val="28"/>
                <w:u w:val="single"/>
                <w:lang w:val="vi-VN"/>
              </w:rPr>
            </w:pPr>
          </w:p>
          <w:p w14:paraId="36285B7F" w14:textId="77777777" w:rsidR="002B0052" w:rsidRPr="002B0052" w:rsidRDefault="002B0052" w:rsidP="002B0052">
            <w:pPr>
              <w:spacing w:line="276" w:lineRule="auto"/>
              <w:rPr>
                <w:rFonts w:ascii="Times New Roman" w:hAnsi="Times New Roman"/>
                <w:b/>
                <w:bCs/>
                <w:sz w:val="28"/>
                <w:szCs w:val="28"/>
                <w:u w:val="single"/>
                <w:lang w:val="vi-VN"/>
              </w:rPr>
            </w:pPr>
          </w:p>
          <w:p w14:paraId="454AD70D" w14:textId="77777777" w:rsidR="002B0052" w:rsidRPr="002B0052" w:rsidRDefault="002B0052" w:rsidP="002B0052">
            <w:pPr>
              <w:spacing w:line="276" w:lineRule="auto"/>
              <w:rPr>
                <w:rFonts w:ascii="Times New Roman" w:hAnsi="Times New Roman"/>
                <w:b/>
                <w:bCs/>
                <w:sz w:val="28"/>
                <w:szCs w:val="28"/>
                <w:u w:val="single"/>
                <w:lang w:val="vi-VN"/>
              </w:rPr>
            </w:pPr>
          </w:p>
          <w:p w14:paraId="6328E53D" w14:textId="77777777" w:rsidR="002B0052" w:rsidRPr="002B0052" w:rsidRDefault="002B0052" w:rsidP="002B0052">
            <w:pPr>
              <w:spacing w:line="276" w:lineRule="auto"/>
              <w:rPr>
                <w:rFonts w:ascii="Times New Roman" w:hAnsi="Times New Roman"/>
                <w:b/>
                <w:bCs/>
                <w:sz w:val="28"/>
                <w:szCs w:val="28"/>
                <w:u w:val="single"/>
                <w:lang w:val="vi-VN"/>
              </w:rPr>
            </w:pPr>
          </w:p>
          <w:p w14:paraId="32EF34FF" w14:textId="77777777" w:rsidR="002B0052" w:rsidRPr="002B0052" w:rsidRDefault="002B0052" w:rsidP="002B0052">
            <w:pPr>
              <w:spacing w:line="276" w:lineRule="auto"/>
              <w:rPr>
                <w:rFonts w:ascii="Times New Roman" w:hAnsi="Times New Roman"/>
                <w:b/>
                <w:bCs/>
                <w:sz w:val="28"/>
                <w:szCs w:val="28"/>
                <w:u w:val="single"/>
                <w:lang w:val="vi-VN"/>
              </w:rPr>
            </w:pPr>
          </w:p>
          <w:p w14:paraId="1DD0DA54" w14:textId="77777777" w:rsidR="002B0052" w:rsidRPr="002B0052" w:rsidRDefault="002B0052" w:rsidP="002B0052">
            <w:pPr>
              <w:spacing w:line="276" w:lineRule="auto"/>
              <w:rPr>
                <w:rFonts w:ascii="Times New Roman" w:hAnsi="Times New Roman"/>
                <w:b/>
                <w:bCs/>
                <w:sz w:val="28"/>
                <w:szCs w:val="28"/>
                <w:u w:val="single"/>
                <w:lang w:val="vi-VN"/>
              </w:rPr>
            </w:pPr>
          </w:p>
          <w:p w14:paraId="70548B20" w14:textId="77777777" w:rsidR="002B0052" w:rsidRPr="002B0052" w:rsidRDefault="002B0052" w:rsidP="002B0052">
            <w:pPr>
              <w:spacing w:line="276" w:lineRule="auto"/>
              <w:rPr>
                <w:rFonts w:ascii="Times New Roman" w:hAnsi="Times New Roman"/>
                <w:b/>
                <w:bCs/>
                <w:sz w:val="28"/>
                <w:szCs w:val="28"/>
                <w:u w:val="single"/>
                <w:lang w:val="vi-VN"/>
              </w:rPr>
            </w:pPr>
          </w:p>
          <w:p w14:paraId="766A36D2" w14:textId="77777777" w:rsidR="002B0052" w:rsidRPr="002B0052" w:rsidRDefault="002B0052" w:rsidP="002B0052">
            <w:pPr>
              <w:jc w:val="both"/>
              <w:rPr>
                <w:rFonts w:ascii="Times New Roman" w:hAnsi="Times New Roman"/>
                <w:b/>
                <w:bCs/>
                <w:i/>
                <w:color w:val="000000"/>
                <w:sz w:val="28"/>
                <w:szCs w:val="28"/>
                <w:lang w:val="vi-VN"/>
              </w:rPr>
            </w:pPr>
            <w:r w:rsidRPr="002B0052">
              <w:rPr>
                <w:rFonts w:ascii="Times New Roman" w:hAnsi="Times New Roman"/>
                <w:b/>
                <w:bCs/>
                <w:i/>
                <w:color w:val="000000"/>
                <w:sz w:val="28"/>
                <w:szCs w:val="28"/>
                <w:lang w:val="vi-VN"/>
              </w:rPr>
              <w:t xml:space="preserve">b) </w:t>
            </w:r>
            <w:r w:rsidRPr="002B0052">
              <w:rPr>
                <w:rFonts w:ascii="Times New Roman" w:hAnsi="Times New Roman"/>
                <w:b/>
                <w:bCs/>
                <w:color w:val="000000"/>
                <w:sz w:val="28"/>
                <w:szCs w:val="28"/>
                <w:u w:val="single"/>
                <w:lang w:val="vi-VN"/>
              </w:rPr>
              <w:t>Địa hình phần lớn là đồi núi thấp với nhiều cánh cung núi mở rộng về phía Bắc và quy tụ ở Tam Đảo.</w:t>
            </w:r>
          </w:p>
          <w:p w14:paraId="63C5FB37"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 Địa hình đồi núi thấp nhưng cũng khá đa dạng, đặc biệt là dạng địa hình Catxtơ độc đáo và 4 cánh cung lớn.</w:t>
            </w:r>
          </w:p>
          <w:p w14:paraId="3D436098" w14:textId="77777777" w:rsidR="002B0052" w:rsidRPr="002B0052" w:rsidRDefault="002B0052" w:rsidP="002B0052">
            <w:pPr>
              <w:jc w:val="both"/>
              <w:rPr>
                <w:rFonts w:ascii="Times New Roman" w:hAnsi="Times New Roman"/>
                <w:bCs/>
                <w:color w:val="000000"/>
                <w:sz w:val="28"/>
                <w:szCs w:val="28"/>
                <w:lang w:val="vi-VN"/>
              </w:rPr>
            </w:pPr>
            <w:r w:rsidRPr="002B0052">
              <w:rPr>
                <w:rFonts w:ascii="Times New Roman" w:hAnsi="Times New Roman"/>
                <w:bCs/>
                <w:color w:val="000000"/>
                <w:sz w:val="28"/>
                <w:szCs w:val="28"/>
                <w:lang w:val="vi-VN"/>
              </w:rPr>
              <w:t xml:space="preserve">- Có các cánh đồng nhỏ nằm giữa núi: </w:t>
            </w:r>
          </w:p>
          <w:p w14:paraId="5CDD8B79" w14:textId="77777777" w:rsidR="002B0052" w:rsidRPr="002B0052" w:rsidRDefault="002B0052" w:rsidP="002B0052">
            <w:pPr>
              <w:jc w:val="both"/>
              <w:rPr>
                <w:rFonts w:ascii="Times New Roman" w:hAnsi="Times New Roman"/>
                <w:bCs/>
                <w:color w:val="000000"/>
                <w:sz w:val="28"/>
                <w:szCs w:val="28"/>
                <w:lang w:val="vi-VN"/>
              </w:rPr>
            </w:pPr>
          </w:p>
          <w:p w14:paraId="3A3C7C25" w14:textId="77777777" w:rsidR="002B0052" w:rsidRPr="002B0052" w:rsidRDefault="002B0052" w:rsidP="002B0052">
            <w:pPr>
              <w:spacing w:line="276" w:lineRule="auto"/>
              <w:rPr>
                <w:rFonts w:ascii="Times New Roman" w:hAnsi="Times New Roman"/>
                <w:b/>
                <w:bCs/>
                <w:sz w:val="28"/>
                <w:szCs w:val="28"/>
                <w:u w:val="single"/>
                <w:lang w:val="vi-VN"/>
              </w:rPr>
            </w:pPr>
          </w:p>
        </w:tc>
      </w:tr>
    </w:tbl>
    <w:p w14:paraId="11210515" w14:textId="77777777" w:rsidR="002B0052" w:rsidRPr="002B0052" w:rsidRDefault="002B0052" w:rsidP="002B0052">
      <w:pPr>
        <w:spacing w:after="160" w:line="276" w:lineRule="auto"/>
        <w:rPr>
          <w:rFonts w:ascii="Times New Roman" w:hAnsi="Times New Roman"/>
          <w:b/>
          <w:bCs/>
          <w:sz w:val="28"/>
          <w:szCs w:val="28"/>
          <w:u w:val="single"/>
          <w:lang w:val="vi-VN"/>
        </w:rPr>
      </w:pPr>
    </w:p>
    <w:p w14:paraId="3ACCA53C" w14:textId="77777777" w:rsidR="002B0052" w:rsidRPr="002B0052" w:rsidRDefault="002B0052" w:rsidP="002B0052">
      <w:pPr>
        <w:spacing w:after="160" w:line="276" w:lineRule="auto"/>
        <w:rPr>
          <w:rFonts w:ascii="Times New Roman" w:hAnsi="Times New Roman"/>
          <w:b/>
          <w:bCs/>
          <w:sz w:val="28"/>
          <w:szCs w:val="28"/>
          <w:u w:val="single"/>
          <w:lang w:val="vi-VN"/>
        </w:rPr>
      </w:pPr>
    </w:p>
    <w:p w14:paraId="57EBC7E3" w14:textId="77777777" w:rsidR="002B0052" w:rsidRPr="002B0052" w:rsidRDefault="002B0052" w:rsidP="002B0052">
      <w:pPr>
        <w:jc w:val="both"/>
        <w:rPr>
          <w:rFonts w:ascii="Times New Roman" w:hAnsi="Times New Roman"/>
          <w:b/>
          <w:sz w:val="28"/>
          <w:szCs w:val="28"/>
          <w:lang w:val="vi-VN"/>
        </w:rPr>
      </w:pPr>
      <w:r w:rsidRPr="002B0052">
        <w:rPr>
          <w:rFonts w:ascii="Times New Roman" w:hAnsi="Times New Roman"/>
          <w:b/>
          <w:i/>
          <w:sz w:val="28"/>
          <w:szCs w:val="28"/>
          <w:u w:val="single"/>
          <w:lang w:val="vi-VN"/>
        </w:rPr>
        <w:t>HOẠT ĐỘNG 3</w:t>
      </w:r>
      <w:r w:rsidRPr="002B0052">
        <w:rPr>
          <w:rFonts w:ascii="Times New Roman" w:hAnsi="Times New Roman"/>
          <w:b/>
          <w:bCs/>
          <w:sz w:val="28"/>
          <w:szCs w:val="28"/>
          <w:lang w:val="vi-VN"/>
        </w:rPr>
        <w:t xml:space="preserve">:  Tìm hiểu sự phân bố và vấn đề khai thác khoáng sản </w:t>
      </w:r>
      <w:r w:rsidRPr="002B0052">
        <w:rPr>
          <w:rFonts w:ascii="Times New Roman" w:hAnsi="Times New Roman"/>
          <w:b/>
          <w:sz w:val="28"/>
          <w:szCs w:val="28"/>
          <w:lang w:val="vi-VN"/>
        </w:rPr>
        <w:t>(10’)</w:t>
      </w:r>
    </w:p>
    <w:p w14:paraId="0B60282F" w14:textId="77777777" w:rsidR="002B0052" w:rsidRPr="002B0052" w:rsidRDefault="002B0052" w:rsidP="002B0052">
      <w:pPr>
        <w:jc w:val="both"/>
        <w:rPr>
          <w:rFonts w:ascii="Times New Roman" w:hAnsi="Times New Roman"/>
          <w:b/>
          <w:sz w:val="28"/>
          <w:szCs w:val="28"/>
          <w:lang w:val="vi-VN"/>
        </w:rPr>
      </w:pPr>
    </w:p>
    <w:p w14:paraId="02F248F4"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
          <w:sz w:val="28"/>
          <w:szCs w:val="28"/>
          <w:lang w:val="vi-VN"/>
        </w:rPr>
        <w:t>1/</w:t>
      </w:r>
      <w:r w:rsidRPr="002B0052">
        <w:rPr>
          <w:rFonts w:ascii="Times New Roman" w:hAnsi="Times New Roman"/>
          <w:b/>
          <w:sz w:val="28"/>
          <w:szCs w:val="28"/>
          <w:u w:val="single"/>
          <w:lang w:val="vi-VN"/>
        </w:rPr>
        <w:t>Mục tiêu</w:t>
      </w:r>
      <w:r w:rsidRPr="002B0052">
        <w:rPr>
          <w:rFonts w:ascii="Times New Roman" w:hAnsi="Times New Roman"/>
          <w:sz w:val="28"/>
          <w:szCs w:val="28"/>
          <w:lang w:val="vi-VN"/>
        </w:rPr>
        <w:t>:  Trình bày được sự phân bố các mõ khoáng sản của miền.</w:t>
      </w:r>
    </w:p>
    <w:p w14:paraId="23E55CC2" w14:textId="77777777" w:rsidR="002B0052" w:rsidRPr="002B0052" w:rsidRDefault="002B0052" w:rsidP="002B0052">
      <w:pPr>
        <w:spacing w:after="160"/>
        <w:rPr>
          <w:rFonts w:ascii="Times New Roman" w:hAnsi="Times New Roman"/>
          <w:sz w:val="28"/>
          <w:szCs w:val="28"/>
          <w:lang w:val="vi-VN"/>
        </w:rPr>
      </w:pPr>
      <w:r w:rsidRPr="002B0052">
        <w:rPr>
          <w:rFonts w:ascii="Times New Roman" w:hAnsi="Times New Roman"/>
          <w:sz w:val="28"/>
          <w:szCs w:val="28"/>
          <w:lang w:val="vi-VN"/>
        </w:rPr>
        <w:t>+ Tài nguyên phong phú, đa dạng, đang được khai thác mạnh.</w:t>
      </w:r>
    </w:p>
    <w:p w14:paraId="31244716"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sz w:val="28"/>
          <w:szCs w:val="28"/>
          <w:lang w:val="vi-VN"/>
        </w:rPr>
        <w:t>+ Phát triển kỹ năng đọc bản đồ, lược đồ để hiểu và trình bày sự phân bố các mõ khoáng sản của miền.</w:t>
      </w:r>
    </w:p>
    <w:p w14:paraId="57C7E1D8"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Cs/>
          <w:sz w:val="28"/>
          <w:szCs w:val="28"/>
          <w:lang w:val="vi-VN"/>
        </w:rPr>
        <w:t>+Những thuận lượi và khó khăn của miền Bắc và Đông Bắc Bắc Bộ</w:t>
      </w:r>
    </w:p>
    <w:p w14:paraId="2A3006EB" w14:textId="77777777" w:rsidR="002B0052" w:rsidRPr="002B0052" w:rsidRDefault="002B0052" w:rsidP="002B0052">
      <w:pPr>
        <w:spacing w:line="276" w:lineRule="auto"/>
        <w:jc w:val="both"/>
        <w:rPr>
          <w:rFonts w:ascii="Times New Roman" w:hAnsi="Times New Roman"/>
          <w:color w:val="333333"/>
          <w:sz w:val="28"/>
          <w:szCs w:val="28"/>
          <w:lang w:val="vi-VN"/>
        </w:rPr>
      </w:pPr>
      <w:r w:rsidRPr="002B0052">
        <w:rPr>
          <w:rFonts w:ascii="Times New Roman" w:hAnsi="Times New Roman"/>
          <w:color w:val="333333"/>
          <w:sz w:val="28"/>
          <w:szCs w:val="28"/>
          <w:lang w:val="vi-VN"/>
        </w:rPr>
        <w:t>+ Năng lực sử dụng bản đồ, tư duy tổng hợp, sử dụng tranh ảnh.</w:t>
      </w:r>
    </w:p>
    <w:p w14:paraId="0F862AFC"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sz w:val="28"/>
          <w:szCs w:val="28"/>
          <w:lang w:val="vi-VN"/>
        </w:rPr>
        <w:t>+ GV Lồng ghép tích hợp giáo dục BVMT qua một số hình ảnh minh họa</w:t>
      </w:r>
    </w:p>
    <w:p w14:paraId="292BAF35"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2. </w:t>
      </w:r>
      <w:r w:rsidRPr="002B0052">
        <w:rPr>
          <w:rFonts w:ascii="Times New Roman" w:hAnsi="Times New Roman"/>
          <w:b/>
          <w:sz w:val="28"/>
          <w:szCs w:val="28"/>
          <w:u w:val="single"/>
          <w:lang w:val="vi-VN"/>
        </w:rPr>
        <w:t>Phương pháp/Kĩ thuật dạy học:</w:t>
      </w:r>
      <w:r w:rsidRPr="002B0052">
        <w:rPr>
          <w:rFonts w:ascii="Times New Roman" w:hAnsi="Times New Roman"/>
          <w:sz w:val="28"/>
          <w:szCs w:val="28"/>
          <w:lang w:val="vi-VN"/>
        </w:rPr>
        <w:t xml:space="preserve"> </w:t>
      </w:r>
    </w:p>
    <w:p w14:paraId="0BED5DCC"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sz w:val="28"/>
          <w:szCs w:val="28"/>
          <w:lang w:val="vi-VN"/>
        </w:rPr>
        <w:t>- PP lồng ghép ,tích hợp, sử dụng SGK, tranh ảnh, …</w:t>
      </w:r>
    </w:p>
    <w:p w14:paraId="2C3410E9"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3. </w:t>
      </w:r>
      <w:r w:rsidRPr="002B0052">
        <w:rPr>
          <w:rFonts w:ascii="Times New Roman" w:hAnsi="Times New Roman"/>
          <w:b/>
          <w:sz w:val="28"/>
          <w:szCs w:val="28"/>
          <w:u w:val="single"/>
          <w:lang w:val="vi-VN"/>
        </w:rPr>
        <w:t>Hình thức tổ chức</w:t>
      </w:r>
      <w:r w:rsidRPr="002B0052">
        <w:rPr>
          <w:rFonts w:ascii="Times New Roman" w:hAnsi="Times New Roman"/>
          <w:sz w:val="28"/>
          <w:szCs w:val="28"/>
          <w:lang w:val="vi-VN"/>
        </w:rPr>
        <w:t>:   Hoạt động cả lớp, qua câu hỏi phát vấn.</w:t>
      </w:r>
    </w:p>
    <w:tbl>
      <w:tblPr>
        <w:tblStyle w:val="TableGrid5"/>
        <w:tblW w:w="9747" w:type="dxa"/>
        <w:tblLook w:val="04A0" w:firstRow="1" w:lastRow="0" w:firstColumn="1" w:lastColumn="0" w:noHBand="0" w:noVBand="1"/>
      </w:tblPr>
      <w:tblGrid>
        <w:gridCol w:w="5778"/>
        <w:gridCol w:w="3969"/>
      </w:tblGrid>
      <w:tr w:rsidR="002B0052" w:rsidRPr="002B0052" w14:paraId="52766AD1" w14:textId="77777777" w:rsidTr="004A47A4">
        <w:tc>
          <w:tcPr>
            <w:tcW w:w="5778" w:type="dxa"/>
          </w:tcPr>
          <w:p w14:paraId="64797E27" w14:textId="77777777" w:rsidR="002B0052" w:rsidRPr="002B0052" w:rsidRDefault="002B0052" w:rsidP="002B0052">
            <w:pPr>
              <w:spacing w:line="276" w:lineRule="auto"/>
              <w:jc w:val="center"/>
              <w:rPr>
                <w:rFonts w:ascii="Times New Roman" w:hAnsi="Times New Roman"/>
                <w:sz w:val="28"/>
                <w:szCs w:val="28"/>
                <w:lang w:val="vi-VN"/>
              </w:rPr>
            </w:pPr>
            <w:r w:rsidRPr="002B0052">
              <w:rPr>
                <w:rFonts w:ascii="Times New Roman" w:hAnsi="Times New Roman"/>
                <w:b/>
                <w:bCs/>
                <w:sz w:val="28"/>
                <w:szCs w:val="28"/>
                <w:lang w:val="vi-VN"/>
              </w:rPr>
              <w:t>Hoạt động của thầy và trò</w:t>
            </w:r>
          </w:p>
        </w:tc>
        <w:tc>
          <w:tcPr>
            <w:tcW w:w="3969" w:type="dxa"/>
          </w:tcPr>
          <w:p w14:paraId="23E99143" w14:textId="77777777" w:rsidR="002B0052" w:rsidRPr="002B0052" w:rsidRDefault="002B0052" w:rsidP="002B0052">
            <w:pPr>
              <w:spacing w:line="276" w:lineRule="auto"/>
              <w:jc w:val="center"/>
              <w:rPr>
                <w:rFonts w:ascii="Times New Roman" w:hAnsi="Times New Roman"/>
                <w:sz w:val="28"/>
                <w:szCs w:val="28"/>
              </w:rPr>
            </w:pPr>
            <w:r w:rsidRPr="002B0052">
              <w:rPr>
                <w:rFonts w:ascii="Times New Roman" w:hAnsi="Times New Roman"/>
                <w:b/>
                <w:bCs/>
                <w:sz w:val="28"/>
                <w:szCs w:val="28"/>
              </w:rPr>
              <w:t>Nội dung Ghi bảng</w:t>
            </w:r>
          </w:p>
        </w:tc>
      </w:tr>
      <w:tr w:rsidR="002B0052" w:rsidRPr="002B0052" w14:paraId="54B04DBB" w14:textId="77777777" w:rsidTr="004A47A4">
        <w:trPr>
          <w:trHeight w:val="70"/>
        </w:trPr>
        <w:tc>
          <w:tcPr>
            <w:tcW w:w="5778" w:type="dxa"/>
          </w:tcPr>
          <w:p w14:paraId="23ECA59A" w14:textId="77777777" w:rsidR="002B0052" w:rsidRPr="002B0052" w:rsidRDefault="002B0052" w:rsidP="002B0052">
            <w:pPr>
              <w:jc w:val="both"/>
              <w:rPr>
                <w:rFonts w:ascii="Times New Roman" w:hAnsi="Times New Roman"/>
                <w:color w:val="000000"/>
                <w:sz w:val="28"/>
                <w:szCs w:val="28"/>
              </w:rPr>
            </w:pPr>
            <w:r w:rsidRPr="002B0052">
              <w:rPr>
                <w:rFonts w:ascii="Times New Roman" w:hAnsi="Times New Roman"/>
                <w:b/>
                <w:bCs/>
                <w:color w:val="000000"/>
                <w:sz w:val="28"/>
                <w:szCs w:val="28"/>
              </w:rPr>
              <w:t>* Hoạt động 3:</w:t>
            </w:r>
            <w:r w:rsidRPr="002B0052">
              <w:rPr>
                <w:rFonts w:ascii="Times New Roman" w:hAnsi="Times New Roman"/>
                <w:color w:val="000000"/>
                <w:sz w:val="28"/>
                <w:szCs w:val="28"/>
              </w:rPr>
              <w:t xml:space="preserve"> </w:t>
            </w:r>
            <w:r w:rsidRPr="002B0052">
              <w:rPr>
                <w:rFonts w:ascii="Times New Roman" w:hAnsi="Times New Roman"/>
                <w:b/>
                <w:i/>
                <w:color w:val="000000"/>
                <w:sz w:val="28"/>
                <w:szCs w:val="28"/>
              </w:rPr>
              <w:t>Hoạt động cả lớp.</w:t>
            </w:r>
            <w:r w:rsidRPr="002B0052">
              <w:rPr>
                <w:rFonts w:ascii="Times New Roman" w:hAnsi="Times New Roman"/>
                <w:color w:val="000000"/>
                <w:sz w:val="28"/>
                <w:szCs w:val="28"/>
              </w:rPr>
              <w:t xml:space="preserve"> </w:t>
            </w:r>
          </w:p>
          <w:p w14:paraId="4899B7F9" w14:textId="77777777" w:rsidR="002B0052" w:rsidRPr="002B0052" w:rsidRDefault="002B0052" w:rsidP="002B0052">
            <w:pPr>
              <w:spacing w:line="276" w:lineRule="auto"/>
              <w:rPr>
                <w:rFonts w:ascii="Times New Roman" w:hAnsi="Times New Roman"/>
                <w:sz w:val="28"/>
                <w:szCs w:val="28"/>
              </w:rPr>
            </w:pPr>
            <w:r w:rsidRPr="002B0052">
              <w:rPr>
                <w:rFonts w:ascii="Times New Roman" w:hAnsi="Times New Roman"/>
                <w:sz w:val="28"/>
                <w:szCs w:val="28"/>
              </w:rPr>
              <w:t>GV lần lược sử dụn hình ảnh và phát vấn câu hỏi để HS trả lời.</w:t>
            </w:r>
          </w:p>
          <w:p w14:paraId="4C3399AF" w14:textId="77777777" w:rsidR="002B0052" w:rsidRPr="002B0052" w:rsidRDefault="002B0052" w:rsidP="002B0052">
            <w:pPr>
              <w:spacing w:line="276" w:lineRule="auto"/>
              <w:rPr>
                <w:rFonts w:ascii="Times New Roman" w:hAnsi="Times New Roman"/>
                <w:sz w:val="28"/>
                <w:szCs w:val="28"/>
              </w:rPr>
            </w:pPr>
            <w:r w:rsidRPr="002B0052">
              <w:rPr>
                <w:rFonts w:ascii="Times New Roman" w:hAnsi="Times New Roman"/>
                <w:b/>
                <w:i/>
                <w:sz w:val="28"/>
                <w:szCs w:val="28"/>
                <w:u w:val="single"/>
              </w:rPr>
              <w:t>Bước 1</w:t>
            </w:r>
            <w:r w:rsidRPr="002B0052">
              <w:rPr>
                <w:rFonts w:ascii="Times New Roman" w:hAnsi="Times New Roman"/>
                <w:sz w:val="28"/>
                <w:szCs w:val="28"/>
              </w:rPr>
              <w:t>: GV sử dụng hình ảnh , hs quan sát và trả lời.</w:t>
            </w:r>
          </w:p>
          <w:p w14:paraId="729B9A53" w14:textId="77777777" w:rsidR="002B0052" w:rsidRPr="002B0052" w:rsidRDefault="002B0052" w:rsidP="002B0052">
            <w:pPr>
              <w:rPr>
                <w:rFonts w:ascii="Times New Roman" w:hAnsi="Times New Roman"/>
                <w:bCs/>
                <w:sz w:val="28"/>
                <w:szCs w:val="28"/>
              </w:rPr>
            </w:pPr>
            <w:r w:rsidRPr="002B0052">
              <w:rPr>
                <w:rFonts w:ascii="Times New Roman" w:hAnsi="Times New Roman"/>
                <w:sz w:val="28"/>
                <w:szCs w:val="28"/>
              </w:rPr>
              <w:t>CH:</w:t>
            </w:r>
            <w:r w:rsidRPr="002B0052">
              <w:rPr>
                <w:rFonts w:ascii="Times New Roman" w:hAnsi="Times New Roman"/>
                <w:bCs/>
                <w:sz w:val="28"/>
                <w:szCs w:val="28"/>
              </w:rPr>
              <w:t xml:space="preserve"> Dựa H41.1+ thông tin sgk mục 1 hãy cho biết sự phân bố các mõ khoáng sản của miền?</w:t>
            </w:r>
          </w:p>
          <w:p w14:paraId="567C547E"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CH : Vấn đề khai thác tài nguyên khoáng sản diễn ra như thế nào? Biện pháp khắc phục ntn?</w:t>
            </w:r>
          </w:p>
          <w:p w14:paraId="7AC246A7"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2</w:t>
            </w:r>
            <w:r w:rsidRPr="002B0052">
              <w:rPr>
                <w:rFonts w:ascii="Times New Roman" w:hAnsi="Times New Roman"/>
                <w:b/>
                <w:bCs/>
                <w:i/>
                <w:sz w:val="28"/>
                <w:szCs w:val="28"/>
              </w:rPr>
              <w:t>:</w:t>
            </w:r>
            <w:r w:rsidRPr="002B0052">
              <w:rPr>
                <w:rFonts w:ascii="Times New Roman" w:hAnsi="Times New Roman"/>
                <w:bCs/>
                <w:sz w:val="28"/>
                <w:szCs w:val="28"/>
              </w:rPr>
              <w:t xml:space="preserve"> học sinh trả lời câu hỏi.</w:t>
            </w:r>
          </w:p>
          <w:p w14:paraId="0A1D6F8E" w14:textId="77777777" w:rsidR="002B0052" w:rsidRPr="002B0052" w:rsidRDefault="002B0052" w:rsidP="002B0052">
            <w:pPr>
              <w:rPr>
                <w:rFonts w:ascii="Times New Roman" w:hAnsi="Times New Roman"/>
                <w:bCs/>
                <w:sz w:val="28"/>
                <w:szCs w:val="28"/>
              </w:rPr>
            </w:pPr>
            <w:r w:rsidRPr="002B0052">
              <w:rPr>
                <w:rFonts w:ascii="Times New Roman" w:hAnsi="Times New Roman"/>
                <w:b/>
                <w:bCs/>
                <w:i/>
                <w:sz w:val="28"/>
                <w:szCs w:val="28"/>
                <w:u w:val="single"/>
              </w:rPr>
              <w:t>Bước 3</w:t>
            </w:r>
            <w:r w:rsidRPr="002B0052">
              <w:rPr>
                <w:rFonts w:ascii="Times New Roman" w:hAnsi="Times New Roman"/>
                <w:bCs/>
                <w:sz w:val="28"/>
                <w:szCs w:val="28"/>
              </w:rPr>
              <w:t>: HS nhận xét và xác định trên bản đồ</w:t>
            </w:r>
          </w:p>
          <w:p w14:paraId="264D49DE" w14:textId="77777777" w:rsidR="002B0052" w:rsidRPr="002B0052" w:rsidRDefault="002B0052" w:rsidP="002B0052">
            <w:pPr>
              <w:rPr>
                <w:rFonts w:ascii="Times New Roman" w:hAnsi="Times New Roman"/>
                <w:bCs/>
                <w:sz w:val="28"/>
                <w:szCs w:val="28"/>
                <w:u w:val="single"/>
              </w:rPr>
            </w:pPr>
            <w:r w:rsidRPr="002B0052">
              <w:rPr>
                <w:rFonts w:ascii="Times New Roman" w:hAnsi="Times New Roman"/>
                <w:b/>
                <w:bCs/>
                <w:i/>
                <w:sz w:val="28"/>
                <w:szCs w:val="28"/>
                <w:u w:val="single"/>
              </w:rPr>
              <w:t>Bước 4</w:t>
            </w:r>
            <w:r w:rsidRPr="002B0052">
              <w:rPr>
                <w:rFonts w:ascii="Times New Roman" w:hAnsi="Times New Roman"/>
                <w:bCs/>
                <w:sz w:val="28"/>
                <w:szCs w:val="28"/>
                <w:u w:val="single"/>
              </w:rPr>
              <w:t>:</w:t>
            </w:r>
          </w:p>
          <w:p w14:paraId="7E1794B9" w14:textId="77777777" w:rsidR="002B0052" w:rsidRPr="002B0052" w:rsidRDefault="002B0052" w:rsidP="002B0052">
            <w:pPr>
              <w:rPr>
                <w:rFonts w:ascii="Times New Roman" w:hAnsi="Times New Roman"/>
                <w:bCs/>
                <w:sz w:val="28"/>
                <w:szCs w:val="28"/>
              </w:rPr>
            </w:pPr>
            <w:r w:rsidRPr="002B0052">
              <w:rPr>
                <w:rFonts w:ascii="Times New Roman" w:hAnsi="Times New Roman"/>
                <w:bCs/>
                <w:sz w:val="28"/>
                <w:szCs w:val="28"/>
              </w:rPr>
              <w:t>-GV kết hợp lồng ghép GDMT</w:t>
            </w:r>
          </w:p>
          <w:p w14:paraId="69B17D8F" w14:textId="1ACEE6D4" w:rsidR="002B0052" w:rsidRPr="002B0052" w:rsidRDefault="002B0052" w:rsidP="002B0052">
            <w:pPr>
              <w:rPr>
                <w:rFonts w:ascii="Times New Roman" w:hAnsi="Times New Roman"/>
                <w:bCs/>
                <w:sz w:val="28"/>
                <w:szCs w:val="28"/>
                <w:u w:val="single"/>
              </w:rPr>
            </w:pPr>
            <w:r w:rsidRPr="002B0052">
              <w:rPr>
                <w:rFonts w:ascii="Times New Roman" w:hAnsi="Times New Roman"/>
                <w:bCs/>
                <w:sz w:val="28"/>
                <w:szCs w:val="28"/>
              </w:rPr>
              <w:t xml:space="preserve"> </w:t>
            </w:r>
            <w:r>
              <w:rPr>
                <w:rFonts w:ascii="Calibri" w:hAnsi="Calibri"/>
                <w:noProof/>
                <w:sz w:val="28"/>
                <w:szCs w:val="28"/>
              </w:rPr>
              <w:drawing>
                <wp:inline distT="0" distB="0" distL="0" distR="0" wp14:anchorId="7CC03EC6" wp14:editId="6B90530C">
                  <wp:extent cx="3343275" cy="1409700"/>
                  <wp:effectExtent l="38100" t="38100" r="47625" b="38100"/>
                  <wp:docPr id="111" name="Picture 111" descr="Luoc do dia hinh va khoang san mien Bac va Dong Bac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oc do dia hinh va khoang san mien Bac va Dong Bac Bac Bo"/>
                          <pic:cNvPicPr>
                            <a:picLocks noChangeAspect="1" noChangeArrowheads="1"/>
                          </pic:cNvPicPr>
                        </pic:nvPicPr>
                        <pic:blipFill>
                          <a:blip r:embed="rId65" cstate="print">
                            <a:lum bright="-30000" contrast="42000"/>
                            <a:extLst>
                              <a:ext uri="{28A0092B-C50C-407E-A947-70E740481C1C}">
                                <a14:useLocalDpi xmlns:a14="http://schemas.microsoft.com/office/drawing/2010/main" val="0"/>
                              </a:ext>
                            </a:extLst>
                          </a:blip>
                          <a:srcRect/>
                          <a:stretch>
                            <a:fillRect/>
                          </a:stretch>
                        </pic:blipFill>
                        <pic:spPr bwMode="auto">
                          <a:xfrm>
                            <a:off x="0" y="0"/>
                            <a:ext cx="3343275" cy="1409700"/>
                          </a:xfrm>
                          <a:prstGeom prst="rect">
                            <a:avLst/>
                          </a:prstGeom>
                          <a:noFill/>
                          <a:ln w="28575" cmpd="sng">
                            <a:solidFill>
                              <a:srgbClr val="000000"/>
                            </a:solidFill>
                            <a:miter lim="800000"/>
                            <a:headEnd/>
                            <a:tailEnd/>
                          </a:ln>
                          <a:effectLst/>
                        </pic:spPr>
                      </pic:pic>
                    </a:graphicData>
                  </a:graphic>
                </wp:inline>
              </w:drawing>
            </w:r>
          </w:p>
        </w:tc>
        <w:tc>
          <w:tcPr>
            <w:tcW w:w="3969" w:type="dxa"/>
          </w:tcPr>
          <w:p w14:paraId="592AB6A2" w14:textId="77777777" w:rsidR="002B0052" w:rsidRPr="002B0052" w:rsidRDefault="002B0052" w:rsidP="002B0052">
            <w:pPr>
              <w:spacing w:line="276" w:lineRule="auto"/>
              <w:rPr>
                <w:rFonts w:ascii="Times New Roman" w:hAnsi="Times New Roman"/>
                <w:sz w:val="28"/>
                <w:szCs w:val="28"/>
              </w:rPr>
            </w:pPr>
          </w:p>
          <w:p w14:paraId="56AD3CF7" w14:textId="77777777" w:rsidR="002B0052" w:rsidRPr="002B0052" w:rsidRDefault="002B0052" w:rsidP="002B0052">
            <w:pPr>
              <w:rPr>
                <w:rFonts w:ascii="Times New Roman" w:hAnsi="Times New Roman"/>
                <w:sz w:val="28"/>
                <w:szCs w:val="28"/>
              </w:rPr>
            </w:pPr>
          </w:p>
          <w:p w14:paraId="4F08C0F2" w14:textId="77777777" w:rsidR="002B0052" w:rsidRPr="002B0052" w:rsidRDefault="002B0052" w:rsidP="002B0052">
            <w:pPr>
              <w:rPr>
                <w:rFonts w:ascii="Times New Roman" w:hAnsi="Times New Roman"/>
                <w:sz w:val="28"/>
                <w:szCs w:val="28"/>
              </w:rPr>
            </w:pPr>
            <w:r w:rsidRPr="002B0052">
              <w:rPr>
                <w:rFonts w:ascii="Times New Roman" w:hAnsi="Times New Roman"/>
                <w:sz w:val="28"/>
                <w:szCs w:val="28"/>
              </w:rPr>
              <w:t xml:space="preserve">+ </w:t>
            </w:r>
            <w:r w:rsidRPr="002B0052">
              <w:rPr>
                <w:rFonts w:ascii="Times New Roman" w:hAnsi="Times New Roman"/>
                <w:b/>
                <w:i/>
                <w:sz w:val="28"/>
                <w:szCs w:val="28"/>
              </w:rPr>
              <w:t>Tài nguyên khoáng sản</w:t>
            </w:r>
          </w:p>
          <w:p w14:paraId="1DDEEF5D" w14:textId="77777777" w:rsidR="002B0052" w:rsidRPr="002B0052" w:rsidRDefault="002B0052" w:rsidP="002B0052">
            <w:pPr>
              <w:rPr>
                <w:rFonts w:ascii="Times New Roman" w:hAnsi="Times New Roman"/>
                <w:sz w:val="28"/>
                <w:szCs w:val="28"/>
              </w:rPr>
            </w:pPr>
          </w:p>
          <w:p w14:paraId="0C918866" w14:textId="77777777" w:rsidR="002B0052" w:rsidRPr="002B0052" w:rsidRDefault="002B0052" w:rsidP="002B0052">
            <w:pPr>
              <w:rPr>
                <w:rFonts w:ascii="Times New Roman" w:hAnsi="Times New Roman"/>
                <w:sz w:val="28"/>
                <w:szCs w:val="28"/>
              </w:rPr>
            </w:pPr>
          </w:p>
          <w:p w14:paraId="462A5AB7" w14:textId="77777777" w:rsidR="002B0052" w:rsidRPr="002B0052" w:rsidRDefault="002B0052" w:rsidP="002B0052">
            <w:pPr>
              <w:rPr>
                <w:rFonts w:ascii="Times New Roman" w:hAnsi="Times New Roman"/>
                <w:sz w:val="28"/>
                <w:szCs w:val="28"/>
              </w:rPr>
            </w:pPr>
          </w:p>
          <w:p w14:paraId="61E6F805" w14:textId="77777777" w:rsidR="002B0052" w:rsidRPr="002B0052" w:rsidRDefault="002B0052" w:rsidP="002B0052">
            <w:pPr>
              <w:rPr>
                <w:rFonts w:ascii="Times New Roman" w:hAnsi="Times New Roman"/>
                <w:sz w:val="28"/>
                <w:szCs w:val="28"/>
              </w:rPr>
            </w:pPr>
          </w:p>
          <w:p w14:paraId="74C5B3FA" w14:textId="77777777" w:rsidR="002B0052" w:rsidRPr="002B0052" w:rsidRDefault="002B0052" w:rsidP="002B0052">
            <w:pPr>
              <w:rPr>
                <w:rFonts w:ascii="Times New Roman" w:hAnsi="Times New Roman"/>
                <w:sz w:val="28"/>
                <w:szCs w:val="28"/>
              </w:rPr>
            </w:pPr>
          </w:p>
          <w:p w14:paraId="5F9667B1" w14:textId="77777777" w:rsidR="002B0052" w:rsidRPr="002B0052" w:rsidRDefault="002B0052" w:rsidP="002B0052">
            <w:pPr>
              <w:rPr>
                <w:rFonts w:ascii="Times New Roman" w:hAnsi="Times New Roman"/>
                <w:sz w:val="28"/>
                <w:szCs w:val="28"/>
              </w:rPr>
            </w:pPr>
          </w:p>
          <w:p w14:paraId="2814E478" w14:textId="77777777" w:rsidR="002B0052" w:rsidRPr="002B0052" w:rsidRDefault="002B0052" w:rsidP="002B0052">
            <w:pPr>
              <w:rPr>
                <w:rFonts w:ascii="Times New Roman" w:hAnsi="Times New Roman"/>
                <w:sz w:val="28"/>
                <w:szCs w:val="28"/>
              </w:rPr>
            </w:pPr>
          </w:p>
          <w:p w14:paraId="448D8A0A" w14:textId="77777777" w:rsidR="002B0052" w:rsidRPr="002B0052" w:rsidRDefault="002B0052" w:rsidP="002B0052">
            <w:pPr>
              <w:rPr>
                <w:rFonts w:ascii="Times New Roman" w:hAnsi="Times New Roman"/>
                <w:sz w:val="28"/>
                <w:szCs w:val="28"/>
              </w:rPr>
            </w:pPr>
          </w:p>
          <w:p w14:paraId="04F56F30" w14:textId="77777777" w:rsidR="002B0052" w:rsidRPr="002B0052" w:rsidRDefault="002B0052" w:rsidP="002B0052">
            <w:pPr>
              <w:rPr>
                <w:rFonts w:ascii="Times New Roman" w:hAnsi="Times New Roman"/>
                <w:sz w:val="28"/>
                <w:szCs w:val="28"/>
              </w:rPr>
            </w:pPr>
          </w:p>
          <w:p w14:paraId="56B737D6" w14:textId="77777777" w:rsidR="002B0052" w:rsidRPr="002B0052" w:rsidRDefault="002B0052" w:rsidP="002B0052">
            <w:pPr>
              <w:rPr>
                <w:rFonts w:ascii="Times New Roman" w:hAnsi="Times New Roman"/>
                <w:sz w:val="28"/>
                <w:szCs w:val="28"/>
              </w:rPr>
            </w:pPr>
          </w:p>
          <w:p w14:paraId="4DE5FDCF" w14:textId="77777777" w:rsidR="002B0052" w:rsidRPr="002B0052" w:rsidRDefault="002B0052" w:rsidP="002B0052">
            <w:pPr>
              <w:rPr>
                <w:rFonts w:ascii="Times New Roman" w:hAnsi="Times New Roman"/>
                <w:sz w:val="28"/>
                <w:szCs w:val="28"/>
              </w:rPr>
            </w:pPr>
          </w:p>
          <w:p w14:paraId="0B46CBB7" w14:textId="77777777" w:rsidR="002B0052" w:rsidRPr="002B0052" w:rsidRDefault="002B0052" w:rsidP="002B0052">
            <w:pPr>
              <w:rPr>
                <w:rFonts w:ascii="Times New Roman" w:hAnsi="Times New Roman"/>
                <w:sz w:val="28"/>
                <w:szCs w:val="28"/>
              </w:rPr>
            </w:pPr>
            <w:r w:rsidRPr="002B0052">
              <w:rPr>
                <w:rFonts w:ascii="Times New Roman" w:hAnsi="Times New Roman"/>
                <w:sz w:val="28"/>
                <w:szCs w:val="28"/>
              </w:rPr>
              <w:t>+ Tài nguyên khoáng sản phong phú , đa dạng</w:t>
            </w:r>
          </w:p>
          <w:p w14:paraId="3601D2F8" w14:textId="77777777" w:rsidR="002B0052" w:rsidRPr="002B0052" w:rsidRDefault="002B0052" w:rsidP="002B0052">
            <w:pPr>
              <w:rPr>
                <w:rFonts w:ascii="Times New Roman" w:hAnsi="Times New Roman"/>
                <w:sz w:val="28"/>
                <w:szCs w:val="28"/>
              </w:rPr>
            </w:pPr>
            <w:r w:rsidRPr="002B0052">
              <w:rPr>
                <w:rFonts w:ascii="Times New Roman" w:hAnsi="Times New Roman"/>
                <w:sz w:val="28"/>
                <w:szCs w:val="28"/>
              </w:rPr>
              <w:t xml:space="preserve"> </w:t>
            </w:r>
          </w:p>
          <w:p w14:paraId="7F07435D" w14:textId="77777777" w:rsidR="002B0052" w:rsidRPr="002B0052" w:rsidRDefault="002B0052" w:rsidP="002B0052">
            <w:pPr>
              <w:rPr>
                <w:rFonts w:ascii="Times New Roman" w:hAnsi="Times New Roman"/>
                <w:sz w:val="28"/>
                <w:szCs w:val="28"/>
              </w:rPr>
            </w:pPr>
            <w:r w:rsidRPr="002B0052">
              <w:rPr>
                <w:rFonts w:ascii="Times New Roman" w:hAnsi="Times New Roman"/>
                <w:sz w:val="28"/>
                <w:szCs w:val="28"/>
              </w:rPr>
              <w:t>+Có nhiều danh lam thắng cảnh đẹp đang được khai thác mạnh mẽ</w:t>
            </w:r>
          </w:p>
        </w:tc>
      </w:tr>
    </w:tbl>
    <w:p w14:paraId="0AA2DE05" w14:textId="77777777" w:rsidR="002B0052" w:rsidRPr="002B0052" w:rsidRDefault="002B0052" w:rsidP="002B0052">
      <w:pPr>
        <w:spacing w:line="276" w:lineRule="auto"/>
        <w:rPr>
          <w:rFonts w:ascii="Times New Roman" w:hAnsi="Times New Roman"/>
          <w:sz w:val="28"/>
          <w:szCs w:val="28"/>
        </w:rPr>
      </w:pPr>
    </w:p>
    <w:p w14:paraId="252C2C8D" w14:textId="77777777" w:rsidR="002B0052" w:rsidRPr="002B0052" w:rsidRDefault="002B0052" w:rsidP="002B0052">
      <w:pPr>
        <w:jc w:val="both"/>
        <w:rPr>
          <w:rFonts w:ascii="Times New Roman" w:hAnsi="Times New Roman"/>
          <w:b/>
          <w:sz w:val="28"/>
          <w:szCs w:val="28"/>
          <w:lang w:val="vi-VN"/>
        </w:rPr>
      </w:pPr>
      <w:r w:rsidRPr="002B0052">
        <w:rPr>
          <w:rFonts w:ascii="Times New Roman" w:hAnsi="Times New Roman"/>
          <w:b/>
          <w:i/>
          <w:sz w:val="28"/>
          <w:szCs w:val="28"/>
          <w:u w:val="single"/>
          <w:lang w:val="vi-VN"/>
        </w:rPr>
        <w:t xml:space="preserve">HOẠT ĐỘNG </w:t>
      </w:r>
      <w:r w:rsidRPr="002B0052">
        <w:rPr>
          <w:rFonts w:ascii="Times New Roman" w:hAnsi="Times New Roman"/>
          <w:b/>
          <w:i/>
          <w:sz w:val="28"/>
          <w:szCs w:val="28"/>
          <w:u w:val="single"/>
        </w:rPr>
        <w:t>4</w:t>
      </w:r>
      <w:r w:rsidRPr="002B0052">
        <w:rPr>
          <w:rFonts w:ascii="Times New Roman" w:hAnsi="Times New Roman"/>
          <w:b/>
          <w:bCs/>
          <w:sz w:val="28"/>
          <w:szCs w:val="28"/>
          <w:lang w:val="vi-VN"/>
        </w:rPr>
        <w:t xml:space="preserve">:  </w:t>
      </w:r>
      <w:r w:rsidRPr="002B0052">
        <w:rPr>
          <w:rFonts w:ascii="Times New Roman" w:hAnsi="Times New Roman"/>
          <w:b/>
          <w:bCs/>
          <w:sz w:val="28"/>
          <w:szCs w:val="28"/>
        </w:rPr>
        <w:t>Tìm hiểu những thuận lượi và khó khăn của miền Bắc và Đông Bắc Bắc Bộ</w:t>
      </w:r>
      <w:r w:rsidRPr="002B0052">
        <w:rPr>
          <w:rFonts w:ascii="Times New Roman" w:hAnsi="Times New Roman"/>
          <w:b/>
          <w:sz w:val="28"/>
          <w:szCs w:val="28"/>
          <w:lang w:val="vi-VN"/>
        </w:rPr>
        <w:t xml:space="preserve"> ( </w:t>
      </w:r>
      <w:r w:rsidRPr="002B0052">
        <w:rPr>
          <w:rFonts w:ascii="Times New Roman" w:hAnsi="Times New Roman"/>
          <w:b/>
          <w:sz w:val="28"/>
          <w:szCs w:val="28"/>
        </w:rPr>
        <w:t>5,</w:t>
      </w:r>
      <w:r w:rsidRPr="002B0052">
        <w:rPr>
          <w:rFonts w:ascii="Times New Roman" w:hAnsi="Times New Roman"/>
          <w:b/>
          <w:sz w:val="28"/>
          <w:szCs w:val="28"/>
          <w:lang w:val="vi-VN"/>
        </w:rPr>
        <w:t>)</w:t>
      </w:r>
    </w:p>
    <w:p w14:paraId="2AB5E2AF" w14:textId="77777777" w:rsidR="002B0052" w:rsidRPr="002B0052" w:rsidRDefault="002B0052" w:rsidP="002B0052">
      <w:pPr>
        <w:jc w:val="both"/>
        <w:rPr>
          <w:rFonts w:ascii="Times New Roman" w:hAnsi="Times New Roman"/>
          <w:b/>
          <w:sz w:val="28"/>
          <w:szCs w:val="28"/>
          <w:lang w:val="vi-VN"/>
        </w:rPr>
      </w:pPr>
    </w:p>
    <w:p w14:paraId="1EC615AA"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
          <w:sz w:val="28"/>
          <w:szCs w:val="28"/>
          <w:lang w:val="vi-VN"/>
        </w:rPr>
        <w:t>1/</w:t>
      </w:r>
      <w:r w:rsidRPr="002B0052">
        <w:rPr>
          <w:rFonts w:ascii="Times New Roman" w:hAnsi="Times New Roman"/>
          <w:b/>
          <w:sz w:val="28"/>
          <w:szCs w:val="28"/>
          <w:u w:val="single"/>
          <w:lang w:val="vi-VN"/>
        </w:rPr>
        <w:t>Mục tiêu</w:t>
      </w:r>
      <w:r w:rsidRPr="002B0052">
        <w:rPr>
          <w:rFonts w:ascii="Times New Roman" w:hAnsi="Times New Roman"/>
          <w:sz w:val="28"/>
          <w:szCs w:val="28"/>
          <w:lang w:val="vi-VN"/>
        </w:rPr>
        <w:t xml:space="preserve">:  </w:t>
      </w:r>
    </w:p>
    <w:p w14:paraId="3039D62D" w14:textId="77777777" w:rsidR="002B0052" w:rsidRPr="002B0052" w:rsidRDefault="002B0052" w:rsidP="002B0052">
      <w:pPr>
        <w:jc w:val="both"/>
        <w:rPr>
          <w:rFonts w:ascii="Times New Roman" w:hAnsi="Times New Roman"/>
          <w:sz w:val="28"/>
          <w:szCs w:val="28"/>
          <w:lang w:val="vi-VN"/>
        </w:rPr>
      </w:pPr>
      <w:r w:rsidRPr="002B0052">
        <w:rPr>
          <w:rFonts w:ascii="Times New Roman" w:hAnsi="Times New Roman"/>
          <w:bCs/>
          <w:sz w:val="28"/>
          <w:szCs w:val="28"/>
          <w:lang w:val="vi-VN"/>
        </w:rPr>
        <w:t>-Những thuận lợi và khó khăn của miền Bắc và Đông Bắc Bắc Bộ</w:t>
      </w:r>
    </w:p>
    <w:p w14:paraId="35DA57C3" w14:textId="77777777" w:rsidR="002B0052" w:rsidRPr="002B0052" w:rsidRDefault="002B0052" w:rsidP="002B0052">
      <w:pPr>
        <w:spacing w:line="276" w:lineRule="auto"/>
        <w:jc w:val="both"/>
        <w:rPr>
          <w:rFonts w:ascii="Times New Roman" w:hAnsi="Times New Roman"/>
          <w:color w:val="333333"/>
          <w:sz w:val="28"/>
          <w:szCs w:val="28"/>
          <w:lang w:val="vi-VN"/>
        </w:rPr>
      </w:pPr>
      <w:r w:rsidRPr="002B0052">
        <w:rPr>
          <w:rFonts w:ascii="Times New Roman" w:hAnsi="Times New Roman"/>
          <w:color w:val="333333"/>
          <w:sz w:val="28"/>
          <w:szCs w:val="28"/>
          <w:lang w:val="vi-VN"/>
        </w:rPr>
        <w:t>- Năng lực sử dụng bản đồ, tư duy tổng hợp, sử dụng tranh ảnh.</w:t>
      </w:r>
    </w:p>
    <w:p w14:paraId="14659E65"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sz w:val="28"/>
          <w:szCs w:val="28"/>
          <w:lang w:val="vi-VN"/>
        </w:rPr>
        <w:t>- GV Lồng ghép tích hợp giáo dục BVMT qua một số hình ảnh minh họa</w:t>
      </w:r>
    </w:p>
    <w:p w14:paraId="197A5845"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2. </w:t>
      </w:r>
      <w:r w:rsidRPr="002B0052">
        <w:rPr>
          <w:rFonts w:ascii="Times New Roman" w:hAnsi="Times New Roman"/>
          <w:b/>
          <w:sz w:val="28"/>
          <w:szCs w:val="28"/>
          <w:u w:val="single"/>
          <w:lang w:val="vi-VN"/>
        </w:rPr>
        <w:t>Phương pháp/Kĩ thuật dạy học:</w:t>
      </w:r>
      <w:r w:rsidRPr="002B0052">
        <w:rPr>
          <w:rFonts w:ascii="Times New Roman" w:hAnsi="Times New Roman"/>
          <w:sz w:val="28"/>
          <w:szCs w:val="28"/>
          <w:lang w:val="vi-VN"/>
        </w:rPr>
        <w:t xml:space="preserve"> </w:t>
      </w:r>
    </w:p>
    <w:p w14:paraId="0598FECD"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sz w:val="28"/>
          <w:szCs w:val="28"/>
          <w:lang w:val="vi-VN"/>
        </w:rPr>
        <w:t>- PP lồng ghép ,tích hợp, sử dụng SGK, tranh ảnh, …</w:t>
      </w:r>
    </w:p>
    <w:p w14:paraId="5973A6A2" w14:textId="77777777" w:rsidR="002B0052" w:rsidRPr="002B0052" w:rsidRDefault="002B0052" w:rsidP="002B0052">
      <w:pPr>
        <w:spacing w:line="276" w:lineRule="auto"/>
        <w:rPr>
          <w:rFonts w:ascii="Times New Roman" w:hAnsi="Times New Roman"/>
          <w:sz w:val="28"/>
          <w:szCs w:val="28"/>
          <w:lang w:val="vi-VN"/>
        </w:rPr>
      </w:pPr>
      <w:r w:rsidRPr="002B0052">
        <w:rPr>
          <w:rFonts w:ascii="Times New Roman" w:hAnsi="Times New Roman"/>
          <w:b/>
          <w:sz w:val="28"/>
          <w:szCs w:val="28"/>
          <w:lang w:val="vi-VN"/>
        </w:rPr>
        <w:t xml:space="preserve">3. </w:t>
      </w:r>
      <w:r w:rsidRPr="002B0052">
        <w:rPr>
          <w:rFonts w:ascii="Times New Roman" w:hAnsi="Times New Roman"/>
          <w:b/>
          <w:sz w:val="28"/>
          <w:szCs w:val="28"/>
          <w:u w:val="single"/>
          <w:lang w:val="vi-VN"/>
        </w:rPr>
        <w:t>Hình thức tổ chức</w:t>
      </w:r>
      <w:r w:rsidRPr="002B0052">
        <w:rPr>
          <w:rFonts w:ascii="Times New Roman" w:hAnsi="Times New Roman"/>
          <w:sz w:val="28"/>
          <w:szCs w:val="28"/>
          <w:lang w:val="vi-VN"/>
        </w:rPr>
        <w:t xml:space="preserve">:  Trò chơi </w:t>
      </w:r>
      <w:r w:rsidRPr="002B0052">
        <w:rPr>
          <w:rFonts w:ascii="Times New Roman" w:hAnsi="Times New Roman"/>
          <w:b/>
          <w:i/>
          <w:sz w:val="28"/>
          <w:szCs w:val="28"/>
          <w:lang w:val="vi-VN"/>
        </w:rPr>
        <w:t>“Ai nhanh hơn</w:t>
      </w:r>
      <w:r w:rsidRPr="002B0052">
        <w:rPr>
          <w:rFonts w:ascii="Times New Roman" w:hAnsi="Times New Roman"/>
          <w:sz w:val="28"/>
          <w:szCs w:val="28"/>
          <w:lang w:val="vi-VN"/>
        </w:rPr>
        <w:t>” Hoạt động cả lớp, qua câu hỏi phát vấn.</w:t>
      </w:r>
    </w:p>
    <w:p w14:paraId="44CC7C7A" w14:textId="77777777" w:rsidR="002B0052" w:rsidRPr="002B0052" w:rsidRDefault="002B0052" w:rsidP="002B0052">
      <w:pPr>
        <w:spacing w:after="160" w:line="276" w:lineRule="auto"/>
        <w:rPr>
          <w:rFonts w:ascii="Times New Roman" w:hAnsi="Times New Roman"/>
          <w:b/>
          <w:bCs/>
          <w:sz w:val="28"/>
          <w:szCs w:val="28"/>
          <w:u w:val="single"/>
          <w:lang w:val="vi-VN"/>
        </w:rPr>
      </w:pPr>
    </w:p>
    <w:p w14:paraId="73D0362C" w14:textId="77777777" w:rsidR="002B0052" w:rsidRPr="002B0052" w:rsidRDefault="002B0052" w:rsidP="002B0052">
      <w:pPr>
        <w:spacing w:after="160" w:line="276" w:lineRule="auto"/>
        <w:rPr>
          <w:rFonts w:ascii="Times New Roman" w:hAnsi="Times New Roman"/>
          <w:b/>
          <w:bCs/>
          <w:sz w:val="28"/>
          <w:szCs w:val="28"/>
          <w:u w:val="single"/>
          <w:lang w:val="vi-VN"/>
        </w:rPr>
      </w:pPr>
    </w:p>
    <w:p w14:paraId="15BB3EBB" w14:textId="0E0F5AA5" w:rsidR="002B0052" w:rsidRPr="002B0052" w:rsidRDefault="002B0052" w:rsidP="002B0052">
      <w:pPr>
        <w:spacing w:after="160" w:line="276" w:lineRule="auto"/>
        <w:rPr>
          <w:rFonts w:ascii="Calibri" w:hAnsi="Calibri"/>
          <w:noProof/>
          <w:sz w:val="28"/>
          <w:szCs w:val="28"/>
        </w:rPr>
      </w:pPr>
      <w:r>
        <w:rPr>
          <w:rFonts w:ascii="Calibri" w:hAnsi="Calibri"/>
          <w:noProof/>
          <w:sz w:val="28"/>
          <w:szCs w:val="28"/>
        </w:rPr>
        <w:drawing>
          <wp:inline distT="0" distB="0" distL="0" distR="0" wp14:anchorId="76351D73" wp14:editId="126A2B64">
            <wp:extent cx="2695575" cy="2028825"/>
            <wp:effectExtent l="38100" t="38100" r="47625" b="47625"/>
            <wp:docPr id="110" name="Picture 110" descr="images1519010_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1519010_mo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w="28575" cmpd="sng">
                      <a:solidFill>
                        <a:srgbClr val="000000"/>
                      </a:solidFill>
                      <a:miter lim="800000"/>
                      <a:headEnd/>
                      <a:tailEnd/>
                    </a:ln>
                    <a:effectLst/>
                  </pic:spPr>
                </pic:pic>
              </a:graphicData>
            </a:graphic>
          </wp:inline>
        </w:drawing>
      </w:r>
      <w:r w:rsidRPr="002B0052">
        <w:rPr>
          <w:rFonts w:ascii="Calibri" w:hAnsi="Calibri"/>
          <w:noProof/>
          <w:sz w:val="28"/>
          <w:szCs w:val="28"/>
        </w:rPr>
        <w:t xml:space="preserve"> </w:t>
      </w:r>
      <w:r>
        <w:rPr>
          <w:rFonts w:ascii="Calibri" w:hAnsi="Calibri"/>
          <w:noProof/>
          <w:sz w:val="28"/>
          <w:szCs w:val="28"/>
        </w:rPr>
        <w:drawing>
          <wp:inline distT="0" distB="0" distL="0" distR="0" wp14:anchorId="6EB7B7CA" wp14:editId="4ECB45C6">
            <wp:extent cx="2533650" cy="1943100"/>
            <wp:effectExtent l="38100" t="38100" r="38100" b="38100"/>
            <wp:docPr id="109" name="Picture 109" descr="xm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mhl"/>
                    <pic:cNvPicPr>
                      <a:picLocks noChangeAspect="1" noChangeArrowheads="1"/>
                    </pic:cNvPicPr>
                  </pic:nvPicPr>
                  <pic:blipFill>
                    <a:blip r:embed="rId67" cstate="print">
                      <a:extLst>
                        <a:ext uri="{28A0092B-C50C-407E-A947-70E740481C1C}">
                          <a14:useLocalDpi xmlns:a14="http://schemas.microsoft.com/office/drawing/2010/main" val="0"/>
                        </a:ext>
                      </a:extLst>
                    </a:blip>
                    <a:srcRect l="1445" t="17032" r="10352"/>
                    <a:stretch>
                      <a:fillRect/>
                    </a:stretch>
                  </pic:blipFill>
                  <pic:spPr bwMode="auto">
                    <a:xfrm>
                      <a:off x="0" y="0"/>
                      <a:ext cx="2533650" cy="1943100"/>
                    </a:xfrm>
                    <a:prstGeom prst="rect">
                      <a:avLst/>
                    </a:prstGeom>
                    <a:noFill/>
                    <a:ln w="28575" cmpd="sng">
                      <a:solidFill>
                        <a:srgbClr val="000000"/>
                      </a:solidFill>
                      <a:miter lim="800000"/>
                      <a:headEnd/>
                      <a:tailEnd/>
                    </a:ln>
                    <a:effectLst/>
                  </pic:spPr>
                </pic:pic>
              </a:graphicData>
            </a:graphic>
          </wp:inline>
        </w:drawing>
      </w:r>
    </w:p>
    <w:p w14:paraId="4B625271" w14:textId="77777777" w:rsidR="002B0052" w:rsidRPr="002B0052" w:rsidRDefault="002B0052" w:rsidP="002B0052">
      <w:pPr>
        <w:spacing w:after="160" w:line="276" w:lineRule="auto"/>
        <w:jc w:val="center"/>
        <w:rPr>
          <w:rFonts w:ascii="Times New Roman" w:hAnsi="Times New Roman"/>
          <w:b/>
          <w:bCs/>
          <w:sz w:val="28"/>
          <w:szCs w:val="28"/>
        </w:rPr>
      </w:pPr>
      <w:r w:rsidRPr="002B0052">
        <w:rPr>
          <w:rFonts w:ascii="Times New Roman" w:hAnsi="Times New Roman"/>
          <w:b/>
          <w:bCs/>
          <w:sz w:val="28"/>
          <w:szCs w:val="28"/>
        </w:rPr>
        <w:t>Hình 1                                         Hình 2</w:t>
      </w:r>
    </w:p>
    <w:p w14:paraId="16018FF8" w14:textId="53626EEE" w:rsidR="002B0052" w:rsidRPr="002B0052" w:rsidRDefault="002B0052" w:rsidP="002B0052">
      <w:pPr>
        <w:spacing w:after="160"/>
        <w:jc w:val="center"/>
        <w:rPr>
          <w:rFonts w:ascii="Calibri" w:hAnsi="Calibri"/>
          <w:noProof/>
          <w:sz w:val="28"/>
          <w:szCs w:val="28"/>
        </w:rPr>
      </w:pPr>
      <w:r>
        <w:rPr>
          <w:rFonts w:ascii="Calibri" w:hAnsi="Calibri"/>
          <w:noProof/>
          <w:sz w:val="28"/>
          <w:szCs w:val="28"/>
        </w:rPr>
        <w:drawing>
          <wp:inline distT="0" distB="0" distL="0" distR="0" wp14:anchorId="1912B9B2" wp14:editId="47062FBE">
            <wp:extent cx="2771775" cy="1752600"/>
            <wp:effectExtent l="38100" t="38100" r="47625" b="38100"/>
            <wp:docPr id="108" name="Picture 108" descr="thuydienhb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uydienhb20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71775" cy="1752600"/>
                    </a:xfrm>
                    <a:prstGeom prst="rect">
                      <a:avLst/>
                    </a:prstGeom>
                    <a:noFill/>
                    <a:ln w="28575" cmpd="sng">
                      <a:solidFill>
                        <a:srgbClr val="000000"/>
                      </a:solidFill>
                      <a:miter lim="800000"/>
                      <a:headEnd/>
                      <a:tailEnd/>
                    </a:ln>
                    <a:effectLst/>
                  </pic:spPr>
                </pic:pic>
              </a:graphicData>
            </a:graphic>
          </wp:inline>
        </w:drawing>
      </w:r>
      <w:r>
        <w:rPr>
          <w:rFonts w:ascii="Calibri" w:hAnsi="Calibri"/>
          <w:noProof/>
          <w:sz w:val="28"/>
          <w:szCs w:val="28"/>
        </w:rPr>
        <w:drawing>
          <wp:inline distT="0" distB="0" distL="0" distR="0" wp14:anchorId="7E6A9822" wp14:editId="48367927">
            <wp:extent cx="2838450" cy="1343025"/>
            <wp:effectExtent l="38100" t="38100" r="38100" b="47625"/>
            <wp:docPr id="107" name="Picture 107" descr="apati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atitL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8450" cy="1343025"/>
                    </a:xfrm>
                    <a:prstGeom prst="rect">
                      <a:avLst/>
                    </a:prstGeom>
                    <a:noFill/>
                    <a:ln w="28575" cmpd="sng">
                      <a:solidFill>
                        <a:srgbClr val="000000"/>
                      </a:solidFill>
                      <a:miter lim="800000"/>
                      <a:headEnd/>
                      <a:tailEnd/>
                    </a:ln>
                    <a:effectLst/>
                  </pic:spPr>
                </pic:pic>
              </a:graphicData>
            </a:graphic>
          </wp:inline>
        </w:drawing>
      </w:r>
    </w:p>
    <w:p w14:paraId="54FCEB8B" w14:textId="77777777" w:rsidR="002B0052" w:rsidRPr="002B0052" w:rsidRDefault="002B0052" w:rsidP="002B0052">
      <w:pPr>
        <w:spacing w:after="160"/>
        <w:rPr>
          <w:rFonts w:ascii="Times New Roman" w:hAnsi="Times New Roman"/>
          <w:b/>
          <w:bCs/>
          <w:sz w:val="28"/>
          <w:szCs w:val="28"/>
        </w:rPr>
      </w:pPr>
      <w:r w:rsidRPr="002B0052">
        <w:rPr>
          <w:rFonts w:ascii="Times New Roman" w:hAnsi="Times New Roman"/>
          <w:b/>
          <w:bCs/>
          <w:sz w:val="28"/>
          <w:szCs w:val="28"/>
        </w:rPr>
        <w:t xml:space="preserve">          Hình 3                                           Hình 4</w:t>
      </w:r>
    </w:p>
    <w:p w14:paraId="05E51428" w14:textId="77777777" w:rsidR="002B0052" w:rsidRPr="002B0052" w:rsidRDefault="002B0052" w:rsidP="002B0052">
      <w:pPr>
        <w:spacing w:after="160"/>
        <w:rPr>
          <w:rFonts w:ascii="Times New Roman" w:hAnsi="Times New Roman"/>
          <w:bCs/>
          <w:sz w:val="28"/>
          <w:szCs w:val="28"/>
        </w:rPr>
      </w:pPr>
      <w:r w:rsidRPr="002B0052">
        <w:rPr>
          <w:rFonts w:ascii="Times New Roman" w:hAnsi="Times New Roman"/>
          <w:bCs/>
          <w:sz w:val="28"/>
          <w:szCs w:val="28"/>
        </w:rPr>
        <w:t>+ Học sinh nêu 1 số ngành công nghiệp khai thác khoáng sản điển hình của miền qua tranh ảnh</w:t>
      </w:r>
    </w:p>
    <w:p w14:paraId="40430225" w14:textId="16164EDD" w:rsidR="002B0052" w:rsidRPr="002B0052" w:rsidRDefault="002B0052" w:rsidP="002B0052">
      <w:pPr>
        <w:spacing w:after="160"/>
        <w:rPr>
          <w:rFonts w:ascii="Times New Roman" w:hAnsi="Times New Roman"/>
          <w:bCs/>
          <w:sz w:val="28"/>
          <w:szCs w:val="28"/>
        </w:rPr>
      </w:pPr>
      <w:r>
        <w:rPr>
          <w:rFonts w:ascii="Calibri" w:hAnsi="Calibri"/>
          <w:noProof/>
          <w:sz w:val="28"/>
          <w:szCs w:val="28"/>
        </w:rPr>
        <w:drawing>
          <wp:anchor distT="0" distB="0" distL="114300" distR="114300" simplePos="0" relativeHeight="251706368" behindDoc="0" locked="0" layoutInCell="1" allowOverlap="1" wp14:anchorId="7F9ACC32" wp14:editId="669FA8A9">
            <wp:simplePos x="0" y="0"/>
            <wp:positionH relativeFrom="column">
              <wp:align>left</wp:align>
            </wp:positionH>
            <wp:positionV relativeFrom="paragraph">
              <wp:posOffset>305435</wp:posOffset>
            </wp:positionV>
            <wp:extent cx="3124200" cy="1805940"/>
            <wp:effectExtent l="38100" t="38100" r="38100" b="41910"/>
            <wp:wrapSquare wrapText="right"/>
            <wp:docPr id="117" name="Picture 117" descr="-VInhHaLong3-HonGa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nhHaLong3-HonGaCho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4200" cy="180594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Calibri" w:hAnsi="Calibri"/>
          <w:noProof/>
          <w:sz w:val="28"/>
          <w:szCs w:val="28"/>
        </w:rPr>
        <w:drawing>
          <wp:anchor distT="0" distB="0" distL="114300" distR="114300" simplePos="0" relativeHeight="251705344" behindDoc="0" locked="0" layoutInCell="1" allowOverlap="1" wp14:anchorId="70989F89" wp14:editId="5630E1B6">
            <wp:simplePos x="0" y="0"/>
            <wp:positionH relativeFrom="column">
              <wp:align>left</wp:align>
            </wp:positionH>
            <wp:positionV relativeFrom="paragraph">
              <wp:posOffset>305435</wp:posOffset>
            </wp:positionV>
            <wp:extent cx="2743200" cy="1828800"/>
            <wp:effectExtent l="38100" t="38100" r="38100" b="38100"/>
            <wp:wrapSquare wrapText="right"/>
            <wp:docPr id="116" name="Picture 116" descr="578501739_7a091a1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78501739_7a091a18e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2B0052">
        <w:rPr>
          <w:rFonts w:ascii="Times New Roman" w:hAnsi="Times New Roman"/>
          <w:bCs/>
          <w:sz w:val="28"/>
          <w:szCs w:val="28"/>
        </w:rPr>
        <w:tab/>
      </w:r>
    </w:p>
    <w:p w14:paraId="65B62772" w14:textId="76E7D950" w:rsidR="002B0052" w:rsidRPr="002B0052" w:rsidRDefault="002B0052" w:rsidP="002B0052">
      <w:pPr>
        <w:tabs>
          <w:tab w:val="left" w:pos="765"/>
        </w:tabs>
        <w:spacing w:after="160"/>
        <w:rPr>
          <w:rFonts w:ascii="Calibri" w:hAnsi="Calibri"/>
          <w:noProof/>
          <w:sz w:val="28"/>
          <w:szCs w:val="28"/>
        </w:rPr>
      </w:pPr>
      <w:r>
        <w:rPr>
          <w:rFonts w:ascii="Calibri" w:hAnsi="Calibri"/>
          <w:noProof/>
          <w:sz w:val="28"/>
          <w:szCs w:val="28"/>
        </w:rPr>
        <w:drawing>
          <wp:inline distT="0" distB="0" distL="0" distR="0" wp14:anchorId="5A5B5293" wp14:editId="03E15789">
            <wp:extent cx="2667000" cy="1790700"/>
            <wp:effectExtent l="38100" t="38100" r="38100" b="38100"/>
            <wp:docPr id="106" name="Picture 106" descr="thacbandoccaobangv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cbandoccaobangvz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w="28575" cmpd="sng">
                      <a:solidFill>
                        <a:srgbClr val="000000"/>
                      </a:solidFill>
                      <a:miter lim="800000"/>
                      <a:headEnd/>
                      <a:tailEnd/>
                    </a:ln>
                    <a:effectLst/>
                  </pic:spPr>
                </pic:pic>
              </a:graphicData>
            </a:graphic>
          </wp:inline>
        </w:drawing>
      </w:r>
    </w:p>
    <w:p w14:paraId="181430BC" w14:textId="77777777" w:rsidR="002B0052" w:rsidRPr="002B0052" w:rsidRDefault="002B0052" w:rsidP="002B0052">
      <w:pPr>
        <w:tabs>
          <w:tab w:val="left" w:pos="765"/>
        </w:tabs>
        <w:spacing w:after="160"/>
        <w:rPr>
          <w:rFonts w:ascii="Times New Roman" w:hAnsi="Times New Roman"/>
          <w:bCs/>
          <w:sz w:val="28"/>
          <w:szCs w:val="28"/>
        </w:rPr>
      </w:pPr>
      <w:r w:rsidRPr="002B0052">
        <w:rPr>
          <w:rFonts w:ascii="Times New Roman" w:hAnsi="Times New Roman"/>
          <w:bCs/>
          <w:sz w:val="28"/>
          <w:szCs w:val="28"/>
        </w:rPr>
        <w:t xml:space="preserve">   Hòn Gà Chọi ( Hạ Long) Hình 5               Thác Bản Dốc (Cao Bằng)</w:t>
      </w:r>
    </w:p>
    <w:p w14:paraId="599E5A7C" w14:textId="77777777" w:rsidR="002B0052" w:rsidRPr="002B0052" w:rsidRDefault="002B0052" w:rsidP="002B0052">
      <w:pPr>
        <w:tabs>
          <w:tab w:val="left" w:pos="765"/>
          <w:tab w:val="left" w:pos="6675"/>
        </w:tabs>
        <w:spacing w:after="160"/>
        <w:rPr>
          <w:rFonts w:ascii="Times New Roman" w:hAnsi="Times New Roman"/>
          <w:b/>
          <w:bCs/>
          <w:sz w:val="28"/>
          <w:szCs w:val="28"/>
        </w:rPr>
      </w:pPr>
      <w:r w:rsidRPr="002B0052">
        <w:rPr>
          <w:rFonts w:ascii="Times New Roman" w:hAnsi="Times New Roman"/>
          <w:bCs/>
          <w:sz w:val="28"/>
          <w:szCs w:val="28"/>
        </w:rPr>
        <w:t xml:space="preserve">           </w:t>
      </w:r>
      <w:r w:rsidRPr="002B0052">
        <w:rPr>
          <w:rFonts w:ascii="Times New Roman" w:hAnsi="Times New Roman"/>
          <w:b/>
          <w:bCs/>
          <w:sz w:val="28"/>
          <w:szCs w:val="28"/>
        </w:rPr>
        <w:t>Hình 5</w:t>
      </w:r>
      <w:r w:rsidRPr="002B0052">
        <w:rPr>
          <w:rFonts w:ascii="Times New Roman" w:hAnsi="Times New Roman"/>
          <w:b/>
          <w:bCs/>
          <w:sz w:val="28"/>
          <w:szCs w:val="28"/>
        </w:rPr>
        <w:tab/>
        <w:t>Hình 6</w:t>
      </w:r>
    </w:p>
    <w:p w14:paraId="2B023E1C" w14:textId="18DAA37A" w:rsidR="002B0052" w:rsidRPr="002B0052" w:rsidRDefault="002B0052" w:rsidP="002B0052">
      <w:pPr>
        <w:spacing w:after="160"/>
        <w:rPr>
          <w:rFonts w:ascii="Times New Roman" w:hAnsi="Times New Roman"/>
          <w:bCs/>
          <w:sz w:val="28"/>
          <w:szCs w:val="28"/>
        </w:rPr>
      </w:pPr>
      <w:r>
        <w:rPr>
          <w:rFonts w:ascii="Calibri" w:hAnsi="Calibri"/>
          <w:noProof/>
          <w:sz w:val="28"/>
          <w:szCs w:val="28"/>
        </w:rPr>
        <w:drawing>
          <wp:anchor distT="0" distB="0" distL="114300" distR="114300" simplePos="0" relativeHeight="251707392" behindDoc="0" locked="0" layoutInCell="1" allowOverlap="1" wp14:anchorId="2A2D30E6" wp14:editId="1BBF66E2">
            <wp:simplePos x="0" y="0"/>
            <wp:positionH relativeFrom="column">
              <wp:align>left</wp:align>
            </wp:positionH>
            <wp:positionV relativeFrom="paragraph">
              <wp:posOffset>47625</wp:posOffset>
            </wp:positionV>
            <wp:extent cx="2714625" cy="1695450"/>
            <wp:effectExtent l="38100" t="38100" r="47625" b="38100"/>
            <wp:wrapSquare wrapText="right"/>
            <wp:docPr id="115" name="Picture 115" descr="Tra Co Be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 Co Beach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4625" cy="169545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Calibri" w:hAnsi="Calibri"/>
          <w:noProof/>
          <w:sz w:val="28"/>
          <w:szCs w:val="28"/>
        </w:rPr>
        <w:drawing>
          <wp:inline distT="0" distB="0" distL="0" distR="0" wp14:anchorId="7C7BC5C3" wp14:editId="2389562C">
            <wp:extent cx="2990850" cy="1524000"/>
            <wp:effectExtent l="38100" t="38100" r="38100" b="38100"/>
            <wp:docPr id="105" name="Picture 105" descr="578501739_7a091a1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78501739_7a091a18e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0850" cy="1524000"/>
                    </a:xfrm>
                    <a:prstGeom prst="rect">
                      <a:avLst/>
                    </a:prstGeom>
                    <a:noFill/>
                    <a:ln w="28575" cmpd="sng">
                      <a:solidFill>
                        <a:srgbClr val="000000"/>
                      </a:solidFill>
                      <a:miter lim="800000"/>
                      <a:headEnd/>
                      <a:tailEnd/>
                    </a:ln>
                    <a:effectLst/>
                  </pic:spPr>
                </pic:pic>
              </a:graphicData>
            </a:graphic>
          </wp:inline>
        </w:drawing>
      </w:r>
    </w:p>
    <w:p w14:paraId="101583B4" w14:textId="77777777" w:rsidR="002B0052" w:rsidRPr="002B0052" w:rsidRDefault="002B0052" w:rsidP="002B0052">
      <w:pPr>
        <w:tabs>
          <w:tab w:val="center" w:pos="4680"/>
        </w:tabs>
        <w:spacing w:after="160"/>
        <w:rPr>
          <w:rFonts w:ascii="Times New Roman" w:hAnsi="Times New Roman"/>
          <w:bCs/>
          <w:sz w:val="28"/>
          <w:szCs w:val="28"/>
        </w:rPr>
      </w:pPr>
      <w:r w:rsidRPr="002B0052">
        <w:rPr>
          <w:rFonts w:ascii="Times New Roman" w:hAnsi="Times New Roman"/>
          <w:bCs/>
          <w:sz w:val="28"/>
          <w:szCs w:val="28"/>
        </w:rPr>
        <w:t xml:space="preserve">       Bãi tắm Trà Cổ</w:t>
      </w:r>
      <w:r w:rsidRPr="002B0052">
        <w:rPr>
          <w:rFonts w:ascii="Times New Roman" w:hAnsi="Times New Roman"/>
          <w:bCs/>
          <w:sz w:val="28"/>
          <w:szCs w:val="28"/>
        </w:rPr>
        <w:tab/>
        <w:t xml:space="preserve">                          VQG Cúc Phương</w:t>
      </w:r>
    </w:p>
    <w:p w14:paraId="246A4777" w14:textId="77777777" w:rsidR="002B0052" w:rsidRPr="002B0052" w:rsidRDefault="002B0052" w:rsidP="002B0052">
      <w:pPr>
        <w:tabs>
          <w:tab w:val="center" w:pos="4680"/>
        </w:tabs>
        <w:spacing w:after="160"/>
        <w:rPr>
          <w:rFonts w:ascii="Times New Roman" w:hAnsi="Times New Roman"/>
          <w:b/>
          <w:bCs/>
          <w:sz w:val="28"/>
          <w:szCs w:val="28"/>
        </w:rPr>
      </w:pPr>
      <w:r w:rsidRPr="002B0052">
        <w:rPr>
          <w:rFonts w:ascii="Times New Roman" w:hAnsi="Times New Roman"/>
          <w:bCs/>
          <w:sz w:val="28"/>
          <w:szCs w:val="28"/>
        </w:rPr>
        <w:t xml:space="preserve">           </w:t>
      </w:r>
      <w:r w:rsidRPr="002B0052">
        <w:rPr>
          <w:rFonts w:ascii="Times New Roman" w:hAnsi="Times New Roman"/>
          <w:b/>
          <w:bCs/>
          <w:sz w:val="28"/>
          <w:szCs w:val="28"/>
        </w:rPr>
        <w:t>Hình 7                                         Hình 8</w:t>
      </w:r>
    </w:p>
    <w:p w14:paraId="1C44671D" w14:textId="77777777" w:rsidR="002B0052" w:rsidRPr="002B0052" w:rsidRDefault="002B0052" w:rsidP="002B0052">
      <w:pPr>
        <w:spacing w:after="160"/>
        <w:rPr>
          <w:rFonts w:ascii="Times New Roman" w:hAnsi="Times New Roman"/>
          <w:b/>
          <w:bCs/>
          <w:i/>
          <w:sz w:val="28"/>
          <w:szCs w:val="28"/>
        </w:rPr>
      </w:pPr>
      <w:r w:rsidRPr="002B0052">
        <w:rPr>
          <w:rFonts w:ascii="Times New Roman" w:hAnsi="Times New Roman"/>
          <w:b/>
          <w:bCs/>
          <w:i/>
          <w:sz w:val="28"/>
          <w:szCs w:val="28"/>
        </w:rPr>
        <w:t>GV đưa một số hình ảnh về vấn đề thiên tai và ô nhiểm môi trường cho HS quan sát, trả lời nhanh,GV kết hợp giảng giải GDMT cho HS</w:t>
      </w:r>
    </w:p>
    <w:p w14:paraId="073496EF" w14:textId="01DF4724" w:rsidR="002B0052" w:rsidRPr="002B0052" w:rsidRDefault="002B0052" w:rsidP="002B0052">
      <w:pPr>
        <w:spacing w:after="160"/>
        <w:jc w:val="center"/>
        <w:rPr>
          <w:rFonts w:ascii="Calibri" w:hAnsi="Calibri"/>
          <w:noProof/>
          <w:sz w:val="28"/>
          <w:szCs w:val="28"/>
        </w:rPr>
      </w:pPr>
      <w:r>
        <w:rPr>
          <w:rFonts w:ascii="Calibri" w:hAnsi="Calibri"/>
          <w:noProof/>
          <w:sz w:val="28"/>
          <w:szCs w:val="28"/>
        </w:rPr>
        <w:drawing>
          <wp:inline distT="0" distB="0" distL="0" distR="0" wp14:anchorId="335ECD6A" wp14:editId="4ED5F9DC">
            <wp:extent cx="2781300" cy="1857375"/>
            <wp:effectExtent l="38100" t="38100" r="38100" b="47625"/>
            <wp:docPr id="104" name="Picture 104" descr="140720081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0720081508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w="28575" cmpd="sng">
                      <a:solidFill>
                        <a:srgbClr val="000000"/>
                      </a:solidFill>
                      <a:miter lim="800000"/>
                      <a:headEnd/>
                      <a:tailEnd/>
                    </a:ln>
                    <a:effectLst/>
                  </pic:spPr>
                </pic:pic>
              </a:graphicData>
            </a:graphic>
          </wp:inline>
        </w:drawing>
      </w:r>
      <w:r w:rsidRPr="002B0052">
        <w:rPr>
          <w:rFonts w:ascii="Calibri" w:hAnsi="Calibri"/>
          <w:noProof/>
          <w:sz w:val="28"/>
          <w:szCs w:val="28"/>
        </w:rPr>
        <w:t xml:space="preserve"> </w:t>
      </w:r>
      <w:r>
        <w:rPr>
          <w:rFonts w:ascii="Calibri" w:hAnsi="Calibri"/>
          <w:noProof/>
          <w:sz w:val="28"/>
          <w:szCs w:val="28"/>
        </w:rPr>
        <w:drawing>
          <wp:inline distT="0" distB="0" distL="0" distR="0" wp14:anchorId="56FB33D9" wp14:editId="774712D9">
            <wp:extent cx="2743200" cy="1838325"/>
            <wp:effectExtent l="38100" t="38100" r="38100" b="47625"/>
            <wp:docPr id="103" name="Picture 103" descr="05_lul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_lulut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0" cy="1838325"/>
                    </a:xfrm>
                    <a:prstGeom prst="rect">
                      <a:avLst/>
                    </a:prstGeom>
                    <a:noFill/>
                    <a:ln w="28575" cmpd="sng">
                      <a:solidFill>
                        <a:srgbClr val="000000"/>
                      </a:solidFill>
                      <a:miter lim="800000"/>
                      <a:headEnd/>
                      <a:tailEnd/>
                    </a:ln>
                    <a:effectLst/>
                  </pic:spPr>
                </pic:pic>
              </a:graphicData>
            </a:graphic>
          </wp:inline>
        </w:drawing>
      </w:r>
      <w:r w:rsidRPr="002B0052">
        <w:rPr>
          <w:rFonts w:ascii="Times New Roman" w:hAnsi="Times New Roman"/>
          <w:b/>
          <w:i/>
          <w:noProof/>
          <w:sz w:val="28"/>
          <w:szCs w:val="28"/>
        </w:rPr>
        <w:tab/>
        <w:t xml:space="preserve">     Hình 9                                       Hình 10</w:t>
      </w:r>
    </w:p>
    <w:p w14:paraId="078F08AC" w14:textId="0A2F2BBB" w:rsidR="002B0052" w:rsidRPr="002B0052" w:rsidRDefault="002B0052" w:rsidP="002B0052">
      <w:pPr>
        <w:spacing w:after="160"/>
        <w:jc w:val="center"/>
        <w:rPr>
          <w:rFonts w:ascii="Calibri" w:hAnsi="Calibri"/>
          <w:noProof/>
          <w:sz w:val="28"/>
          <w:szCs w:val="28"/>
        </w:rPr>
      </w:pPr>
      <w:r>
        <w:rPr>
          <w:rFonts w:ascii="Times New Roman" w:hAnsi="Times New Roman"/>
          <w:i/>
          <w:noProof/>
          <w:sz w:val="28"/>
          <w:szCs w:val="28"/>
        </w:rPr>
        <w:drawing>
          <wp:inline distT="0" distB="0" distL="0" distR="0" wp14:anchorId="7E00EB96" wp14:editId="03D47F95">
            <wp:extent cx="2781300" cy="2000250"/>
            <wp:effectExtent l="38100" t="38100" r="38100" b="38100"/>
            <wp:docPr id="102" name="Picture 102" descr="images1415510_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1415510_ba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w="28575" cmpd="sng">
                      <a:solidFill>
                        <a:srgbClr val="000000"/>
                      </a:solidFill>
                      <a:miter lim="800000"/>
                      <a:headEnd/>
                      <a:tailEnd/>
                    </a:ln>
                    <a:effectLst/>
                  </pic:spPr>
                </pic:pic>
              </a:graphicData>
            </a:graphic>
          </wp:inline>
        </w:drawing>
      </w:r>
      <w:r w:rsidRPr="002B0052">
        <w:rPr>
          <w:rFonts w:ascii="Calibri" w:hAnsi="Calibri"/>
          <w:noProof/>
          <w:sz w:val="28"/>
          <w:szCs w:val="28"/>
        </w:rPr>
        <w:t xml:space="preserve"> </w:t>
      </w:r>
      <w:r>
        <w:rPr>
          <w:rFonts w:ascii="Calibri" w:hAnsi="Calibri"/>
          <w:noProof/>
          <w:sz w:val="28"/>
          <w:szCs w:val="28"/>
        </w:rPr>
        <w:drawing>
          <wp:inline distT="0" distB="0" distL="0" distR="0" wp14:anchorId="045ADEF2" wp14:editId="51EED908">
            <wp:extent cx="2838450" cy="2028825"/>
            <wp:effectExtent l="38100" t="38100" r="38100" b="47625"/>
            <wp:docPr id="101" name="Picture 101" descr="Red%20Tide%20-%20Mary%20Macki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20Tide%20-%20Mary%20Mackin%2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w="28575" cmpd="sng">
                      <a:solidFill>
                        <a:srgbClr val="000000"/>
                      </a:solidFill>
                      <a:miter lim="800000"/>
                      <a:headEnd/>
                      <a:tailEnd/>
                    </a:ln>
                    <a:effectLst/>
                  </pic:spPr>
                </pic:pic>
              </a:graphicData>
            </a:graphic>
          </wp:inline>
        </w:drawing>
      </w:r>
    </w:p>
    <w:p w14:paraId="154C6AA8" w14:textId="77777777" w:rsidR="002B0052" w:rsidRPr="002B0052" w:rsidRDefault="002B0052" w:rsidP="002B0052">
      <w:pPr>
        <w:tabs>
          <w:tab w:val="left" w:pos="5685"/>
        </w:tabs>
        <w:spacing w:after="160"/>
        <w:jc w:val="center"/>
        <w:rPr>
          <w:rFonts w:ascii="Times New Roman" w:hAnsi="Times New Roman"/>
          <w:b/>
          <w:bCs/>
          <w:i/>
          <w:sz w:val="28"/>
          <w:szCs w:val="28"/>
        </w:rPr>
      </w:pPr>
      <w:r w:rsidRPr="002B0052">
        <w:rPr>
          <w:rFonts w:ascii="Times New Roman" w:hAnsi="Times New Roman"/>
          <w:b/>
          <w:bCs/>
          <w:i/>
          <w:sz w:val="28"/>
          <w:szCs w:val="28"/>
        </w:rPr>
        <w:t xml:space="preserve"> ( Hình 11)                                     (Hình12)</w:t>
      </w:r>
    </w:p>
    <w:p w14:paraId="2FA45D0A" w14:textId="77777777" w:rsidR="002B0052" w:rsidRPr="002B0052" w:rsidRDefault="002B0052" w:rsidP="002B0052">
      <w:pPr>
        <w:tabs>
          <w:tab w:val="left" w:pos="5685"/>
        </w:tabs>
        <w:spacing w:after="160"/>
        <w:jc w:val="center"/>
        <w:rPr>
          <w:rFonts w:ascii="Times New Roman" w:hAnsi="Times New Roman"/>
          <w:b/>
          <w:bCs/>
          <w:i/>
          <w:sz w:val="28"/>
          <w:szCs w:val="28"/>
        </w:rPr>
      </w:pPr>
      <w:r w:rsidRPr="002B0052">
        <w:rPr>
          <w:rFonts w:ascii="Times New Roman" w:hAnsi="Times New Roman"/>
          <w:b/>
          <w:bCs/>
          <w:i/>
          <w:sz w:val="28"/>
          <w:szCs w:val="28"/>
        </w:rPr>
        <w:t>Một số hình ảnh điển hình những thuận lợi và khó khăn của miền</w:t>
      </w:r>
    </w:p>
    <w:p w14:paraId="4F921057" w14:textId="6272B583" w:rsidR="002B0052" w:rsidRPr="002B0052" w:rsidRDefault="002B0052" w:rsidP="002B0052">
      <w:pPr>
        <w:tabs>
          <w:tab w:val="left" w:pos="5685"/>
        </w:tabs>
        <w:spacing w:after="160"/>
        <w:jc w:val="center"/>
        <w:rPr>
          <w:rFonts w:ascii="Calibri" w:hAnsi="Calibri"/>
          <w:noProof/>
          <w:sz w:val="28"/>
          <w:szCs w:val="28"/>
        </w:rPr>
      </w:pPr>
      <w:r>
        <w:rPr>
          <w:rFonts w:ascii="Calibri" w:hAnsi="Calibri"/>
          <w:noProof/>
          <w:sz w:val="28"/>
          <w:szCs w:val="28"/>
        </w:rPr>
        <w:drawing>
          <wp:inline distT="0" distB="0" distL="0" distR="0" wp14:anchorId="2D278A5C" wp14:editId="47354A5D">
            <wp:extent cx="2590800" cy="1771650"/>
            <wp:effectExtent l="38100" t="38100" r="38100" b="38100"/>
            <wp:docPr id="100" name="Picture 100" descr="loiruongmorau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iruongmorau (8)"/>
                    <pic:cNvPicPr>
                      <a:picLocks noChangeAspect="1" noChangeArrowheads="1"/>
                    </pic:cNvPicPr>
                  </pic:nvPicPr>
                  <pic:blipFill>
                    <a:blip r:embed="rId78" cstate="print">
                      <a:lum bright="12000"/>
                      <a:extLst>
                        <a:ext uri="{28A0092B-C50C-407E-A947-70E740481C1C}">
                          <a14:useLocalDpi xmlns:a14="http://schemas.microsoft.com/office/drawing/2010/main" val="0"/>
                        </a:ext>
                      </a:extLst>
                    </a:blip>
                    <a:srcRect/>
                    <a:stretch>
                      <a:fillRect/>
                    </a:stretch>
                  </pic:blipFill>
                  <pic:spPr bwMode="auto">
                    <a:xfrm>
                      <a:off x="0" y="0"/>
                      <a:ext cx="2590800" cy="1771650"/>
                    </a:xfrm>
                    <a:prstGeom prst="rect">
                      <a:avLst/>
                    </a:prstGeom>
                    <a:noFill/>
                    <a:ln w="28575" cmpd="sng">
                      <a:solidFill>
                        <a:srgbClr val="000000"/>
                      </a:solidFill>
                      <a:miter lim="800000"/>
                      <a:headEnd/>
                      <a:tailEnd/>
                    </a:ln>
                    <a:effectLst/>
                  </pic:spPr>
                </pic:pic>
              </a:graphicData>
            </a:graphic>
          </wp:inline>
        </w:drawing>
      </w:r>
      <w:r>
        <w:rPr>
          <w:rFonts w:ascii="Calibri" w:hAnsi="Calibri"/>
          <w:noProof/>
          <w:sz w:val="28"/>
          <w:szCs w:val="28"/>
        </w:rPr>
        <w:drawing>
          <wp:inline distT="0" distB="0" distL="0" distR="0" wp14:anchorId="60F3B7D9" wp14:editId="5B77AA5C">
            <wp:extent cx="2790825" cy="1771650"/>
            <wp:effectExtent l="38100" t="38100" r="47625" b="38100"/>
            <wp:docPr id="99" name="Picture 99" descr="0bapcai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bapcai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1771650"/>
                    </a:xfrm>
                    <a:prstGeom prst="rect">
                      <a:avLst/>
                    </a:prstGeom>
                    <a:noFill/>
                    <a:ln w="28575" cmpd="sng">
                      <a:solidFill>
                        <a:srgbClr val="000000"/>
                      </a:solidFill>
                      <a:miter lim="800000"/>
                      <a:headEnd/>
                      <a:tailEnd/>
                    </a:ln>
                    <a:effectLst/>
                  </pic:spPr>
                </pic:pic>
              </a:graphicData>
            </a:graphic>
          </wp:inline>
        </w:drawing>
      </w:r>
    </w:p>
    <w:p w14:paraId="3189ACED" w14:textId="77777777" w:rsidR="002B0052" w:rsidRPr="002B0052" w:rsidRDefault="002B0052" w:rsidP="002B0052">
      <w:pPr>
        <w:tabs>
          <w:tab w:val="left" w:pos="5685"/>
        </w:tabs>
        <w:spacing w:after="160"/>
        <w:rPr>
          <w:rFonts w:ascii="Times New Roman" w:hAnsi="Times New Roman"/>
          <w:b/>
          <w:bCs/>
          <w:i/>
          <w:sz w:val="28"/>
          <w:szCs w:val="28"/>
        </w:rPr>
      </w:pPr>
      <w:r w:rsidRPr="002B0052">
        <w:rPr>
          <w:rFonts w:ascii="Times New Roman" w:hAnsi="Times New Roman"/>
          <w:b/>
          <w:bCs/>
          <w:i/>
          <w:sz w:val="28"/>
          <w:szCs w:val="28"/>
        </w:rPr>
        <w:t xml:space="preserve">           Su hào (H13)                         Cải bắp (H14)</w:t>
      </w:r>
    </w:p>
    <w:p w14:paraId="09BBD957" w14:textId="77777777" w:rsidR="002B0052" w:rsidRPr="002B0052" w:rsidRDefault="002B0052" w:rsidP="002B0052">
      <w:pPr>
        <w:tabs>
          <w:tab w:val="left" w:pos="5685"/>
        </w:tabs>
        <w:spacing w:after="160"/>
        <w:jc w:val="center"/>
        <w:rPr>
          <w:rFonts w:ascii="Times New Roman" w:hAnsi="Times New Roman"/>
          <w:b/>
          <w:bCs/>
          <w:i/>
          <w:sz w:val="28"/>
          <w:szCs w:val="28"/>
        </w:rPr>
      </w:pPr>
    </w:p>
    <w:p w14:paraId="068D9EE6" w14:textId="64C5090E" w:rsidR="002B0052" w:rsidRPr="002B0052" w:rsidRDefault="002B0052" w:rsidP="002B0052">
      <w:pPr>
        <w:tabs>
          <w:tab w:val="left" w:pos="5685"/>
        </w:tabs>
        <w:spacing w:after="160"/>
        <w:jc w:val="center"/>
        <w:rPr>
          <w:rFonts w:ascii="Times New Roman" w:hAnsi="Times New Roman"/>
          <w:b/>
          <w:bCs/>
          <w:i/>
          <w:sz w:val="28"/>
          <w:szCs w:val="28"/>
        </w:rPr>
      </w:pPr>
      <w:r>
        <w:rPr>
          <w:rFonts w:ascii="Calibri" w:hAnsi="Calibri"/>
          <w:noProof/>
          <w:sz w:val="28"/>
          <w:szCs w:val="28"/>
        </w:rPr>
        <w:drawing>
          <wp:inline distT="0" distB="0" distL="0" distR="0" wp14:anchorId="00E0E42A" wp14:editId="774DA4F9">
            <wp:extent cx="2428875" cy="2209800"/>
            <wp:effectExtent l="38100" t="38100" r="47625" b="38100"/>
            <wp:docPr id="98" name="Picture 98" descr="32a0ae679d02edb3c395ce5d8abc1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a0ae679d02edb3c395ce5d8abc1b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28875" cy="2209800"/>
                    </a:xfrm>
                    <a:prstGeom prst="rect">
                      <a:avLst/>
                    </a:prstGeom>
                    <a:noFill/>
                    <a:ln w="28575" cmpd="sng">
                      <a:solidFill>
                        <a:srgbClr val="000000"/>
                      </a:solidFill>
                      <a:miter lim="800000"/>
                      <a:headEnd/>
                      <a:tailEnd/>
                    </a:ln>
                    <a:effectLst/>
                  </pic:spPr>
                </pic:pic>
              </a:graphicData>
            </a:graphic>
          </wp:inline>
        </w:drawing>
      </w:r>
      <w:r>
        <w:rPr>
          <w:rFonts w:ascii="Calibri" w:hAnsi="Calibri"/>
          <w:noProof/>
          <w:sz w:val="28"/>
          <w:szCs w:val="28"/>
        </w:rPr>
        <w:drawing>
          <wp:anchor distT="0" distB="0" distL="114300" distR="114300" simplePos="0" relativeHeight="251708416" behindDoc="0" locked="0" layoutInCell="1" allowOverlap="1" wp14:anchorId="22B9B136" wp14:editId="01318B98">
            <wp:simplePos x="0" y="0"/>
            <wp:positionH relativeFrom="column">
              <wp:align>left</wp:align>
            </wp:positionH>
            <wp:positionV relativeFrom="paragraph">
              <wp:posOffset>0</wp:posOffset>
            </wp:positionV>
            <wp:extent cx="2971800" cy="2286000"/>
            <wp:effectExtent l="38100" t="38100" r="38100" b="38100"/>
            <wp:wrapSquare wrapText="right"/>
            <wp:docPr id="114" name="Picture 114" descr="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2158B31" w14:textId="77777777" w:rsidR="002B0052" w:rsidRPr="002B0052" w:rsidRDefault="002B0052" w:rsidP="002B0052">
      <w:pPr>
        <w:tabs>
          <w:tab w:val="left" w:pos="5685"/>
        </w:tabs>
        <w:spacing w:after="160"/>
        <w:jc w:val="center"/>
        <w:rPr>
          <w:rFonts w:ascii="Times New Roman" w:hAnsi="Times New Roman"/>
          <w:b/>
          <w:bCs/>
          <w:i/>
          <w:sz w:val="28"/>
          <w:szCs w:val="28"/>
        </w:rPr>
      </w:pPr>
      <w:r w:rsidRPr="002B0052">
        <w:rPr>
          <w:rFonts w:ascii="Times New Roman" w:hAnsi="Times New Roman"/>
          <w:b/>
          <w:bCs/>
          <w:i/>
          <w:sz w:val="28"/>
          <w:szCs w:val="28"/>
        </w:rPr>
        <w:t>Hạn hán (H15)                 Tuyết phủ trên đỉnh Mẫu Sơn( H16)</w:t>
      </w:r>
    </w:p>
    <w:p w14:paraId="0F897BAB" w14:textId="77777777" w:rsidR="002B0052" w:rsidRPr="002B0052" w:rsidRDefault="002B0052" w:rsidP="002B0052">
      <w:pPr>
        <w:tabs>
          <w:tab w:val="left" w:pos="5685"/>
        </w:tabs>
        <w:spacing w:after="160"/>
        <w:jc w:val="center"/>
        <w:rPr>
          <w:rFonts w:ascii="Times New Roman" w:hAnsi="Times New Roman"/>
          <w:b/>
          <w:bCs/>
          <w:i/>
          <w:sz w:val="28"/>
          <w:szCs w:val="28"/>
        </w:rPr>
      </w:pPr>
    </w:p>
    <w:tbl>
      <w:tblPr>
        <w:tblStyle w:val="TableGrid5"/>
        <w:tblW w:w="9464" w:type="dxa"/>
        <w:tblLook w:val="04A0" w:firstRow="1" w:lastRow="0" w:firstColumn="1" w:lastColumn="0" w:noHBand="0" w:noVBand="1"/>
      </w:tblPr>
      <w:tblGrid>
        <w:gridCol w:w="6062"/>
        <w:gridCol w:w="3402"/>
      </w:tblGrid>
      <w:tr w:rsidR="002B0052" w:rsidRPr="002B0052" w14:paraId="64BAC7BE" w14:textId="77777777" w:rsidTr="004A47A4">
        <w:tc>
          <w:tcPr>
            <w:tcW w:w="6062" w:type="dxa"/>
          </w:tcPr>
          <w:p w14:paraId="285A10B0" w14:textId="77777777" w:rsidR="002B0052" w:rsidRPr="002B0052" w:rsidRDefault="002B0052" w:rsidP="002B0052">
            <w:pPr>
              <w:tabs>
                <w:tab w:val="left" w:pos="5685"/>
              </w:tabs>
              <w:jc w:val="center"/>
              <w:rPr>
                <w:rFonts w:ascii="Times New Roman" w:hAnsi="Times New Roman"/>
                <w:b/>
                <w:bCs/>
                <w:i/>
                <w:sz w:val="28"/>
                <w:szCs w:val="28"/>
              </w:rPr>
            </w:pPr>
            <w:r w:rsidRPr="002B0052">
              <w:rPr>
                <w:rFonts w:ascii="Times New Roman" w:hAnsi="Times New Roman"/>
                <w:b/>
                <w:bCs/>
                <w:sz w:val="28"/>
                <w:szCs w:val="28"/>
              </w:rPr>
              <w:t>Hoạt động của thầy và trò</w:t>
            </w:r>
          </w:p>
        </w:tc>
        <w:tc>
          <w:tcPr>
            <w:tcW w:w="3402" w:type="dxa"/>
          </w:tcPr>
          <w:p w14:paraId="223EF7F2" w14:textId="77777777" w:rsidR="002B0052" w:rsidRPr="002B0052" w:rsidRDefault="002B0052" w:rsidP="002B0052">
            <w:pPr>
              <w:tabs>
                <w:tab w:val="left" w:pos="5685"/>
              </w:tabs>
              <w:jc w:val="center"/>
              <w:rPr>
                <w:rFonts w:ascii="Times New Roman" w:hAnsi="Times New Roman"/>
                <w:b/>
                <w:bCs/>
                <w:i/>
                <w:sz w:val="28"/>
                <w:szCs w:val="28"/>
              </w:rPr>
            </w:pPr>
            <w:r w:rsidRPr="002B0052">
              <w:rPr>
                <w:rFonts w:ascii="Times New Roman" w:hAnsi="Times New Roman"/>
                <w:b/>
                <w:bCs/>
                <w:sz w:val="28"/>
                <w:szCs w:val="28"/>
              </w:rPr>
              <w:t>Nội dung Ghi bảng</w:t>
            </w:r>
          </w:p>
        </w:tc>
      </w:tr>
      <w:tr w:rsidR="002B0052" w:rsidRPr="002B0052" w14:paraId="7E0D4150" w14:textId="77777777" w:rsidTr="004A47A4">
        <w:tc>
          <w:tcPr>
            <w:tcW w:w="6062" w:type="dxa"/>
          </w:tcPr>
          <w:p w14:paraId="6C8DB324" w14:textId="77777777" w:rsidR="002B0052" w:rsidRPr="002B0052" w:rsidRDefault="002B0052" w:rsidP="002B0052">
            <w:pPr>
              <w:tabs>
                <w:tab w:val="left" w:pos="180"/>
                <w:tab w:val="left" w:pos="5685"/>
              </w:tabs>
              <w:rPr>
                <w:rFonts w:ascii="Times New Roman" w:hAnsi="Times New Roman"/>
                <w:b/>
                <w:bCs/>
                <w:i/>
                <w:sz w:val="28"/>
                <w:szCs w:val="28"/>
              </w:rPr>
            </w:pPr>
            <w:r w:rsidRPr="002B0052">
              <w:rPr>
                <w:rFonts w:ascii="Times New Roman" w:hAnsi="Times New Roman"/>
                <w:b/>
                <w:bCs/>
                <w:i/>
                <w:sz w:val="28"/>
                <w:szCs w:val="28"/>
                <w:u w:val="single"/>
              </w:rPr>
              <w:t>Hoạt động 4:</w:t>
            </w:r>
            <w:r w:rsidRPr="002B0052">
              <w:rPr>
                <w:rFonts w:ascii="Times New Roman" w:hAnsi="Times New Roman"/>
                <w:b/>
                <w:bCs/>
                <w:i/>
                <w:sz w:val="28"/>
                <w:szCs w:val="28"/>
              </w:rPr>
              <w:t xml:space="preserve"> Trò chơi “ Ai nhanh hơn”</w:t>
            </w:r>
          </w:p>
          <w:p w14:paraId="131E543B" w14:textId="77777777" w:rsidR="002B0052" w:rsidRPr="002B0052" w:rsidRDefault="002B0052" w:rsidP="002B0052">
            <w:pPr>
              <w:tabs>
                <w:tab w:val="left" w:pos="180"/>
                <w:tab w:val="left" w:pos="5685"/>
              </w:tabs>
              <w:rPr>
                <w:rFonts w:ascii="Times New Roman" w:hAnsi="Times New Roman"/>
                <w:b/>
                <w:bCs/>
                <w:i/>
                <w:sz w:val="28"/>
                <w:szCs w:val="28"/>
              </w:rPr>
            </w:pPr>
            <w:r w:rsidRPr="002B0052">
              <w:rPr>
                <w:rFonts w:ascii="Times New Roman" w:hAnsi="Times New Roman"/>
                <w:b/>
                <w:bCs/>
                <w:i/>
                <w:sz w:val="28"/>
                <w:szCs w:val="28"/>
                <w:u w:val="single"/>
              </w:rPr>
              <w:t>Bước 1</w:t>
            </w:r>
            <w:r w:rsidRPr="002B0052">
              <w:rPr>
                <w:rFonts w:ascii="Times New Roman" w:hAnsi="Times New Roman"/>
                <w:b/>
                <w:bCs/>
                <w:i/>
                <w:sz w:val="28"/>
                <w:szCs w:val="28"/>
              </w:rPr>
              <w:t xml:space="preserve">: </w:t>
            </w:r>
            <w:r w:rsidRPr="002B0052">
              <w:rPr>
                <w:rFonts w:ascii="Times New Roman" w:hAnsi="Times New Roman"/>
                <w:bCs/>
                <w:sz w:val="28"/>
                <w:szCs w:val="28"/>
              </w:rPr>
              <w:t>GV lần lược cho hs xem hình ảnh và trả lời nhanh ( từ ảnh 1-&gt;16)</w:t>
            </w:r>
          </w:p>
          <w:p w14:paraId="0D922158" w14:textId="77777777" w:rsidR="002B0052" w:rsidRPr="002B0052" w:rsidRDefault="002B0052" w:rsidP="002B0052">
            <w:pPr>
              <w:tabs>
                <w:tab w:val="left" w:pos="180"/>
                <w:tab w:val="left" w:pos="5685"/>
              </w:tabs>
              <w:rPr>
                <w:rFonts w:ascii="Times New Roman" w:hAnsi="Times New Roman"/>
                <w:b/>
                <w:bCs/>
                <w:i/>
                <w:sz w:val="28"/>
                <w:szCs w:val="28"/>
              </w:rPr>
            </w:pPr>
            <w:r w:rsidRPr="002B0052">
              <w:rPr>
                <w:rFonts w:ascii="Times New Roman" w:hAnsi="Times New Roman"/>
                <w:b/>
                <w:bCs/>
                <w:i/>
                <w:sz w:val="28"/>
                <w:szCs w:val="28"/>
              </w:rPr>
              <w:tab/>
            </w:r>
            <w:r w:rsidRPr="002B0052">
              <w:rPr>
                <w:rFonts w:ascii="Times New Roman" w:hAnsi="Times New Roman"/>
                <w:b/>
                <w:bCs/>
                <w:i/>
                <w:sz w:val="28"/>
                <w:szCs w:val="28"/>
                <w:u w:val="single"/>
              </w:rPr>
              <w:t>Bước 2</w:t>
            </w:r>
            <w:r w:rsidRPr="002B0052">
              <w:rPr>
                <w:rFonts w:ascii="Times New Roman" w:hAnsi="Times New Roman"/>
                <w:b/>
                <w:bCs/>
                <w:i/>
                <w:sz w:val="28"/>
                <w:szCs w:val="28"/>
              </w:rPr>
              <w:t xml:space="preserve">: </w:t>
            </w:r>
          </w:p>
          <w:p w14:paraId="3A15F281" w14:textId="77777777" w:rsidR="002B0052" w:rsidRPr="002B0052" w:rsidRDefault="002B0052" w:rsidP="002B0052">
            <w:pPr>
              <w:tabs>
                <w:tab w:val="left" w:pos="180"/>
                <w:tab w:val="left" w:pos="5685"/>
              </w:tabs>
              <w:rPr>
                <w:rFonts w:ascii="Times New Roman" w:hAnsi="Times New Roman"/>
                <w:bCs/>
                <w:sz w:val="28"/>
                <w:szCs w:val="28"/>
              </w:rPr>
            </w:pPr>
            <w:r w:rsidRPr="002B0052">
              <w:rPr>
                <w:rFonts w:ascii="Times New Roman" w:hAnsi="Times New Roman"/>
                <w:bCs/>
                <w:sz w:val="28"/>
                <w:szCs w:val="28"/>
              </w:rPr>
              <w:t>-Học sinh quan sát hình ảnh và trả lời nhanh từng nội dung theo hình ảnh</w:t>
            </w:r>
          </w:p>
          <w:p w14:paraId="770507EA" w14:textId="77777777" w:rsidR="002B0052" w:rsidRPr="002B0052" w:rsidRDefault="002B0052" w:rsidP="002B0052">
            <w:pPr>
              <w:tabs>
                <w:tab w:val="left" w:pos="180"/>
                <w:tab w:val="left" w:pos="5685"/>
              </w:tabs>
              <w:rPr>
                <w:rFonts w:ascii="Times New Roman" w:hAnsi="Times New Roman"/>
                <w:bCs/>
                <w:sz w:val="28"/>
                <w:szCs w:val="28"/>
              </w:rPr>
            </w:pPr>
            <w:r w:rsidRPr="002B0052">
              <w:rPr>
                <w:rFonts w:ascii="Times New Roman" w:hAnsi="Times New Roman"/>
                <w:b/>
                <w:bCs/>
                <w:i/>
                <w:sz w:val="28"/>
                <w:szCs w:val="28"/>
                <w:u w:val="single"/>
              </w:rPr>
              <w:t>Bước 3</w:t>
            </w:r>
            <w:r w:rsidRPr="002B0052">
              <w:rPr>
                <w:rFonts w:ascii="Times New Roman" w:hAnsi="Times New Roman"/>
                <w:b/>
                <w:bCs/>
                <w:i/>
                <w:sz w:val="28"/>
                <w:szCs w:val="28"/>
              </w:rPr>
              <w:t>:</w:t>
            </w:r>
            <w:r w:rsidRPr="002B0052">
              <w:rPr>
                <w:rFonts w:ascii="Times New Roman" w:hAnsi="Times New Roman"/>
                <w:bCs/>
                <w:sz w:val="28"/>
                <w:szCs w:val="28"/>
              </w:rPr>
              <w:t xml:space="preserve"> Một số học sinh nhận xét phần trả lời nhanh của bạn</w:t>
            </w:r>
          </w:p>
          <w:p w14:paraId="170DA009" w14:textId="77777777" w:rsidR="002B0052" w:rsidRPr="002B0052" w:rsidRDefault="002B0052" w:rsidP="002B0052">
            <w:pPr>
              <w:tabs>
                <w:tab w:val="left" w:pos="180"/>
                <w:tab w:val="left" w:pos="5685"/>
              </w:tabs>
              <w:rPr>
                <w:rFonts w:ascii="Times New Roman" w:hAnsi="Times New Roman"/>
                <w:bCs/>
                <w:sz w:val="28"/>
                <w:szCs w:val="28"/>
              </w:rPr>
            </w:pPr>
            <w:r w:rsidRPr="002B0052">
              <w:rPr>
                <w:rFonts w:ascii="Times New Roman" w:hAnsi="Times New Roman"/>
                <w:b/>
                <w:bCs/>
                <w:i/>
                <w:sz w:val="28"/>
                <w:szCs w:val="28"/>
                <w:u w:val="single"/>
              </w:rPr>
              <w:t xml:space="preserve"> Bước 4</w:t>
            </w:r>
            <w:r w:rsidRPr="002B0052">
              <w:rPr>
                <w:rFonts w:ascii="Times New Roman" w:hAnsi="Times New Roman"/>
                <w:bCs/>
                <w:sz w:val="28"/>
                <w:szCs w:val="28"/>
              </w:rPr>
              <w:t xml:space="preserve"> : GV giảng giải GDMT</w:t>
            </w:r>
          </w:p>
          <w:p w14:paraId="00C12EB3" w14:textId="77777777" w:rsidR="002B0052" w:rsidRPr="002B0052" w:rsidRDefault="002B0052" w:rsidP="002B0052">
            <w:pPr>
              <w:tabs>
                <w:tab w:val="left" w:pos="180"/>
                <w:tab w:val="left" w:pos="5685"/>
              </w:tabs>
              <w:rPr>
                <w:rFonts w:ascii="Times New Roman" w:hAnsi="Times New Roman"/>
                <w:bCs/>
                <w:sz w:val="28"/>
                <w:szCs w:val="28"/>
              </w:rPr>
            </w:pPr>
            <w:r w:rsidRPr="002B0052">
              <w:rPr>
                <w:rFonts w:ascii="Times New Roman" w:hAnsi="Times New Roman"/>
                <w:bCs/>
                <w:sz w:val="28"/>
                <w:szCs w:val="28"/>
              </w:rPr>
              <w:t xml:space="preserve"> GV :Chuẩn xác, ghi bài </w:t>
            </w:r>
          </w:p>
          <w:p w14:paraId="0E2929B3" w14:textId="77777777" w:rsidR="002B0052" w:rsidRPr="002B0052" w:rsidRDefault="002B0052" w:rsidP="002B0052">
            <w:pPr>
              <w:numPr>
                <w:ilvl w:val="0"/>
                <w:numId w:val="58"/>
              </w:numPr>
              <w:tabs>
                <w:tab w:val="left" w:pos="180"/>
                <w:tab w:val="left" w:pos="5685"/>
              </w:tabs>
              <w:rPr>
                <w:rFonts w:ascii="Times New Roman" w:hAnsi="Times New Roman"/>
                <w:b/>
                <w:bCs/>
                <w:sz w:val="28"/>
                <w:szCs w:val="28"/>
              </w:rPr>
            </w:pPr>
          </w:p>
        </w:tc>
        <w:tc>
          <w:tcPr>
            <w:tcW w:w="3402" w:type="dxa"/>
          </w:tcPr>
          <w:p w14:paraId="5C3172FF" w14:textId="77777777" w:rsidR="002B0052" w:rsidRPr="002B0052" w:rsidRDefault="002B0052" w:rsidP="002B0052">
            <w:pPr>
              <w:tabs>
                <w:tab w:val="left" w:pos="5685"/>
              </w:tabs>
              <w:jc w:val="center"/>
              <w:rPr>
                <w:rFonts w:ascii="Times New Roman" w:hAnsi="Times New Roman"/>
                <w:b/>
                <w:bCs/>
                <w:i/>
                <w:sz w:val="28"/>
                <w:szCs w:val="28"/>
              </w:rPr>
            </w:pPr>
          </w:p>
          <w:p w14:paraId="7015841A" w14:textId="77777777" w:rsidR="002B0052" w:rsidRPr="002B0052" w:rsidRDefault="002B0052" w:rsidP="002B0052">
            <w:pPr>
              <w:tabs>
                <w:tab w:val="left" w:pos="5685"/>
              </w:tabs>
              <w:rPr>
                <w:rFonts w:ascii="Times New Roman" w:hAnsi="Times New Roman"/>
                <w:b/>
                <w:bCs/>
                <w:i/>
                <w:sz w:val="28"/>
                <w:szCs w:val="28"/>
              </w:rPr>
            </w:pPr>
            <w:r w:rsidRPr="002B0052">
              <w:rPr>
                <w:rFonts w:ascii="Times New Roman" w:hAnsi="Times New Roman"/>
                <w:b/>
                <w:bCs/>
                <w:i/>
                <w:sz w:val="28"/>
                <w:szCs w:val="28"/>
              </w:rPr>
              <w:t>+ Khó khăn</w:t>
            </w:r>
          </w:p>
          <w:p w14:paraId="0479CB6A" w14:textId="77777777" w:rsidR="002B0052" w:rsidRPr="002B0052" w:rsidRDefault="002B0052" w:rsidP="002B0052">
            <w:pPr>
              <w:tabs>
                <w:tab w:val="left" w:pos="5685"/>
              </w:tabs>
              <w:rPr>
                <w:rFonts w:ascii="Times New Roman" w:hAnsi="Times New Roman"/>
                <w:b/>
                <w:bCs/>
                <w:i/>
                <w:sz w:val="28"/>
                <w:szCs w:val="28"/>
              </w:rPr>
            </w:pPr>
          </w:p>
          <w:p w14:paraId="4F7D5F9F" w14:textId="77777777" w:rsidR="002B0052" w:rsidRPr="002B0052" w:rsidRDefault="002B0052" w:rsidP="002B0052">
            <w:pPr>
              <w:tabs>
                <w:tab w:val="left" w:pos="5685"/>
              </w:tabs>
              <w:rPr>
                <w:rFonts w:ascii="Times New Roman" w:hAnsi="Times New Roman"/>
                <w:bCs/>
                <w:sz w:val="28"/>
                <w:szCs w:val="28"/>
              </w:rPr>
            </w:pPr>
            <w:r w:rsidRPr="002B0052">
              <w:rPr>
                <w:rFonts w:ascii="Times New Roman" w:hAnsi="Times New Roman"/>
                <w:bCs/>
                <w:sz w:val="28"/>
                <w:szCs w:val="28"/>
              </w:rPr>
              <w:t>- Sương muối, sương giá,lũ lụt, hạn hán….</w:t>
            </w:r>
          </w:p>
          <w:p w14:paraId="17CA46DB" w14:textId="77777777" w:rsidR="002B0052" w:rsidRPr="002B0052" w:rsidRDefault="002B0052" w:rsidP="002B0052">
            <w:pPr>
              <w:tabs>
                <w:tab w:val="left" w:pos="5685"/>
              </w:tabs>
              <w:rPr>
                <w:rFonts w:ascii="Times New Roman" w:hAnsi="Times New Roman"/>
                <w:bCs/>
                <w:sz w:val="28"/>
                <w:szCs w:val="28"/>
              </w:rPr>
            </w:pPr>
            <w:r w:rsidRPr="002B0052">
              <w:rPr>
                <w:rFonts w:ascii="Times New Roman" w:hAnsi="Times New Roman"/>
                <w:bCs/>
                <w:sz w:val="28"/>
                <w:szCs w:val="28"/>
              </w:rPr>
              <w:t>- Tài nguyên bị khai thác quá mức</w:t>
            </w:r>
          </w:p>
          <w:p w14:paraId="460D0F35" w14:textId="77777777" w:rsidR="002B0052" w:rsidRPr="002B0052" w:rsidRDefault="002B0052" w:rsidP="002B0052">
            <w:pPr>
              <w:tabs>
                <w:tab w:val="left" w:pos="5685"/>
              </w:tabs>
              <w:rPr>
                <w:rFonts w:ascii="Times New Roman" w:hAnsi="Times New Roman"/>
                <w:b/>
                <w:bCs/>
                <w:sz w:val="28"/>
                <w:szCs w:val="28"/>
              </w:rPr>
            </w:pPr>
            <w:r w:rsidRPr="002B0052">
              <w:rPr>
                <w:rFonts w:ascii="Times New Roman" w:hAnsi="Times New Roman"/>
                <w:bCs/>
                <w:sz w:val="28"/>
                <w:szCs w:val="28"/>
              </w:rPr>
              <w:t>- Môi trường bị ô nhiểm nặng</w:t>
            </w:r>
          </w:p>
        </w:tc>
      </w:tr>
    </w:tbl>
    <w:p w14:paraId="5D8F8AD4" w14:textId="77777777" w:rsidR="002B0052" w:rsidRPr="002B0052" w:rsidRDefault="002B0052" w:rsidP="002B0052">
      <w:pPr>
        <w:tabs>
          <w:tab w:val="left" w:pos="210"/>
          <w:tab w:val="left" w:pos="5685"/>
        </w:tabs>
        <w:spacing w:after="160"/>
        <w:rPr>
          <w:rFonts w:ascii="Times New Roman" w:hAnsi="Times New Roman"/>
          <w:b/>
          <w:bCs/>
          <w:sz w:val="28"/>
          <w:szCs w:val="28"/>
        </w:rPr>
      </w:pPr>
      <w:r w:rsidRPr="002B0052">
        <w:rPr>
          <w:rFonts w:ascii="Times New Roman" w:hAnsi="Times New Roman"/>
          <w:b/>
          <w:bCs/>
          <w:i/>
          <w:sz w:val="28"/>
          <w:szCs w:val="28"/>
        </w:rPr>
        <w:tab/>
      </w:r>
    </w:p>
    <w:p w14:paraId="66CDCF17" w14:textId="77777777" w:rsidR="002B0052" w:rsidRPr="002B0052" w:rsidRDefault="002B0052" w:rsidP="002B0052">
      <w:pPr>
        <w:tabs>
          <w:tab w:val="left" w:pos="4675"/>
        </w:tabs>
        <w:spacing w:line="276" w:lineRule="auto"/>
        <w:jc w:val="both"/>
        <w:rPr>
          <w:rFonts w:ascii="Times New Roman" w:hAnsi="Times New Roman"/>
          <w:b/>
          <w:bCs/>
          <w:sz w:val="28"/>
          <w:szCs w:val="28"/>
        </w:rPr>
      </w:pPr>
      <w:r w:rsidRPr="002B0052">
        <w:rPr>
          <w:rFonts w:ascii="Times New Roman" w:hAnsi="Times New Roman"/>
          <w:b/>
          <w:bCs/>
          <w:i/>
          <w:sz w:val="28"/>
          <w:szCs w:val="28"/>
          <w:u w:val="single"/>
        </w:rPr>
        <w:t>C. HOẠT ĐỘNG LUYỆN TẬP</w:t>
      </w:r>
      <w:r w:rsidRPr="002B0052">
        <w:rPr>
          <w:rFonts w:ascii="Times New Roman" w:hAnsi="Times New Roman"/>
          <w:b/>
          <w:bCs/>
          <w:sz w:val="28"/>
          <w:szCs w:val="28"/>
        </w:rPr>
        <w:t xml:space="preserve"> (</w:t>
      </w:r>
      <w:r w:rsidRPr="002B0052">
        <w:rPr>
          <w:rFonts w:ascii="Times New Roman" w:hAnsi="Times New Roman"/>
          <w:bCs/>
          <w:sz w:val="28"/>
          <w:szCs w:val="28"/>
        </w:rPr>
        <w:t>2’</w:t>
      </w:r>
      <w:r w:rsidRPr="002B0052">
        <w:rPr>
          <w:rFonts w:ascii="Times New Roman" w:hAnsi="Times New Roman"/>
          <w:b/>
          <w:bCs/>
          <w:sz w:val="28"/>
          <w:szCs w:val="28"/>
        </w:rPr>
        <w:t>)</w:t>
      </w:r>
    </w:p>
    <w:p w14:paraId="008E8AAA" w14:textId="77777777" w:rsidR="002B0052" w:rsidRPr="002B0052" w:rsidRDefault="002B0052" w:rsidP="002B0052">
      <w:pPr>
        <w:tabs>
          <w:tab w:val="left" w:pos="4675"/>
        </w:tabs>
        <w:spacing w:line="276" w:lineRule="auto"/>
        <w:jc w:val="both"/>
        <w:rPr>
          <w:rFonts w:ascii="Times New Roman" w:hAnsi="Times New Roman"/>
          <w:b/>
          <w:bCs/>
          <w:i/>
          <w:sz w:val="28"/>
          <w:szCs w:val="28"/>
        </w:rPr>
      </w:pPr>
      <w:r w:rsidRPr="002B0052">
        <w:rPr>
          <w:rFonts w:ascii="Times New Roman" w:hAnsi="Times New Roman"/>
          <w:b/>
          <w:bCs/>
          <w:i/>
          <w:sz w:val="28"/>
          <w:szCs w:val="28"/>
        </w:rPr>
        <w:t>1. Hoạt động cá nhân</w:t>
      </w:r>
    </w:p>
    <w:p w14:paraId="776A3F0C"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Hãy sắp xếp các ý cột A với các ý ở cột B rồi điền kết quả vào cột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5317"/>
        <w:gridCol w:w="1221"/>
      </w:tblGrid>
      <w:tr w:rsidR="002B0052" w:rsidRPr="002B0052" w14:paraId="48261E24" w14:textId="77777777" w:rsidTr="004A47A4">
        <w:tc>
          <w:tcPr>
            <w:tcW w:w="3561" w:type="dxa"/>
          </w:tcPr>
          <w:p w14:paraId="42019E68" w14:textId="77777777" w:rsidR="002B0052" w:rsidRPr="002B0052" w:rsidRDefault="002B0052" w:rsidP="002B0052">
            <w:pPr>
              <w:tabs>
                <w:tab w:val="left" w:pos="4675"/>
              </w:tabs>
              <w:spacing w:line="276" w:lineRule="auto"/>
              <w:jc w:val="center"/>
              <w:rPr>
                <w:rFonts w:ascii="Times New Roman" w:hAnsi="Times New Roman"/>
                <w:b/>
                <w:sz w:val="28"/>
                <w:szCs w:val="28"/>
              </w:rPr>
            </w:pPr>
            <w:r w:rsidRPr="002B0052">
              <w:rPr>
                <w:rFonts w:ascii="Times New Roman" w:hAnsi="Times New Roman"/>
                <w:b/>
                <w:sz w:val="28"/>
                <w:szCs w:val="28"/>
              </w:rPr>
              <w:t>A. khóang sản</w:t>
            </w:r>
          </w:p>
        </w:tc>
        <w:tc>
          <w:tcPr>
            <w:tcW w:w="5817" w:type="dxa"/>
          </w:tcPr>
          <w:p w14:paraId="5326C223" w14:textId="77777777" w:rsidR="002B0052" w:rsidRPr="002B0052" w:rsidRDefault="002B0052" w:rsidP="002B0052">
            <w:pPr>
              <w:tabs>
                <w:tab w:val="left" w:pos="4675"/>
              </w:tabs>
              <w:spacing w:line="276" w:lineRule="auto"/>
              <w:rPr>
                <w:rFonts w:ascii="Times New Roman" w:hAnsi="Times New Roman"/>
                <w:b/>
                <w:sz w:val="28"/>
                <w:szCs w:val="28"/>
              </w:rPr>
            </w:pPr>
            <w:r w:rsidRPr="002B0052">
              <w:rPr>
                <w:rFonts w:ascii="Times New Roman" w:hAnsi="Times New Roman"/>
                <w:b/>
                <w:sz w:val="28"/>
                <w:szCs w:val="28"/>
              </w:rPr>
              <w:t>B.  Phân bố chủ yếu</w:t>
            </w:r>
          </w:p>
        </w:tc>
        <w:tc>
          <w:tcPr>
            <w:tcW w:w="1305" w:type="dxa"/>
          </w:tcPr>
          <w:p w14:paraId="10F2A810" w14:textId="77777777" w:rsidR="002B0052" w:rsidRPr="002B0052" w:rsidRDefault="002B0052" w:rsidP="002B0052">
            <w:pPr>
              <w:tabs>
                <w:tab w:val="left" w:pos="4675"/>
              </w:tabs>
              <w:spacing w:line="276" w:lineRule="auto"/>
              <w:jc w:val="center"/>
              <w:rPr>
                <w:rFonts w:ascii="Times New Roman" w:hAnsi="Times New Roman"/>
                <w:b/>
                <w:sz w:val="28"/>
                <w:szCs w:val="28"/>
                <w:lang w:val="pt-BR"/>
              </w:rPr>
            </w:pPr>
            <w:r w:rsidRPr="002B0052">
              <w:rPr>
                <w:rFonts w:ascii="Times New Roman" w:hAnsi="Times New Roman"/>
                <w:b/>
                <w:sz w:val="28"/>
                <w:szCs w:val="28"/>
                <w:lang w:val="pt-BR"/>
              </w:rPr>
              <w:t>C</w:t>
            </w:r>
          </w:p>
        </w:tc>
      </w:tr>
      <w:tr w:rsidR="002B0052" w:rsidRPr="002B0052" w14:paraId="06B9CC7D" w14:textId="77777777" w:rsidTr="004A47A4">
        <w:tc>
          <w:tcPr>
            <w:tcW w:w="3561" w:type="dxa"/>
          </w:tcPr>
          <w:p w14:paraId="795F2AFC"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1. Than đá</w:t>
            </w:r>
          </w:p>
        </w:tc>
        <w:tc>
          <w:tcPr>
            <w:tcW w:w="5817" w:type="dxa"/>
          </w:tcPr>
          <w:p w14:paraId="5300F291" w14:textId="77777777" w:rsidR="002B0052" w:rsidRPr="002B0052" w:rsidRDefault="002B0052" w:rsidP="002B0052">
            <w:pPr>
              <w:spacing w:line="276" w:lineRule="auto"/>
              <w:rPr>
                <w:rFonts w:ascii="Times New Roman" w:hAnsi="Times New Roman"/>
                <w:sz w:val="28"/>
                <w:szCs w:val="28"/>
                <w:lang w:val="pt-BR"/>
              </w:rPr>
            </w:pPr>
            <w:r w:rsidRPr="002B0052">
              <w:rPr>
                <w:rFonts w:ascii="Times New Roman" w:hAnsi="Times New Roman"/>
                <w:sz w:val="28"/>
                <w:szCs w:val="28"/>
                <w:lang w:val="pt-BR"/>
              </w:rPr>
              <w:t>A. Thái Nguyên</w:t>
            </w:r>
          </w:p>
        </w:tc>
        <w:tc>
          <w:tcPr>
            <w:tcW w:w="1305" w:type="dxa"/>
          </w:tcPr>
          <w:p w14:paraId="6666899A" w14:textId="77777777" w:rsidR="002B0052" w:rsidRPr="002B0052" w:rsidRDefault="002B0052" w:rsidP="002B0052">
            <w:pPr>
              <w:tabs>
                <w:tab w:val="left" w:pos="4675"/>
              </w:tabs>
              <w:spacing w:line="276" w:lineRule="auto"/>
              <w:jc w:val="both"/>
              <w:rPr>
                <w:rFonts w:ascii="Times New Roman" w:hAnsi="Times New Roman"/>
                <w:sz w:val="28"/>
                <w:szCs w:val="28"/>
                <w:lang w:val="pt-BR"/>
              </w:rPr>
            </w:pPr>
            <w:r w:rsidRPr="002B0052">
              <w:rPr>
                <w:rFonts w:ascii="Times New Roman" w:hAnsi="Times New Roman"/>
                <w:sz w:val="28"/>
                <w:szCs w:val="28"/>
                <w:lang w:val="pt-BR"/>
              </w:rPr>
              <w:t>1+ D</w:t>
            </w:r>
          </w:p>
        </w:tc>
      </w:tr>
      <w:tr w:rsidR="002B0052" w:rsidRPr="002B0052" w14:paraId="4BFEB35C" w14:textId="77777777" w:rsidTr="004A47A4">
        <w:tc>
          <w:tcPr>
            <w:tcW w:w="3561" w:type="dxa"/>
          </w:tcPr>
          <w:p w14:paraId="20E68E56"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2. Sắt</w:t>
            </w:r>
          </w:p>
        </w:tc>
        <w:tc>
          <w:tcPr>
            <w:tcW w:w="5817" w:type="dxa"/>
          </w:tcPr>
          <w:p w14:paraId="47EF3230"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B. Cao Bằng</w:t>
            </w:r>
          </w:p>
        </w:tc>
        <w:tc>
          <w:tcPr>
            <w:tcW w:w="1305" w:type="dxa"/>
          </w:tcPr>
          <w:p w14:paraId="3E653713" w14:textId="77777777" w:rsidR="002B0052" w:rsidRPr="002B0052" w:rsidRDefault="002B0052" w:rsidP="002B0052">
            <w:pPr>
              <w:tabs>
                <w:tab w:val="left" w:pos="4675"/>
              </w:tabs>
              <w:spacing w:line="276" w:lineRule="auto"/>
              <w:jc w:val="both"/>
              <w:rPr>
                <w:rFonts w:ascii="Times New Roman" w:hAnsi="Times New Roman"/>
                <w:sz w:val="28"/>
                <w:szCs w:val="28"/>
                <w:lang w:val="pt-BR"/>
              </w:rPr>
            </w:pPr>
            <w:r w:rsidRPr="002B0052">
              <w:rPr>
                <w:rFonts w:ascii="Times New Roman" w:hAnsi="Times New Roman"/>
                <w:sz w:val="28"/>
                <w:szCs w:val="28"/>
                <w:lang w:val="pt-BR"/>
              </w:rPr>
              <w:t>2+ A</w:t>
            </w:r>
          </w:p>
        </w:tc>
      </w:tr>
      <w:tr w:rsidR="002B0052" w:rsidRPr="002B0052" w14:paraId="7B06B17D" w14:textId="77777777" w:rsidTr="004A47A4">
        <w:tc>
          <w:tcPr>
            <w:tcW w:w="3561" w:type="dxa"/>
          </w:tcPr>
          <w:p w14:paraId="0533BA00"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3.Bô xít</w:t>
            </w:r>
          </w:p>
        </w:tc>
        <w:tc>
          <w:tcPr>
            <w:tcW w:w="5817" w:type="dxa"/>
          </w:tcPr>
          <w:p w14:paraId="2C7342DB"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C. Tuyên Quang</w:t>
            </w:r>
          </w:p>
        </w:tc>
        <w:tc>
          <w:tcPr>
            <w:tcW w:w="1305" w:type="dxa"/>
          </w:tcPr>
          <w:p w14:paraId="5CD88F84" w14:textId="77777777" w:rsidR="002B0052" w:rsidRPr="002B0052" w:rsidRDefault="002B0052" w:rsidP="002B0052">
            <w:pPr>
              <w:tabs>
                <w:tab w:val="left" w:pos="4675"/>
              </w:tabs>
              <w:spacing w:line="276" w:lineRule="auto"/>
              <w:jc w:val="both"/>
              <w:rPr>
                <w:rFonts w:ascii="Times New Roman" w:hAnsi="Times New Roman"/>
                <w:sz w:val="28"/>
                <w:szCs w:val="28"/>
                <w:lang w:val="pt-BR"/>
              </w:rPr>
            </w:pPr>
            <w:r w:rsidRPr="002B0052">
              <w:rPr>
                <w:rFonts w:ascii="Times New Roman" w:hAnsi="Times New Roman"/>
                <w:sz w:val="28"/>
                <w:szCs w:val="28"/>
                <w:lang w:val="pt-BR"/>
              </w:rPr>
              <w:t>3+ B</w:t>
            </w:r>
          </w:p>
        </w:tc>
      </w:tr>
      <w:tr w:rsidR="002B0052" w:rsidRPr="002B0052" w14:paraId="165A15A6" w14:textId="77777777" w:rsidTr="004A47A4">
        <w:tc>
          <w:tcPr>
            <w:tcW w:w="3561" w:type="dxa"/>
          </w:tcPr>
          <w:p w14:paraId="4AD3EFE3"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4. Thiết</w:t>
            </w:r>
          </w:p>
        </w:tc>
        <w:tc>
          <w:tcPr>
            <w:tcW w:w="5817" w:type="dxa"/>
          </w:tcPr>
          <w:p w14:paraId="3FA6AB76"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r w:rsidRPr="002B0052">
              <w:rPr>
                <w:rFonts w:ascii="Times New Roman" w:hAnsi="Times New Roman"/>
                <w:sz w:val="28"/>
                <w:szCs w:val="28"/>
                <w:lang w:val="pt-BR"/>
              </w:rPr>
              <w:t>D. Quảng Ninh</w:t>
            </w:r>
          </w:p>
        </w:tc>
        <w:tc>
          <w:tcPr>
            <w:tcW w:w="1305" w:type="dxa"/>
          </w:tcPr>
          <w:p w14:paraId="780C9918" w14:textId="77777777" w:rsidR="002B0052" w:rsidRPr="002B0052" w:rsidRDefault="002B0052" w:rsidP="002B0052">
            <w:pPr>
              <w:tabs>
                <w:tab w:val="left" w:pos="4675"/>
              </w:tabs>
              <w:spacing w:line="276" w:lineRule="auto"/>
              <w:jc w:val="both"/>
              <w:rPr>
                <w:rFonts w:ascii="Times New Roman" w:hAnsi="Times New Roman"/>
                <w:sz w:val="28"/>
                <w:szCs w:val="28"/>
                <w:lang w:val="pt-BR"/>
              </w:rPr>
            </w:pPr>
            <w:r w:rsidRPr="002B0052">
              <w:rPr>
                <w:rFonts w:ascii="Times New Roman" w:hAnsi="Times New Roman"/>
                <w:sz w:val="28"/>
                <w:szCs w:val="28"/>
                <w:lang w:val="pt-BR"/>
              </w:rPr>
              <w:t>4+ C</w:t>
            </w:r>
          </w:p>
        </w:tc>
      </w:tr>
      <w:tr w:rsidR="002B0052" w:rsidRPr="002B0052" w14:paraId="1BA97D05" w14:textId="77777777" w:rsidTr="004A47A4">
        <w:tc>
          <w:tcPr>
            <w:tcW w:w="3561" w:type="dxa"/>
          </w:tcPr>
          <w:p w14:paraId="18FD3263"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p>
        </w:tc>
        <w:tc>
          <w:tcPr>
            <w:tcW w:w="5817" w:type="dxa"/>
          </w:tcPr>
          <w:p w14:paraId="4482B277" w14:textId="77777777" w:rsidR="002B0052" w:rsidRPr="002B0052" w:rsidRDefault="002B0052" w:rsidP="002B0052">
            <w:pPr>
              <w:spacing w:line="276" w:lineRule="auto"/>
              <w:rPr>
                <w:rFonts w:ascii="Times New Roman" w:hAnsi="Times New Roman"/>
                <w:sz w:val="28"/>
                <w:szCs w:val="28"/>
                <w:lang w:val="pt-BR"/>
              </w:rPr>
            </w:pPr>
            <w:r w:rsidRPr="002B0052">
              <w:rPr>
                <w:rFonts w:ascii="Times New Roman" w:hAnsi="Times New Roman"/>
                <w:sz w:val="28"/>
                <w:szCs w:val="28"/>
                <w:lang w:val="pt-BR"/>
              </w:rPr>
              <w:t>E. Hà Giang</w:t>
            </w:r>
          </w:p>
        </w:tc>
        <w:tc>
          <w:tcPr>
            <w:tcW w:w="1305" w:type="dxa"/>
          </w:tcPr>
          <w:p w14:paraId="65056967" w14:textId="77777777" w:rsidR="002B0052" w:rsidRPr="002B0052" w:rsidRDefault="002B0052" w:rsidP="002B0052">
            <w:pPr>
              <w:tabs>
                <w:tab w:val="left" w:pos="4675"/>
              </w:tabs>
              <w:spacing w:line="276" w:lineRule="auto"/>
              <w:jc w:val="both"/>
              <w:rPr>
                <w:rFonts w:ascii="Times New Roman" w:hAnsi="Times New Roman"/>
                <w:b/>
                <w:sz w:val="28"/>
                <w:szCs w:val="28"/>
                <w:lang w:val="pt-BR"/>
              </w:rPr>
            </w:pPr>
          </w:p>
        </w:tc>
      </w:tr>
    </w:tbl>
    <w:p w14:paraId="502DF22C" w14:textId="77777777" w:rsidR="002B0052" w:rsidRPr="002B0052" w:rsidRDefault="002B0052" w:rsidP="002B0052">
      <w:pPr>
        <w:tabs>
          <w:tab w:val="left" w:pos="4675"/>
        </w:tabs>
        <w:spacing w:line="276" w:lineRule="auto"/>
        <w:jc w:val="both"/>
        <w:rPr>
          <w:rFonts w:ascii="Times New Roman" w:hAnsi="Times New Roman"/>
          <w:b/>
          <w:i/>
          <w:sz w:val="28"/>
          <w:szCs w:val="28"/>
          <w:u w:val="single"/>
        </w:rPr>
      </w:pPr>
      <w:r w:rsidRPr="002B0052">
        <w:rPr>
          <w:rFonts w:ascii="Times New Roman" w:hAnsi="Times New Roman"/>
          <w:b/>
          <w:sz w:val="28"/>
          <w:szCs w:val="28"/>
        </w:rPr>
        <w:t xml:space="preserve">2. </w:t>
      </w:r>
      <w:r w:rsidRPr="002B0052">
        <w:rPr>
          <w:rFonts w:ascii="Times New Roman" w:hAnsi="Times New Roman"/>
          <w:b/>
          <w:i/>
          <w:sz w:val="28"/>
          <w:szCs w:val="28"/>
          <w:u w:val="single"/>
        </w:rPr>
        <w:t>Bài tập trắc nghiệm</w:t>
      </w:r>
    </w:p>
    <w:p w14:paraId="0DB05528"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 xml:space="preserve"> HS làm bài tập trắc nghiệm</w:t>
      </w:r>
    </w:p>
    <w:p w14:paraId="40BFAAD6"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 Em hãy đọc kĩ đề và chọn ý đúng nhất:</w:t>
      </w:r>
    </w:p>
    <w:p w14:paraId="14099C47"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b/>
          <w:i/>
          <w:sz w:val="28"/>
          <w:szCs w:val="28"/>
          <w:u w:val="single"/>
        </w:rPr>
        <w:t>Câu 1</w:t>
      </w:r>
      <w:r w:rsidRPr="002B0052">
        <w:rPr>
          <w:rFonts w:ascii="Times New Roman" w:hAnsi="Times New Roman"/>
          <w:sz w:val="28"/>
          <w:szCs w:val="28"/>
        </w:rPr>
        <w:t xml:space="preserve">: Danh lam thắng cảnh nào </w:t>
      </w:r>
      <w:r w:rsidRPr="002B0052">
        <w:rPr>
          <w:rFonts w:ascii="Times New Roman" w:hAnsi="Times New Roman"/>
          <w:b/>
          <w:i/>
          <w:sz w:val="28"/>
          <w:szCs w:val="28"/>
        </w:rPr>
        <w:t>không thuộc</w:t>
      </w:r>
      <w:r w:rsidRPr="002B0052">
        <w:rPr>
          <w:rFonts w:ascii="Times New Roman" w:hAnsi="Times New Roman"/>
          <w:sz w:val="28"/>
          <w:szCs w:val="28"/>
        </w:rPr>
        <w:t xml:space="preserve"> miền Bắc và Đông Bắc Bắc Bộ?</w:t>
      </w:r>
    </w:p>
    <w:p w14:paraId="4FBCFCAD"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A. Vườn quốc gia Cúc Phương</w:t>
      </w:r>
    </w:p>
    <w:p w14:paraId="20364B1F"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B. Vịnh Hạ Long</w:t>
      </w:r>
    </w:p>
    <w:p w14:paraId="5DECA8AB"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C. Bãi tắm Trà Cổ</w:t>
      </w:r>
    </w:p>
    <w:p w14:paraId="5B0FA21A"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i/>
          <w:color w:val="FF0000"/>
          <w:sz w:val="28"/>
          <w:szCs w:val="28"/>
        </w:rPr>
        <w:t>D. Động Phong Nha</w:t>
      </w:r>
      <w:r w:rsidRPr="002B0052">
        <w:rPr>
          <w:rFonts w:ascii="Times New Roman" w:hAnsi="Times New Roman"/>
          <w:sz w:val="28"/>
          <w:szCs w:val="28"/>
        </w:rPr>
        <w:t xml:space="preserve">   (d)</w:t>
      </w:r>
    </w:p>
    <w:p w14:paraId="01CAB490" w14:textId="77777777" w:rsidR="002B0052" w:rsidRPr="002B0052" w:rsidRDefault="002B0052" w:rsidP="002B0052">
      <w:pPr>
        <w:tabs>
          <w:tab w:val="left" w:pos="4675"/>
        </w:tabs>
        <w:spacing w:line="276" w:lineRule="auto"/>
        <w:jc w:val="both"/>
        <w:rPr>
          <w:rFonts w:ascii="Times New Roman" w:hAnsi="Times New Roman"/>
          <w:b/>
          <w:sz w:val="28"/>
          <w:szCs w:val="28"/>
          <w:u w:val="single"/>
        </w:rPr>
      </w:pPr>
      <w:r w:rsidRPr="002B0052">
        <w:rPr>
          <w:rFonts w:ascii="Times New Roman" w:hAnsi="Times New Roman"/>
          <w:b/>
          <w:i/>
          <w:sz w:val="28"/>
          <w:szCs w:val="28"/>
          <w:u w:val="single"/>
        </w:rPr>
        <w:t>Câu 2:</w:t>
      </w:r>
      <w:r w:rsidRPr="002B0052">
        <w:rPr>
          <w:rFonts w:ascii="Times New Roman" w:hAnsi="Times New Roman"/>
          <w:b/>
          <w:sz w:val="28"/>
          <w:szCs w:val="28"/>
        </w:rPr>
        <w:t xml:space="preserve">  </w:t>
      </w:r>
      <w:r w:rsidRPr="002B0052">
        <w:rPr>
          <w:rFonts w:ascii="Times New Roman" w:hAnsi="Times New Roman"/>
          <w:sz w:val="28"/>
          <w:szCs w:val="28"/>
        </w:rPr>
        <w:t>Sông nào sau đây thuộc miền Bắc và Đông Bắc -Bắc Bộ?</w:t>
      </w:r>
    </w:p>
    <w:p w14:paraId="587DA81E" w14:textId="77777777" w:rsidR="002B0052" w:rsidRPr="002B0052" w:rsidRDefault="002B0052" w:rsidP="002B0052">
      <w:pPr>
        <w:tabs>
          <w:tab w:val="left" w:pos="4675"/>
        </w:tabs>
        <w:spacing w:line="276" w:lineRule="auto"/>
        <w:jc w:val="both"/>
        <w:rPr>
          <w:rFonts w:ascii="Times New Roman" w:hAnsi="Times New Roman"/>
          <w:i/>
          <w:color w:val="FF0000"/>
          <w:sz w:val="28"/>
          <w:szCs w:val="28"/>
        </w:rPr>
      </w:pPr>
      <w:r w:rsidRPr="002B0052">
        <w:rPr>
          <w:rFonts w:ascii="Times New Roman" w:hAnsi="Times New Roman"/>
          <w:sz w:val="28"/>
          <w:szCs w:val="28"/>
        </w:rPr>
        <w:t>A. Sông Mã              B.</w:t>
      </w:r>
      <w:r w:rsidRPr="002B0052">
        <w:rPr>
          <w:rFonts w:ascii="Times New Roman" w:hAnsi="Times New Roman"/>
          <w:color w:val="FF0000"/>
          <w:sz w:val="28"/>
          <w:szCs w:val="28"/>
        </w:rPr>
        <w:t xml:space="preserve"> </w:t>
      </w:r>
      <w:r w:rsidRPr="002B0052">
        <w:rPr>
          <w:rFonts w:ascii="Times New Roman" w:hAnsi="Times New Roman"/>
          <w:i/>
          <w:color w:val="FF0000"/>
          <w:sz w:val="28"/>
          <w:szCs w:val="28"/>
        </w:rPr>
        <w:t>Sông Cầu</w:t>
      </w:r>
    </w:p>
    <w:p w14:paraId="67A75C64" w14:textId="77777777" w:rsidR="002B0052" w:rsidRPr="002B0052" w:rsidRDefault="002B0052" w:rsidP="002B0052">
      <w:pPr>
        <w:tabs>
          <w:tab w:val="left" w:pos="4675"/>
        </w:tabs>
        <w:spacing w:line="276" w:lineRule="auto"/>
        <w:jc w:val="both"/>
        <w:rPr>
          <w:rFonts w:ascii="Times New Roman" w:hAnsi="Times New Roman"/>
          <w:sz w:val="28"/>
          <w:szCs w:val="28"/>
        </w:rPr>
      </w:pPr>
      <w:r w:rsidRPr="002B0052">
        <w:rPr>
          <w:rFonts w:ascii="Times New Roman" w:hAnsi="Times New Roman"/>
          <w:sz w:val="28"/>
          <w:szCs w:val="28"/>
        </w:rPr>
        <w:t>C. Sông Đà Rằng        D. Sông Cửu Long (b)</w:t>
      </w:r>
    </w:p>
    <w:p w14:paraId="1A9062D7" w14:textId="77777777" w:rsidR="002B0052" w:rsidRPr="002B0052" w:rsidRDefault="002B0052" w:rsidP="002B0052">
      <w:pPr>
        <w:spacing w:line="276" w:lineRule="auto"/>
        <w:rPr>
          <w:rFonts w:ascii="Times New Roman" w:hAnsi="Times New Roman"/>
          <w:b/>
          <w:i/>
          <w:color w:val="000000"/>
          <w:sz w:val="28"/>
          <w:szCs w:val="28"/>
          <w:u w:val="single"/>
        </w:rPr>
      </w:pPr>
      <w:r w:rsidRPr="002B0052">
        <w:rPr>
          <w:rFonts w:ascii="Times New Roman" w:hAnsi="Times New Roman"/>
          <w:b/>
          <w:i/>
          <w:color w:val="000000"/>
          <w:sz w:val="28"/>
          <w:szCs w:val="28"/>
          <w:u w:val="single"/>
        </w:rPr>
        <w:t>D. HOẠT ĐỘNG VẬN DỤNG, MỞ RỘNG:</w:t>
      </w:r>
    </w:p>
    <w:p w14:paraId="302C84E8" w14:textId="77777777" w:rsidR="002B0052" w:rsidRPr="002B0052" w:rsidRDefault="002B0052" w:rsidP="002B0052">
      <w:pPr>
        <w:spacing w:line="276" w:lineRule="auto"/>
        <w:rPr>
          <w:rFonts w:ascii="Times New Roman" w:hAnsi="Times New Roman"/>
          <w:color w:val="000000"/>
          <w:sz w:val="28"/>
          <w:szCs w:val="28"/>
        </w:rPr>
      </w:pPr>
      <w:r w:rsidRPr="002B0052">
        <w:rPr>
          <w:rFonts w:ascii="Times New Roman" w:hAnsi="Times New Roman"/>
          <w:color w:val="000000"/>
          <w:sz w:val="28"/>
          <w:szCs w:val="28"/>
        </w:rPr>
        <w:t>- Hướng dẫn học sinh làm bài tập bản đồ, học bài cũ.</w:t>
      </w:r>
    </w:p>
    <w:p w14:paraId="36F397F7" w14:textId="77777777" w:rsidR="002B0052" w:rsidRPr="002B0052" w:rsidRDefault="002B0052" w:rsidP="002B0052">
      <w:pPr>
        <w:spacing w:line="276" w:lineRule="auto"/>
        <w:rPr>
          <w:rFonts w:ascii="Times New Roman" w:hAnsi="Times New Roman"/>
          <w:color w:val="000000"/>
          <w:sz w:val="28"/>
          <w:szCs w:val="28"/>
        </w:rPr>
      </w:pPr>
      <w:r w:rsidRPr="002B0052">
        <w:rPr>
          <w:rFonts w:ascii="Times New Roman" w:hAnsi="Times New Roman"/>
          <w:color w:val="000000"/>
          <w:sz w:val="28"/>
          <w:szCs w:val="28"/>
        </w:rPr>
        <w:t>- Tìm hiểu bài tiếp theo Bài 42/144 SGK: Miền Tây Bắc và Bắc Trung Bộ.</w:t>
      </w:r>
    </w:p>
    <w:p w14:paraId="3A19B6D9" w14:textId="77777777" w:rsidR="002B0052" w:rsidRPr="002B0052" w:rsidRDefault="002B0052" w:rsidP="002B0052">
      <w:pPr>
        <w:spacing w:line="276" w:lineRule="auto"/>
        <w:rPr>
          <w:rFonts w:ascii="Times New Roman" w:hAnsi="Times New Roman"/>
          <w:color w:val="000000"/>
          <w:sz w:val="28"/>
          <w:szCs w:val="28"/>
        </w:rPr>
      </w:pPr>
      <w:r w:rsidRPr="002B0052">
        <w:rPr>
          <w:rFonts w:ascii="Times New Roman" w:hAnsi="Times New Roman"/>
          <w:color w:val="000000"/>
          <w:sz w:val="28"/>
          <w:szCs w:val="28"/>
        </w:rPr>
        <w:t>- GV Nhận xét và kết thúc tiết dạy.</w:t>
      </w:r>
    </w:p>
    <w:p w14:paraId="07886DB0" w14:textId="77777777" w:rsidR="002B0052" w:rsidRPr="002B0052" w:rsidRDefault="002B0052" w:rsidP="002B0052">
      <w:pPr>
        <w:spacing w:line="276" w:lineRule="auto"/>
        <w:rPr>
          <w:rFonts w:ascii="Times New Roman" w:hAnsi="Times New Roman"/>
          <w:color w:val="000000"/>
          <w:sz w:val="28"/>
          <w:szCs w:val="28"/>
        </w:rPr>
      </w:pPr>
    </w:p>
    <w:p w14:paraId="17E4BE06" w14:textId="77777777" w:rsidR="002B0052" w:rsidRPr="002B0052" w:rsidRDefault="002B0052" w:rsidP="002B0052">
      <w:pPr>
        <w:spacing w:line="276" w:lineRule="auto"/>
        <w:rPr>
          <w:rFonts w:ascii="Times New Roman" w:hAnsi="Times New Roman"/>
          <w:b/>
          <w:color w:val="000000"/>
          <w:sz w:val="28"/>
          <w:szCs w:val="28"/>
        </w:rPr>
      </w:pPr>
      <w:r w:rsidRPr="002B0052">
        <w:rPr>
          <w:rFonts w:ascii="Times New Roman" w:hAnsi="Times New Roman"/>
          <w:color w:val="000000"/>
          <w:sz w:val="28"/>
          <w:szCs w:val="28"/>
        </w:rPr>
        <w:t xml:space="preserve">        </w:t>
      </w:r>
    </w:p>
    <w:p w14:paraId="3D5AB1CA" w14:textId="77777777" w:rsidR="002B0052" w:rsidRPr="002B0052" w:rsidRDefault="002B0052" w:rsidP="002B0052">
      <w:pPr>
        <w:tabs>
          <w:tab w:val="left" w:pos="210"/>
          <w:tab w:val="left" w:pos="5685"/>
        </w:tabs>
        <w:spacing w:after="160" w:line="276" w:lineRule="auto"/>
        <w:rPr>
          <w:rFonts w:ascii="Times New Roman" w:hAnsi="Times New Roman"/>
          <w:b/>
          <w:bCs/>
          <w:sz w:val="28"/>
          <w:szCs w:val="28"/>
        </w:rPr>
      </w:pPr>
    </w:p>
    <w:p w14:paraId="5B636268" w14:textId="77777777" w:rsidR="002B0052" w:rsidRPr="002B0052" w:rsidRDefault="002B0052" w:rsidP="002B0052">
      <w:pPr>
        <w:tabs>
          <w:tab w:val="left" w:pos="5685"/>
        </w:tabs>
        <w:spacing w:after="160" w:line="276" w:lineRule="auto"/>
        <w:jc w:val="center"/>
        <w:rPr>
          <w:rFonts w:ascii="Times New Roman" w:hAnsi="Times New Roman"/>
          <w:b/>
          <w:bCs/>
          <w:i/>
          <w:sz w:val="28"/>
          <w:szCs w:val="28"/>
        </w:rPr>
      </w:pPr>
    </w:p>
    <w:p w14:paraId="0EC30953" w14:textId="77777777" w:rsidR="002B0052" w:rsidRPr="002B0052" w:rsidRDefault="002B0052" w:rsidP="002B0052">
      <w:pPr>
        <w:spacing w:after="160"/>
        <w:rPr>
          <w:rFonts w:ascii="Calibri" w:hAnsi="Calibri"/>
          <w:sz w:val="28"/>
          <w:szCs w:val="28"/>
        </w:rPr>
      </w:pPr>
    </w:p>
    <w:p w14:paraId="0B4AA608" w14:textId="77777777" w:rsidR="00952C4D" w:rsidRDefault="00952C4D" w:rsidP="00952C4D">
      <w:pPr>
        <w:tabs>
          <w:tab w:val="left" w:pos="567"/>
        </w:tabs>
        <w:spacing w:line="288" w:lineRule="auto"/>
        <w:jc w:val="both"/>
        <w:rPr>
          <w:rFonts w:ascii="Times New Roman" w:hAnsi="Times New Roman"/>
          <w:b/>
          <w:sz w:val="28"/>
          <w:szCs w:val="28"/>
          <w:u w:val="single"/>
          <w:lang w:val="pt-BR"/>
        </w:rPr>
      </w:pPr>
    </w:p>
    <w:p w14:paraId="37999EF4"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1B73BD73"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4237B134"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D95FC38"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2DF9D280"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40D5064"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DD1E8A3"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28D6AD07"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4EB8AA1A"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1D628901"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82EB1DE" w14:textId="77777777" w:rsidR="004A47A4" w:rsidRDefault="004A47A4" w:rsidP="00952C4D">
      <w:pPr>
        <w:tabs>
          <w:tab w:val="left" w:pos="567"/>
        </w:tabs>
        <w:spacing w:line="288" w:lineRule="auto"/>
        <w:jc w:val="both"/>
        <w:rPr>
          <w:rFonts w:ascii="Times New Roman" w:hAnsi="Times New Roman"/>
          <w:b/>
          <w:sz w:val="28"/>
          <w:szCs w:val="28"/>
          <w:u w:val="single"/>
          <w:lang w:val="pt-BR"/>
        </w:rPr>
      </w:pPr>
    </w:p>
    <w:p w14:paraId="6C8FABE6" w14:textId="40C8ACA5" w:rsidR="004A47A4" w:rsidRPr="004A47A4" w:rsidRDefault="004A47A4" w:rsidP="004A47A4">
      <w:pPr>
        <w:rPr>
          <w:rFonts w:ascii="Times New Roman" w:hAnsi="Times New Roman"/>
        </w:rPr>
      </w:pPr>
      <w:r>
        <w:rPr>
          <w:rFonts w:ascii="Times New Roman" w:hAnsi="Times New Roman"/>
          <w:b/>
          <w:bCs/>
          <w:color w:val="000000"/>
          <w:sz w:val="28"/>
          <w:szCs w:val="28"/>
        </w:rPr>
        <w:t>TUẦN 34</w:t>
      </w:r>
      <w:r w:rsidRPr="004A47A4">
        <w:rPr>
          <w:rFonts w:ascii="Times New Roman" w:hAnsi="Times New Roman"/>
          <w:b/>
          <w:bCs/>
          <w:color w:val="000000"/>
          <w:sz w:val="28"/>
          <w:szCs w:val="28"/>
        </w:rPr>
        <w:t xml:space="preserve">                                                                       Ngày soạn :  24/4/2019</w:t>
      </w:r>
    </w:p>
    <w:p w14:paraId="5EC2897E"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     </w:t>
      </w:r>
    </w:p>
    <w:p w14:paraId="68219909"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Tiết : 48                                                                          Ngày dạy  :  26/4/2019</w:t>
      </w:r>
    </w:p>
    <w:p w14:paraId="6BF8EE8B"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                                                 </w:t>
      </w:r>
      <w:r w:rsidRPr="004A47A4">
        <w:rPr>
          <w:rFonts w:ascii="Times New Roman" w:hAnsi="Times New Roman"/>
          <w:b/>
          <w:bCs/>
          <w:color w:val="000000"/>
          <w:sz w:val="36"/>
          <w:szCs w:val="36"/>
        </w:rPr>
        <w:t xml:space="preserve">ĐỊA LÍ ĐỊA PHƯƠNG </w:t>
      </w:r>
    </w:p>
    <w:p w14:paraId="47E44980" w14:textId="77777777" w:rsidR="004A47A4" w:rsidRPr="004A47A4" w:rsidRDefault="004A47A4" w:rsidP="004A47A4">
      <w:pPr>
        <w:rPr>
          <w:rFonts w:ascii="Times New Roman" w:hAnsi="Times New Roman"/>
        </w:rPr>
      </w:pPr>
      <w:r w:rsidRPr="004A47A4">
        <w:rPr>
          <w:rFonts w:ascii="Times New Roman" w:hAnsi="Times New Roman"/>
          <w:b/>
          <w:bCs/>
          <w:color w:val="000000"/>
          <w:sz w:val="36"/>
          <w:szCs w:val="36"/>
        </w:rPr>
        <w:t xml:space="preserve">                          BÀI 41 :  </w:t>
      </w:r>
      <w:r w:rsidRPr="004A47A4">
        <w:rPr>
          <w:rFonts w:ascii="Times New Roman" w:hAnsi="Times New Roman"/>
          <w:b/>
          <w:bCs/>
          <w:color w:val="000000"/>
          <w:sz w:val="32"/>
          <w:szCs w:val="32"/>
        </w:rPr>
        <w:t xml:space="preserve">ĐỊA LÝ TỈNH QUẢNG </w:t>
      </w:r>
      <w:smartTag w:uri="urn:schemas-microsoft-com:office:smarttags" w:element="place">
        <w:smartTag w:uri="urn:schemas-microsoft-com:office:smarttags" w:element="country-region">
          <w:r w:rsidRPr="004A47A4">
            <w:rPr>
              <w:rFonts w:ascii="Times New Roman" w:hAnsi="Times New Roman"/>
              <w:b/>
              <w:bCs/>
              <w:color w:val="000000"/>
              <w:sz w:val="32"/>
              <w:szCs w:val="32"/>
            </w:rPr>
            <w:t>NAM</w:t>
          </w:r>
        </w:smartTag>
      </w:smartTag>
    </w:p>
    <w:p w14:paraId="1BE488D9" w14:textId="77777777" w:rsidR="004A47A4" w:rsidRPr="004A47A4" w:rsidRDefault="004A47A4" w:rsidP="004A47A4">
      <w:pPr>
        <w:rPr>
          <w:rFonts w:ascii="Times New Roman" w:hAnsi="Times New Roman"/>
        </w:rPr>
      </w:pPr>
    </w:p>
    <w:p w14:paraId="29629C0A"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I. </w:t>
      </w:r>
      <w:r w:rsidRPr="004A47A4">
        <w:rPr>
          <w:rFonts w:ascii="Times New Roman" w:hAnsi="Times New Roman"/>
          <w:b/>
          <w:bCs/>
          <w:color w:val="000000"/>
          <w:sz w:val="28"/>
          <w:szCs w:val="28"/>
          <w:u w:val="single"/>
        </w:rPr>
        <w:t>MỤC TIÊU</w:t>
      </w:r>
      <w:r w:rsidRPr="004A47A4">
        <w:rPr>
          <w:rFonts w:ascii="Times New Roman" w:hAnsi="Times New Roman"/>
          <w:b/>
          <w:bCs/>
          <w:color w:val="000000"/>
          <w:sz w:val="28"/>
          <w:szCs w:val="28"/>
        </w:rPr>
        <w:t>:</w:t>
      </w:r>
      <w:r w:rsidRPr="004A47A4">
        <w:rPr>
          <w:rFonts w:ascii="Times New Roman" w:hAnsi="Times New Roman"/>
          <w:b/>
          <w:bCs/>
          <w:color w:val="000000"/>
          <w:sz w:val="28"/>
          <w:szCs w:val="28"/>
        </w:rPr>
        <w:tab/>
        <w:t xml:space="preserve">1. </w:t>
      </w:r>
      <w:r w:rsidRPr="004A47A4">
        <w:rPr>
          <w:rFonts w:ascii="Times New Roman" w:hAnsi="Times New Roman"/>
          <w:b/>
          <w:bCs/>
          <w:i/>
          <w:iCs/>
          <w:color w:val="000000"/>
          <w:sz w:val="28"/>
          <w:szCs w:val="28"/>
          <w:u w:val="single"/>
        </w:rPr>
        <w:t>Kiến thức</w:t>
      </w:r>
      <w:r w:rsidRPr="004A47A4">
        <w:rPr>
          <w:rFonts w:ascii="Times New Roman" w:hAnsi="Times New Roman"/>
          <w:b/>
          <w:bCs/>
          <w:color w:val="000000"/>
          <w:sz w:val="28"/>
          <w:szCs w:val="28"/>
        </w:rPr>
        <w:t>:</w:t>
      </w:r>
    </w:p>
    <w:p w14:paraId="4708EFB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 Xác định được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nằm trong vùng kinh tế trọng điểm miền Trung. Vị trí địa lý có nhiều thuận  cho việc phát triển kinh tế - xã hội của tỉnh.</w:t>
      </w:r>
    </w:p>
    <w:p w14:paraId="3CE22A2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Hiểu và trình bày được đặc điểm điều kiện tự nhiên và tài nguyên thiên nhiên của tỉnh. Những thuận lợi khó khăn để phát triển kinh tế-xã hội, đồng thời có những giải pháp để khắc phục khó khăn.</w:t>
      </w:r>
    </w:p>
    <w:p w14:paraId="4B773996"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2. </w:t>
      </w:r>
      <w:r w:rsidRPr="004A47A4">
        <w:rPr>
          <w:rFonts w:ascii="Times New Roman" w:hAnsi="Times New Roman"/>
          <w:b/>
          <w:bCs/>
          <w:i/>
          <w:iCs/>
          <w:color w:val="000000"/>
          <w:sz w:val="28"/>
          <w:szCs w:val="28"/>
          <w:u w:val="single"/>
        </w:rPr>
        <w:t>Kỹ năng</w:t>
      </w:r>
      <w:r w:rsidRPr="004A47A4">
        <w:rPr>
          <w:rFonts w:ascii="Times New Roman" w:hAnsi="Times New Roman"/>
          <w:b/>
          <w:bCs/>
          <w:color w:val="000000"/>
          <w:sz w:val="28"/>
          <w:szCs w:val="28"/>
        </w:rPr>
        <w:t>:</w:t>
      </w:r>
    </w:p>
    <w:p w14:paraId="37E90429"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Có kỹ năng phân tích tổng hợp một vấn đề địa lý thông qua hệ thống kênh hình và kênh chữ.</w:t>
      </w:r>
    </w:p>
    <w:p w14:paraId="01517C7A"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xml:space="preserve">3. </w:t>
      </w:r>
      <w:r w:rsidRPr="004A47A4">
        <w:rPr>
          <w:rFonts w:ascii="Times New Roman" w:hAnsi="Times New Roman"/>
          <w:b/>
          <w:bCs/>
          <w:i/>
          <w:iCs/>
          <w:color w:val="000000"/>
          <w:sz w:val="28"/>
          <w:szCs w:val="28"/>
          <w:u w:val="single"/>
        </w:rPr>
        <w:t>Thái độ</w:t>
      </w:r>
      <w:r w:rsidRPr="004A47A4">
        <w:rPr>
          <w:rFonts w:ascii="Times New Roman" w:hAnsi="Times New Roman"/>
          <w:b/>
          <w:bCs/>
          <w:color w:val="000000"/>
          <w:sz w:val="28"/>
          <w:szCs w:val="28"/>
        </w:rPr>
        <w:t>:</w:t>
      </w:r>
    </w:p>
    <w:p w14:paraId="2E21172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-Tinh thần học hỏi, ham hiểu biết</w:t>
      </w:r>
    </w:p>
    <w:p w14:paraId="4682344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-Biết yêu thương quê hương làng xóm</w:t>
      </w:r>
    </w:p>
    <w:p w14:paraId="0C1C1F23"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u w:val="single"/>
        </w:rPr>
        <w:t>II. Phương tiện dạy học</w:t>
      </w:r>
      <w:r w:rsidRPr="004A47A4">
        <w:rPr>
          <w:rFonts w:ascii="Times New Roman" w:hAnsi="Times New Roman"/>
          <w:b/>
          <w:bCs/>
          <w:color w:val="000000"/>
          <w:sz w:val="28"/>
          <w:szCs w:val="28"/>
        </w:rPr>
        <w:t>:</w:t>
      </w:r>
    </w:p>
    <w:p w14:paraId="2DE33857"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Tranh anh về địa phương</w:t>
      </w:r>
    </w:p>
    <w:p w14:paraId="00F5250C"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III. Chuẩn bị:</w:t>
      </w:r>
      <w:r w:rsidRPr="004A47A4">
        <w:rPr>
          <w:rFonts w:ascii="Times New Roman" w:hAnsi="Times New Roman"/>
          <w:color w:val="000000"/>
          <w:sz w:val="28"/>
          <w:szCs w:val="28"/>
        </w:rPr>
        <w:t xml:space="preserve"> </w:t>
      </w:r>
    </w:p>
    <w:p w14:paraId="579ADCC1"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Gv:  - Bản đồ tự nhiên khu vực Đông Âu.</w:t>
      </w:r>
    </w:p>
    <w:p w14:paraId="6B13B61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        - Sơ đồ lát cắt địa phương.</w:t>
      </w:r>
    </w:p>
    <w:p w14:paraId="6E3CD3A9"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 Tranh ảnh về thiên nhiên, văn hoá, kinh tế địa phương</w:t>
      </w:r>
    </w:p>
    <w:p w14:paraId="2E90F5A7"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Hs: -HS chuẩn bị tranh ảnh</w:t>
      </w:r>
    </w:p>
    <w:p w14:paraId="0A2CD9DE"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IV. Đinh hướng phát triển năng lực:</w:t>
      </w:r>
    </w:p>
    <w:p w14:paraId="75AED716"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Năng lực chung: Thảo luận về các địa phương; đàm thoại, gợi mở; tích cực</w:t>
      </w:r>
    </w:p>
    <w:p w14:paraId="4F7E6519"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Năng lực riêng: hiểu biết về địa phương </w:t>
      </w:r>
    </w:p>
    <w:p w14:paraId="3EF93E88"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u w:val="single"/>
        </w:rPr>
        <w:t>V. Tiến trình dạy học:</w:t>
      </w:r>
    </w:p>
    <w:p w14:paraId="7AE0C80F"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1. Ổn định lớp:</w:t>
      </w:r>
      <w:r w:rsidRPr="004A47A4">
        <w:rPr>
          <w:rFonts w:ascii="Times New Roman" w:hAnsi="Times New Roman"/>
          <w:color w:val="000000"/>
          <w:sz w:val="28"/>
          <w:szCs w:val="28"/>
        </w:rPr>
        <w:t xml:space="preserve">  Báo cáo sĩ số và nhận xét trực nhật 5’</w:t>
      </w:r>
    </w:p>
    <w:p w14:paraId="1C67F3CB"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2. Kiểm tra bài cũ:( Không)</w:t>
      </w:r>
    </w:p>
    <w:p w14:paraId="5B006E76"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3. Bài mới</w:t>
      </w:r>
      <w:r w:rsidRPr="004A47A4">
        <w:rPr>
          <w:rFonts w:ascii="Times New Roman" w:hAnsi="Times New Roman"/>
          <w:color w:val="000000"/>
          <w:sz w:val="28"/>
          <w:szCs w:val="28"/>
        </w:rPr>
        <w:t xml:space="preserve"> : cho học sinh quan sát tranh ảnh,video về Tây giang</w:t>
      </w:r>
    </w:p>
    <w:p w14:paraId="3A9A9C27"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 Hoạt động1: Vị trí địa lý, phạm vi lãnh thổ và phân chia hành chính: </w:t>
      </w:r>
      <w:r w:rsidRPr="004A47A4">
        <w:rPr>
          <w:rFonts w:ascii="Times New Roman" w:hAnsi="Times New Roman"/>
          <w:color w:val="000000"/>
          <w:sz w:val="28"/>
          <w:szCs w:val="28"/>
        </w:rPr>
        <w:t>20’</w:t>
      </w:r>
    </w:p>
    <w:p w14:paraId="58656499"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Mục tiêu:</w:t>
      </w:r>
      <w:r w:rsidRPr="004A47A4">
        <w:rPr>
          <w:rFonts w:ascii="Times New Roman" w:hAnsi="Times New Roman"/>
          <w:color w:val="000000"/>
          <w:sz w:val="28"/>
          <w:szCs w:val="28"/>
        </w:rPr>
        <w:t xml:space="preserve"> Hs </w:t>
      </w:r>
      <w:r w:rsidRPr="004A47A4">
        <w:rPr>
          <w:rFonts w:ascii="Times New Roman" w:hAnsi="Times New Roman"/>
          <w:b/>
          <w:bCs/>
          <w:color w:val="000000"/>
          <w:sz w:val="28"/>
          <w:szCs w:val="28"/>
        </w:rPr>
        <w:t>Vị trí địa lý, phạm vi lãnh thổTây Giang</w:t>
      </w:r>
    </w:p>
    <w:p w14:paraId="44D13905"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Phương pháp, kỹ thuật dạy học</w:t>
      </w:r>
      <w:r w:rsidRPr="004A47A4">
        <w:rPr>
          <w:rFonts w:ascii="Times New Roman" w:hAnsi="Times New Roman"/>
          <w:color w:val="000000"/>
          <w:sz w:val="28"/>
          <w:szCs w:val="28"/>
        </w:rPr>
        <w:t xml:space="preserve">:  Sử dụng Lược đồ, Tanh ảnh, bài hát về </w:t>
      </w:r>
      <w:r w:rsidRPr="004A47A4">
        <w:rPr>
          <w:rFonts w:ascii="Times New Roman" w:hAnsi="Times New Roman"/>
          <w:b/>
          <w:bCs/>
          <w:color w:val="000000"/>
          <w:sz w:val="28"/>
          <w:szCs w:val="28"/>
        </w:rPr>
        <w:t>Tây Giang</w:t>
      </w:r>
      <w:r w:rsidRPr="004A47A4">
        <w:rPr>
          <w:rFonts w:ascii="Times New Roman" w:hAnsi="Times New Roman"/>
          <w:color w:val="000000"/>
          <w:sz w:val="28"/>
          <w:szCs w:val="28"/>
        </w:rPr>
        <w:t xml:space="preserve"> .</w:t>
      </w:r>
    </w:p>
    <w:p w14:paraId="29853CD3"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w:t>
      </w:r>
      <w:r w:rsidRPr="004A47A4">
        <w:rPr>
          <w:rFonts w:ascii="Times New Roman" w:hAnsi="Times New Roman"/>
          <w:b/>
          <w:bCs/>
          <w:color w:val="000000"/>
          <w:sz w:val="28"/>
          <w:szCs w:val="28"/>
        </w:rPr>
        <w:t>Hình thức tổ chức</w:t>
      </w:r>
      <w:r w:rsidRPr="004A47A4">
        <w:rPr>
          <w:rFonts w:ascii="Times New Roman" w:hAnsi="Times New Roman"/>
          <w:color w:val="000000"/>
          <w:sz w:val="28"/>
          <w:szCs w:val="28"/>
        </w:rPr>
        <w:t>: Thảo luận nhóm, cặp, vấn đáp, nhận xét..</w:t>
      </w:r>
    </w:p>
    <w:p w14:paraId="777B337B" w14:textId="77777777" w:rsidR="004A47A4" w:rsidRPr="004A47A4" w:rsidRDefault="004A47A4" w:rsidP="004A47A4">
      <w:pPr>
        <w:spacing w:after="240"/>
        <w:rPr>
          <w:rFonts w:ascii="Times New Roman" w:hAnsi="Times New Roman"/>
        </w:rPr>
      </w:pPr>
    </w:p>
    <w:tbl>
      <w:tblPr>
        <w:tblW w:w="0" w:type="auto"/>
        <w:tblLook w:val="04A0" w:firstRow="1" w:lastRow="0" w:firstColumn="1" w:lastColumn="0" w:noHBand="0" w:noVBand="1"/>
      </w:tblPr>
      <w:tblGrid>
        <w:gridCol w:w="5563"/>
        <w:gridCol w:w="1531"/>
        <w:gridCol w:w="2759"/>
      </w:tblGrid>
      <w:tr w:rsidR="004A47A4" w:rsidRPr="004A47A4" w14:paraId="70ED5CB1" w14:textId="77777777" w:rsidTr="004A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2E4CD" w14:textId="77777777" w:rsidR="004A47A4" w:rsidRPr="004A47A4" w:rsidRDefault="004A47A4" w:rsidP="004A47A4">
            <w:pPr>
              <w:spacing w:line="0" w:lineRule="atLeast"/>
              <w:jc w:val="center"/>
              <w:rPr>
                <w:rFonts w:ascii="Times New Roman" w:hAnsi="Times New Roman"/>
              </w:rPr>
            </w:pPr>
            <w:r w:rsidRPr="004A47A4">
              <w:rPr>
                <w:rFonts w:ascii="Times New Roman" w:hAnsi="Times New Roman"/>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074B2" w14:textId="77777777" w:rsidR="004A47A4" w:rsidRPr="004A47A4" w:rsidRDefault="004A47A4" w:rsidP="004A47A4">
            <w:pPr>
              <w:spacing w:line="0" w:lineRule="atLeast"/>
              <w:jc w:val="center"/>
              <w:rPr>
                <w:rFonts w:ascii="Times New Roman" w:hAnsi="Times New Roman"/>
              </w:rPr>
            </w:pPr>
            <w:r w:rsidRPr="004A47A4">
              <w:rPr>
                <w:rFonts w:ascii="Times New Roman" w:hAnsi="Times New Roman"/>
                <w:b/>
                <w:bCs/>
                <w:color w:val="000000"/>
                <w:sz w:val="28"/>
                <w:szCs w:val="28"/>
              </w:rPr>
              <w:t>Hoạt động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9C3E7" w14:textId="77777777" w:rsidR="004A47A4" w:rsidRPr="004A47A4" w:rsidRDefault="004A47A4" w:rsidP="004A47A4">
            <w:pPr>
              <w:spacing w:line="0" w:lineRule="atLeast"/>
              <w:jc w:val="center"/>
              <w:rPr>
                <w:rFonts w:ascii="Times New Roman" w:hAnsi="Times New Roman"/>
              </w:rPr>
            </w:pPr>
            <w:r w:rsidRPr="004A47A4">
              <w:rPr>
                <w:rFonts w:ascii="Times New Roman" w:hAnsi="Times New Roman"/>
                <w:b/>
                <w:bCs/>
                <w:color w:val="000000"/>
                <w:sz w:val="28"/>
                <w:szCs w:val="28"/>
              </w:rPr>
              <w:t>Nội dung chính</w:t>
            </w:r>
          </w:p>
        </w:tc>
      </w:tr>
      <w:tr w:rsidR="004A47A4" w:rsidRPr="004A47A4" w14:paraId="411CD65D" w14:textId="77777777" w:rsidTr="004A47A4">
        <w:trPr>
          <w:trHeight w:val="59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9E218"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Hoạt động 1:</w:t>
            </w:r>
            <w:r w:rsidRPr="004A47A4">
              <w:rPr>
                <w:rFonts w:ascii="Times New Roman" w:hAnsi="Times New Roman"/>
                <w:color w:val="000000"/>
                <w:sz w:val="28"/>
                <w:szCs w:val="28"/>
              </w:rPr>
              <w:t xml:space="preserve"> Cá nhân/ cặp(20’)</w:t>
            </w:r>
          </w:p>
          <w:p w14:paraId="5F338CDB"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1:</w:t>
            </w:r>
            <w:r w:rsidRPr="004A47A4">
              <w:rPr>
                <w:rFonts w:ascii="Times New Roman" w:hAnsi="Times New Roman"/>
                <w:color w:val="000000"/>
                <w:sz w:val="28"/>
                <w:szCs w:val="28"/>
              </w:rPr>
              <w:t xml:space="preserve"> HS dựa vào bản đồ hành chính Việt </w:t>
            </w:r>
            <w:smartTag w:uri="urn:schemas-microsoft-com:office:smarttags" w:element="country-region">
              <w:r w:rsidRPr="004A47A4">
                <w:rPr>
                  <w:rFonts w:ascii="Times New Roman" w:hAnsi="Times New Roman"/>
                  <w:color w:val="000000"/>
                  <w:sz w:val="28"/>
                  <w:szCs w:val="28"/>
                </w:rPr>
                <w:t>Nam</w:t>
              </w:r>
            </w:smartTag>
            <w:r w:rsidRPr="004A47A4">
              <w:rPr>
                <w:rFonts w:ascii="Times New Roman" w:hAnsi="Times New Roman"/>
                <w:color w:val="000000"/>
                <w:sz w:val="28"/>
                <w:szCs w:val="28"/>
              </w:rPr>
              <w:t xml:space="preserve"> xác định ranh giới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w:t>
            </w:r>
          </w:p>
          <w:p w14:paraId="57AF9B1A"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nằm ở vùng nào? Giáp với tỉnh, thành phố nào? Có biên giới giáp với nước nào? Đường bờ biển dài bao nhiêu km? Nằm trong vùng kinh tế trọng điểm nào?</w:t>
            </w:r>
          </w:p>
          <w:p w14:paraId="06DE23B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Nêu ý nghĩa của vị trí địa lý của tỉnh trong việc phát triển kinh tế-xã hội?</w:t>
            </w:r>
          </w:p>
          <w:p w14:paraId="130CF33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So sánh diện tích của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với các tỉnh khác ở Duyên hải Nam Trung Bộ và với cả nước.</w:t>
            </w:r>
          </w:p>
          <w:p w14:paraId="72DAF5E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Trình bày quá trình hình thành và sự phân chia các đơn vị hành chính của tỉnh. Kể tên các huyện, thị xã trong tỉnh.</w:t>
            </w:r>
          </w:p>
          <w:p w14:paraId="55192504"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2:</w:t>
            </w:r>
            <w:r w:rsidRPr="004A47A4">
              <w:rPr>
                <w:rFonts w:ascii="Times New Roman" w:hAnsi="Times New Roman"/>
                <w:color w:val="000000"/>
                <w:sz w:val="28"/>
                <w:szCs w:val="28"/>
              </w:rPr>
              <w:t xml:space="preserve"> Gọi 1 HS lên bảng xác định ranh giới của tỉnh trên bản đồ và nêu ý nghĩa của vị trí địa lý.</w:t>
            </w:r>
          </w:p>
          <w:p w14:paraId="40ADF2D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GV chuẩn kiến thức và bổ sung : Quảng </w:t>
            </w:r>
            <w:smartTag w:uri="urn:schemas-microsoft-com:office:smarttags" w:element="country-region">
              <w:r w:rsidRPr="004A47A4">
                <w:rPr>
                  <w:rFonts w:ascii="Times New Roman" w:hAnsi="Times New Roman"/>
                  <w:color w:val="000000"/>
                  <w:sz w:val="28"/>
                  <w:szCs w:val="28"/>
                </w:rPr>
                <w:t>Nam</w:t>
              </w:r>
            </w:smartTag>
            <w:r w:rsidRPr="004A47A4">
              <w:rPr>
                <w:rFonts w:ascii="Times New Roman" w:hAnsi="Times New Roman"/>
                <w:color w:val="000000"/>
                <w:sz w:val="28"/>
                <w:szCs w:val="28"/>
              </w:rPr>
              <w:t xml:space="preserve"> là tỉnh có diện tích lớn nhất trong các tỉnh Duyên hải Nam Trung Bộ ( Đà Nẵng : 1248,4km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xml:space="preserve">;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 10408,8km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Quảng Ngãi :5131,51km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Bình Định : 6025,6km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Khánh Hoà : 5198km</w:t>
            </w:r>
            <w:r w:rsidRPr="004A47A4">
              <w:rPr>
                <w:rFonts w:ascii="Times New Roman" w:hAnsi="Times New Roman"/>
                <w:color w:val="000000"/>
                <w:sz w:val="17"/>
                <w:szCs w:val="17"/>
                <w:vertAlign w:val="superscript"/>
              </w:rPr>
              <w:t>2</w:t>
            </w:r>
            <w:r w:rsidRPr="004A47A4">
              <w:rPr>
                <w:rFonts w:ascii="Times New Roman" w:hAnsi="Times New Roman"/>
                <w:color w:val="000000"/>
                <w:sz w:val="28"/>
                <w:szCs w:val="28"/>
              </w:rPr>
              <w:t xml:space="preserve"> )</w:t>
            </w:r>
          </w:p>
          <w:p w14:paraId="6C4989D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Chuyển ý : Điều kiện tự nhiên và tài nguyên thiên nhiên là một trong những nguồn lực quan trọng để phát triển kinh tế-xã hội. Chúng ta cùng tìm hiểu  điều kiện tự nhiên, tài nguyên thiên nhiên của tỉnh.</w:t>
            </w:r>
          </w:p>
          <w:p w14:paraId="5C39698C"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3107B" w14:textId="77777777" w:rsidR="004A47A4" w:rsidRPr="004A47A4" w:rsidRDefault="004A47A4" w:rsidP="004A47A4">
            <w:pPr>
              <w:rPr>
                <w:rFonts w:ascii="Times New Roman" w:hAnsi="Times New Roman"/>
              </w:rPr>
            </w:pPr>
          </w:p>
          <w:p w14:paraId="21EBF263"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Nghiên cứu bản đồ</w:t>
            </w:r>
          </w:p>
          <w:p w14:paraId="73BE802D" w14:textId="77777777" w:rsidR="004A47A4" w:rsidRPr="004A47A4" w:rsidRDefault="004A47A4" w:rsidP="004A47A4">
            <w:pPr>
              <w:rPr>
                <w:rFonts w:ascii="Times New Roman" w:hAnsi="Times New Roman"/>
              </w:rPr>
            </w:pPr>
          </w:p>
          <w:p w14:paraId="6E4831BC"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trả lời</w:t>
            </w:r>
          </w:p>
          <w:p w14:paraId="62A8EF02"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p w14:paraId="05E6075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trả lời</w:t>
            </w:r>
          </w:p>
          <w:p w14:paraId="64B4E98D" w14:textId="77777777" w:rsidR="004A47A4" w:rsidRPr="004A47A4" w:rsidRDefault="004A47A4" w:rsidP="004A47A4">
            <w:pPr>
              <w:spacing w:after="240"/>
              <w:rPr>
                <w:rFonts w:ascii="Times New Roman" w:hAnsi="Times New Roman"/>
              </w:rPr>
            </w:pPr>
          </w:p>
          <w:p w14:paraId="0B70A89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so sánh </w:t>
            </w:r>
          </w:p>
          <w:p w14:paraId="7C0108BD" w14:textId="77777777" w:rsidR="004A47A4" w:rsidRPr="004A47A4" w:rsidRDefault="004A47A4" w:rsidP="004A47A4">
            <w:pPr>
              <w:spacing w:after="240"/>
              <w:rPr>
                <w:rFonts w:ascii="Times New Roman" w:hAnsi="Times New Roman"/>
              </w:rPr>
            </w:pPr>
          </w:p>
          <w:p w14:paraId="4EB930F9"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trình bày</w:t>
            </w:r>
          </w:p>
          <w:p w14:paraId="3198931B" w14:textId="77777777" w:rsidR="004A47A4" w:rsidRPr="004A47A4" w:rsidRDefault="004A47A4" w:rsidP="004A47A4">
            <w:pPr>
              <w:spacing w:after="240"/>
              <w:rPr>
                <w:rFonts w:ascii="Times New Roman" w:hAnsi="Times New Roman"/>
              </w:rPr>
            </w:pPr>
          </w:p>
          <w:p w14:paraId="455033B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xác định trên bảng đồ</w:t>
            </w:r>
          </w:p>
          <w:p w14:paraId="30DC190B" w14:textId="77777777" w:rsidR="004A47A4" w:rsidRPr="004A47A4" w:rsidRDefault="004A47A4" w:rsidP="004A47A4">
            <w:pPr>
              <w:spacing w:after="240"/>
              <w:rPr>
                <w:rFonts w:ascii="Times New Roman" w:hAnsi="Times New Roman"/>
              </w:rPr>
            </w:pPr>
            <w:r w:rsidRPr="004A47A4">
              <w:rPr>
                <w:rFonts w:ascii="Times New Roman" w:hAnsi="Times New Roman"/>
              </w:rPr>
              <w:br/>
            </w:r>
          </w:p>
          <w:p w14:paraId="06B98B9F"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nghe giảng </w:t>
            </w:r>
          </w:p>
          <w:p w14:paraId="172E1753"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p w14:paraId="5E41865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nghiên cứu bản đồ Thảo luận nhóm </w:t>
            </w:r>
          </w:p>
          <w:p w14:paraId="12CBCAD8" w14:textId="77777777" w:rsidR="004A47A4" w:rsidRPr="004A47A4" w:rsidRDefault="004A47A4" w:rsidP="004A47A4">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317106"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I. Vị trí địa lý, phạm vi lãnh thổ và phân chia hành chính.</w:t>
            </w:r>
          </w:p>
          <w:p w14:paraId="16C9C1A2"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1. Vị trí và lãnh thổ</w:t>
            </w:r>
          </w:p>
          <w:p w14:paraId="55161E2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Diện tích : 10408,8km</w:t>
            </w:r>
            <w:r w:rsidRPr="004A47A4">
              <w:rPr>
                <w:rFonts w:ascii="Times New Roman" w:hAnsi="Times New Roman"/>
                <w:color w:val="000000"/>
                <w:sz w:val="17"/>
                <w:szCs w:val="17"/>
                <w:vertAlign w:val="superscript"/>
              </w:rPr>
              <w:t>2</w:t>
            </w:r>
          </w:p>
          <w:p w14:paraId="4C8F576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Nằm ở trung đoạn của đất nước, trên trục giao thông Bắc-Nam.</w:t>
            </w:r>
          </w:p>
          <w:p w14:paraId="321985E1" w14:textId="77777777" w:rsidR="004A47A4" w:rsidRPr="004A47A4" w:rsidRDefault="004A47A4" w:rsidP="004A47A4">
            <w:pPr>
              <w:rPr>
                <w:rFonts w:ascii="Times New Roman" w:hAnsi="Times New Roman"/>
              </w:rPr>
            </w:pPr>
          </w:p>
          <w:p w14:paraId="1831D2B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+Là cửa ngõ của hành lang đông-tây.</w:t>
            </w:r>
          </w:p>
          <w:p w14:paraId="4A6CB4D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Có vị trí rất thuận lợi để phát triển kinh tế-xã hội.</w:t>
            </w:r>
          </w:p>
          <w:p w14:paraId="47630642" w14:textId="77777777" w:rsidR="004A47A4" w:rsidRPr="004A47A4" w:rsidRDefault="004A47A4" w:rsidP="004A47A4">
            <w:pPr>
              <w:rPr>
                <w:rFonts w:ascii="Times New Roman" w:hAnsi="Times New Roman"/>
              </w:rPr>
            </w:pPr>
          </w:p>
          <w:p w14:paraId="3CF3DD81" w14:textId="77777777" w:rsidR="004A47A4" w:rsidRPr="004A47A4" w:rsidRDefault="004A47A4" w:rsidP="004A47A4">
            <w:pPr>
              <w:spacing w:after="240"/>
              <w:rPr>
                <w:rFonts w:ascii="Times New Roman" w:hAnsi="Times New Roman"/>
              </w:rPr>
            </w:pPr>
          </w:p>
          <w:p w14:paraId="72857B4C"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2. Sự phân chia hành chính</w:t>
            </w:r>
          </w:p>
          <w:p w14:paraId="05D7FFDC"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Quảng Nam được hình thành từ đầu thế kỉ XIV.</w:t>
            </w:r>
          </w:p>
          <w:p w14:paraId="4A7F47F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Hiện nay có 17 đơn vị hành chính cấp huyện ( 2 thành phố, 15 huyện và 1 thị xã)</w:t>
            </w:r>
          </w:p>
          <w:p w14:paraId="0FF83BDA"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tc>
      </w:tr>
    </w:tbl>
    <w:p w14:paraId="0A588228"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 Hoạt động2: II. Điều kiện tự nhiên và tài nguyên thiên nhiên: 12’ </w:t>
      </w:r>
    </w:p>
    <w:p w14:paraId="0086003E"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Mục tiêu:</w:t>
      </w:r>
      <w:r w:rsidRPr="004A47A4">
        <w:rPr>
          <w:rFonts w:ascii="Times New Roman" w:hAnsi="Times New Roman"/>
          <w:color w:val="000000"/>
          <w:sz w:val="28"/>
          <w:szCs w:val="28"/>
        </w:rPr>
        <w:t xml:space="preserve"> Hs Biết các tài nguyên Tây Giang</w:t>
      </w:r>
    </w:p>
    <w:p w14:paraId="2FC3F77B" w14:textId="77777777" w:rsidR="004A47A4" w:rsidRPr="004A47A4" w:rsidRDefault="004A47A4" w:rsidP="004A47A4">
      <w:pPr>
        <w:rPr>
          <w:rFonts w:ascii="Times New Roman" w:hAnsi="Times New Roman"/>
        </w:rPr>
      </w:pPr>
      <w:r w:rsidRPr="004A47A4">
        <w:rPr>
          <w:rFonts w:ascii="Times New Roman" w:hAnsi="Times New Roman"/>
          <w:b/>
          <w:bCs/>
          <w:color w:val="000000"/>
          <w:sz w:val="28"/>
          <w:szCs w:val="28"/>
        </w:rPr>
        <w:t>- Phương pháp, kỹ thuật dạy học</w:t>
      </w:r>
      <w:r w:rsidRPr="004A47A4">
        <w:rPr>
          <w:rFonts w:ascii="Times New Roman" w:hAnsi="Times New Roman"/>
          <w:color w:val="000000"/>
          <w:sz w:val="28"/>
          <w:szCs w:val="28"/>
        </w:rPr>
        <w:t xml:space="preserve">:  Sử dụng Lược đồ, Tanh ảnh, bài hát về </w:t>
      </w:r>
      <w:r w:rsidRPr="004A47A4">
        <w:rPr>
          <w:rFonts w:ascii="Times New Roman" w:hAnsi="Times New Roman"/>
          <w:b/>
          <w:bCs/>
          <w:color w:val="000000"/>
          <w:sz w:val="28"/>
          <w:szCs w:val="28"/>
        </w:rPr>
        <w:t>Tây Giang</w:t>
      </w:r>
      <w:r w:rsidRPr="004A47A4">
        <w:rPr>
          <w:rFonts w:ascii="Times New Roman" w:hAnsi="Times New Roman"/>
          <w:color w:val="000000"/>
          <w:sz w:val="28"/>
          <w:szCs w:val="28"/>
        </w:rPr>
        <w:t xml:space="preserve"> .</w:t>
      </w:r>
    </w:p>
    <w:p w14:paraId="0BFA02EE" w14:textId="77777777" w:rsidR="004A47A4" w:rsidRPr="004A47A4" w:rsidRDefault="004A47A4" w:rsidP="004A47A4">
      <w:pPr>
        <w:rPr>
          <w:rFonts w:ascii="Times New Roman" w:hAnsi="Times New Roman"/>
        </w:rPr>
      </w:pPr>
      <w:r w:rsidRPr="004A47A4">
        <w:rPr>
          <w:rFonts w:ascii="Times New Roman" w:hAnsi="Times New Roman"/>
          <w:color w:val="000000"/>
          <w:sz w:val="28"/>
          <w:szCs w:val="28"/>
        </w:rPr>
        <w:t xml:space="preserve">- </w:t>
      </w:r>
      <w:r w:rsidRPr="004A47A4">
        <w:rPr>
          <w:rFonts w:ascii="Times New Roman" w:hAnsi="Times New Roman"/>
          <w:b/>
          <w:bCs/>
          <w:color w:val="000000"/>
          <w:sz w:val="28"/>
          <w:szCs w:val="28"/>
        </w:rPr>
        <w:t>Hình thức tổ chức</w:t>
      </w:r>
      <w:r w:rsidRPr="004A47A4">
        <w:rPr>
          <w:rFonts w:ascii="Times New Roman" w:hAnsi="Times New Roman"/>
          <w:color w:val="000000"/>
          <w:sz w:val="28"/>
          <w:szCs w:val="28"/>
        </w:rPr>
        <w:t>: Thảo luận nhóm, cặp, vấn đáp, nhận xét..</w:t>
      </w:r>
    </w:p>
    <w:tbl>
      <w:tblPr>
        <w:tblW w:w="0" w:type="auto"/>
        <w:tblLook w:val="04A0" w:firstRow="1" w:lastRow="0" w:firstColumn="1" w:lastColumn="0" w:noHBand="0" w:noVBand="1"/>
      </w:tblPr>
      <w:tblGrid>
        <w:gridCol w:w="4095"/>
        <w:gridCol w:w="2202"/>
        <w:gridCol w:w="3542"/>
      </w:tblGrid>
      <w:tr w:rsidR="004A47A4" w:rsidRPr="004A47A4" w14:paraId="4118298C" w14:textId="77777777" w:rsidTr="004A47A4">
        <w:tc>
          <w:tcPr>
            <w:tcW w:w="0" w:type="auto"/>
            <w:tcBorders>
              <w:top w:val="single" w:sz="4" w:space="0" w:color="000000"/>
              <w:left w:val="single" w:sz="4" w:space="0" w:color="000000"/>
              <w:bottom w:val="single" w:sz="4" w:space="0" w:color="000000"/>
              <w:right w:val="single" w:sz="4" w:space="0" w:color="000000"/>
            </w:tcBorders>
            <w:hideMark/>
          </w:tcPr>
          <w:p w14:paraId="114F09E4"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Hoạt động 2:</w:t>
            </w:r>
            <w:r w:rsidRPr="004A47A4">
              <w:rPr>
                <w:rFonts w:ascii="Times New Roman" w:hAnsi="Times New Roman"/>
                <w:color w:val="000000"/>
                <w:sz w:val="28"/>
                <w:szCs w:val="28"/>
              </w:rPr>
              <w:t xml:space="preserve"> </w:t>
            </w:r>
          </w:p>
          <w:p w14:paraId="203B2C1C"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1:</w:t>
            </w:r>
            <w:r w:rsidRPr="004A47A4">
              <w:rPr>
                <w:rFonts w:ascii="Times New Roman" w:hAnsi="Times New Roman"/>
                <w:color w:val="000000"/>
                <w:sz w:val="28"/>
                <w:szCs w:val="28"/>
              </w:rPr>
              <w:t xml:space="preserve"> Dựa vào bản đồ tự nhiên Việt </w:t>
            </w:r>
            <w:smartTag w:uri="urn:schemas-microsoft-com:office:smarttags" w:element="country-region">
              <w:r w:rsidRPr="004A47A4">
                <w:rPr>
                  <w:rFonts w:ascii="Times New Roman" w:hAnsi="Times New Roman"/>
                  <w:color w:val="000000"/>
                  <w:sz w:val="28"/>
                  <w:szCs w:val="28"/>
                </w:rPr>
                <w:t>Nam</w:t>
              </w:r>
            </w:smartTag>
            <w:r w:rsidRPr="004A47A4">
              <w:rPr>
                <w:rFonts w:ascii="Times New Roman" w:hAnsi="Times New Roman"/>
                <w:color w:val="000000"/>
                <w:sz w:val="28"/>
                <w:szCs w:val="28"/>
              </w:rPr>
              <w:t xml:space="preserve">, bản đồ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xml:space="preserve"> kênh chữ và kiến thức đã học hoàn thành phiếu học tập.</w:t>
            </w:r>
          </w:p>
          <w:p w14:paraId="1917F9D1"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Nhóm số lẻ : Các đặc điểm chính của điều kiện tự nhiên : địa hình, khí hậu, thuỷ văn, sự phân bố và ý nghĩa của chúng đối với sản xuất.</w:t>
            </w:r>
          </w:p>
          <w:p w14:paraId="47D7754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Nhóm số chẵn: Tìm hiểu về tài nguyên đất, sinh vật và khoáng sản. Nêu những thuận lợi và khó khăn về mặt tự nhiên của tỉnh đối với sự phát triển kinh tế.</w:t>
            </w:r>
          </w:p>
          <w:p w14:paraId="2FBAABF3"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Gợi ý:</w:t>
            </w:r>
          </w:p>
          <w:p w14:paraId="27635D46"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Phân tích ảnh hưởng của các yếu tố tự nhiên với nhau.</w:t>
            </w:r>
          </w:p>
          <w:p w14:paraId="29FE11A9"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Ảnh hưởng của tự nhiên đến kế hoạch phát triển, xây dựng kinh tế, bảo vệ môi trường.</w:t>
            </w:r>
          </w:p>
          <w:p w14:paraId="12F841F6"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2:</w:t>
            </w:r>
            <w:r w:rsidRPr="004A47A4">
              <w:rPr>
                <w:rFonts w:ascii="Times New Roman" w:hAnsi="Times New Roman"/>
                <w:color w:val="000000"/>
                <w:sz w:val="28"/>
                <w:szCs w:val="28"/>
              </w:rPr>
              <w:t xml:space="preserve"> </w:t>
            </w:r>
          </w:p>
          <w:p w14:paraId="59072B5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-GV chuẩn kiến thức.</w:t>
            </w:r>
          </w:p>
          <w:p w14:paraId="0317AD6A"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Hoạt động 3:Nhóm(7’)</w:t>
            </w:r>
          </w:p>
          <w:p w14:paraId="3E645D13"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Bước 1:</w:t>
            </w:r>
            <w:r w:rsidRPr="004A47A4">
              <w:rPr>
                <w:rFonts w:ascii="Times New Roman" w:hAnsi="Times New Roman"/>
                <w:color w:val="000000"/>
                <w:sz w:val="28"/>
                <w:szCs w:val="28"/>
              </w:rPr>
              <w:t xml:space="preserve"> GV chia lớp thành hai nhóm</w:t>
            </w:r>
          </w:p>
          <w:p w14:paraId="2B538A2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Nhóm 1: đề ra các biện pháp để giải quyết những khó khăn về mặt tự GHInhiên.</w:t>
            </w:r>
          </w:p>
          <w:p w14:paraId="3EE6F7D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Nhóm 2: trình bày các giải pháp để bảo vệ  tài nguyên, môi trường.</w:t>
            </w:r>
          </w:p>
          <w:p w14:paraId="3DBFDE5C"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Bước2 </w:t>
            </w:r>
            <w:r w:rsidRPr="004A47A4">
              <w:rPr>
                <w:rFonts w:ascii="Times New Roman" w:hAnsi="Times New Roman"/>
                <w:color w:val="000000"/>
                <w:sz w:val="28"/>
                <w:szCs w:val="28"/>
              </w:rPr>
              <w:t xml:space="preserve">: </w:t>
            </w:r>
          </w:p>
          <w:p w14:paraId="04C239AE" w14:textId="77777777" w:rsidR="004A47A4" w:rsidRPr="004A47A4" w:rsidRDefault="004A47A4" w:rsidP="004A47A4">
            <w:pPr>
              <w:spacing w:line="0" w:lineRule="atLeast"/>
              <w:rPr>
                <w:rFonts w:ascii="Times New Roman" w:hAnsi="Times New Roman"/>
              </w:rPr>
            </w:pPr>
            <w:r w:rsidRPr="004A47A4">
              <w:rPr>
                <w:rFonts w:ascii="Times New Roman" w:hAnsi="Times New Roman"/>
                <w:color w:val="000000"/>
                <w:sz w:val="28"/>
                <w:szCs w:val="28"/>
              </w:rPr>
              <w:t>GV bổ sung và chuẩn kiến thức.</w:t>
            </w:r>
          </w:p>
        </w:tc>
        <w:tc>
          <w:tcPr>
            <w:tcW w:w="0" w:type="auto"/>
            <w:tcBorders>
              <w:top w:val="single" w:sz="4" w:space="0" w:color="000000"/>
              <w:left w:val="single" w:sz="4" w:space="0" w:color="000000"/>
              <w:bottom w:val="single" w:sz="4" w:space="0" w:color="000000"/>
              <w:right w:val="single" w:sz="4" w:space="0" w:color="000000"/>
            </w:tcBorders>
          </w:tcPr>
          <w:p w14:paraId="2A2B7BEA"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Các nhóm thảo luận và cử đại diện phát biểu</w:t>
            </w:r>
          </w:p>
          <w:p w14:paraId="613D8038" w14:textId="77777777" w:rsidR="004A47A4" w:rsidRPr="004A47A4" w:rsidRDefault="004A47A4" w:rsidP="004A47A4">
            <w:pPr>
              <w:rPr>
                <w:rFonts w:ascii="Times New Roman" w:hAnsi="Times New Roman"/>
              </w:rPr>
            </w:pPr>
          </w:p>
          <w:p w14:paraId="0F6CD7BD"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Thảo luận nhóm </w:t>
            </w:r>
          </w:p>
          <w:p w14:paraId="5D9D16A5" w14:textId="77777777" w:rsidR="004A47A4" w:rsidRPr="004A47A4" w:rsidRDefault="004A47A4" w:rsidP="004A47A4">
            <w:pPr>
              <w:spacing w:after="240"/>
              <w:rPr>
                <w:rFonts w:ascii="Times New Roman" w:hAnsi="Times New Roman"/>
              </w:rPr>
            </w:pPr>
            <w:r w:rsidRPr="004A47A4">
              <w:rPr>
                <w:rFonts w:ascii="Times New Roman" w:hAnsi="Times New Roman"/>
              </w:rPr>
              <w:br/>
            </w:r>
            <w:r w:rsidRPr="004A47A4">
              <w:rPr>
                <w:rFonts w:ascii="Times New Roman" w:hAnsi="Times New Roman"/>
              </w:rPr>
              <w:br/>
            </w:r>
            <w:r w:rsidRPr="004A47A4">
              <w:rPr>
                <w:rFonts w:ascii="Times New Roman" w:hAnsi="Times New Roman"/>
              </w:rPr>
              <w:br/>
            </w:r>
            <w:r w:rsidRPr="004A47A4">
              <w:rPr>
                <w:rFonts w:ascii="Times New Roman" w:hAnsi="Times New Roman"/>
              </w:rPr>
              <w:br/>
            </w:r>
          </w:p>
          <w:p w14:paraId="6E7A9F7D"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Các nhóm cùng nhau trao đổi, bàn bạc để đi tới thống nhất và cử đại diện trình bày</w:t>
            </w:r>
          </w:p>
          <w:p w14:paraId="71457FA9" w14:textId="77777777" w:rsidR="004A47A4" w:rsidRPr="004A47A4" w:rsidRDefault="004A47A4" w:rsidP="004A47A4">
            <w:pPr>
              <w:spacing w:line="0" w:lineRule="atLeast"/>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14:paraId="123F5CF9"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II. Điều kiện tự nhiên và tài nguyên thiên nhiên</w:t>
            </w:r>
          </w:p>
          <w:p w14:paraId="23DE898F"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1.Điều kiện tự nhiên</w:t>
            </w:r>
          </w:p>
          <w:p w14:paraId="2B50094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Địa hình phân hoá theo hướng đông-tây, phía tây là núi cao, ở giữa là vùng đồi chuyển tiếp, phía đông là đồng bằng nhỏ và cồn cát ven biển.</w:t>
            </w:r>
          </w:p>
          <w:p w14:paraId="38805922"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+Có khí hậu nhiệt đới ẩm gió mùa, nền nhiệt ẩm cao, mưa nhiều.</w:t>
            </w:r>
          </w:p>
          <w:p w14:paraId="2EE8489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+Các sông đều ngắn,lưu lượng nhỏ.Có giá trị giao thông, thuỷ điện, thuỷ lợi.</w:t>
            </w:r>
          </w:p>
          <w:p w14:paraId="20369205"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2. Tài nguyên thiên nhiên</w:t>
            </w:r>
          </w:p>
          <w:p w14:paraId="688C7B4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Tài nguyên thiên nhiên phong phú: thổ nhưỡng, sinh vật, khoáng sản đa dạng, diện tích rừng còn nhiều ( 42,5%), tiềm năng thuỷ điện dồi dào.</w:t>
            </w:r>
          </w:p>
          <w:p w14:paraId="7061DB68"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3. Khó khăn</w:t>
            </w:r>
          </w:p>
          <w:p w14:paraId="752B20B6"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Đất cồn cát, đất bạc màu nhiều.</w:t>
            </w:r>
          </w:p>
          <w:p w14:paraId="1292D09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Nhiều thiên tai</w:t>
            </w:r>
          </w:p>
          <w:p w14:paraId="25590F0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Nạn phá rừng</w:t>
            </w:r>
          </w:p>
          <w:p w14:paraId="64A2D8D5" w14:textId="77777777" w:rsidR="004A47A4" w:rsidRPr="004A47A4" w:rsidRDefault="004A47A4" w:rsidP="004A47A4">
            <w:pPr>
              <w:spacing w:after="240"/>
              <w:rPr>
                <w:rFonts w:ascii="Times New Roman" w:hAnsi="Times New Roman"/>
              </w:rPr>
            </w:pPr>
          </w:p>
          <w:p w14:paraId="56655A4A"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4.biện pháp</w:t>
            </w:r>
          </w:p>
          <w:p w14:paraId="0945ACD7" w14:textId="77777777" w:rsidR="004A47A4" w:rsidRPr="004A47A4" w:rsidRDefault="004A47A4" w:rsidP="004A47A4">
            <w:pPr>
              <w:jc w:val="both"/>
              <w:rPr>
                <w:rFonts w:ascii="Times New Roman" w:hAnsi="Times New Roman"/>
              </w:rPr>
            </w:pPr>
            <w:r w:rsidRPr="004A47A4">
              <w:rPr>
                <w:rFonts w:ascii="Times New Roman" w:hAnsi="Times New Roman"/>
                <w:i/>
                <w:iCs/>
                <w:color w:val="000000"/>
                <w:sz w:val="28"/>
                <w:szCs w:val="28"/>
              </w:rPr>
              <w:t>C</w:t>
            </w:r>
            <w:r w:rsidRPr="004A47A4">
              <w:rPr>
                <w:rFonts w:ascii="Times New Roman" w:hAnsi="Times New Roman"/>
                <w:color w:val="000000"/>
                <w:sz w:val="28"/>
                <w:szCs w:val="28"/>
              </w:rPr>
              <w:t>ải tạo và sử dụng hợp lí các loại đất.</w:t>
            </w:r>
          </w:p>
          <w:p w14:paraId="5104736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Bảo vệ các nguồn tài nguyên.</w:t>
            </w:r>
          </w:p>
          <w:p w14:paraId="32CCBC5E"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Tăng cường hệ thống thuỷ lợi.</w:t>
            </w:r>
          </w:p>
          <w:p w14:paraId="73633C96" w14:textId="77777777" w:rsidR="004A47A4" w:rsidRPr="004A47A4" w:rsidRDefault="004A47A4" w:rsidP="004A47A4">
            <w:pPr>
              <w:spacing w:after="240" w:line="0" w:lineRule="atLeast"/>
              <w:rPr>
                <w:rFonts w:ascii="Times New Roman" w:hAnsi="Times New Roman"/>
              </w:rPr>
            </w:pPr>
          </w:p>
        </w:tc>
      </w:tr>
    </w:tbl>
    <w:p w14:paraId="56FEBEA5" w14:textId="77777777" w:rsidR="004A47A4" w:rsidRPr="004A47A4" w:rsidRDefault="004A47A4" w:rsidP="004A47A4">
      <w:pPr>
        <w:rPr>
          <w:rFonts w:ascii="Times New Roman" w:hAnsi="Times New Roman"/>
        </w:rPr>
      </w:pPr>
    </w:p>
    <w:tbl>
      <w:tblPr>
        <w:tblW w:w="0" w:type="auto"/>
        <w:tblLook w:val="04A0" w:firstRow="1" w:lastRow="0" w:firstColumn="1" w:lastColumn="0" w:noHBand="0" w:noVBand="1"/>
      </w:tblPr>
      <w:tblGrid>
        <w:gridCol w:w="9853"/>
      </w:tblGrid>
      <w:tr w:rsidR="004A47A4" w:rsidRPr="004A47A4" w14:paraId="70266DF9" w14:textId="77777777" w:rsidTr="004A47A4">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E4912B"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4. </w:t>
            </w:r>
            <w:r w:rsidRPr="004A47A4">
              <w:rPr>
                <w:rFonts w:ascii="Times New Roman" w:hAnsi="Times New Roman"/>
                <w:b/>
                <w:bCs/>
                <w:color w:val="000000"/>
                <w:sz w:val="28"/>
                <w:szCs w:val="28"/>
                <w:u w:val="single"/>
              </w:rPr>
              <w:t>Luyện tập, vận dụng:</w:t>
            </w:r>
            <w:r w:rsidRPr="004A47A4">
              <w:rPr>
                <w:rFonts w:ascii="Times New Roman" w:hAnsi="Times New Roman"/>
                <w:b/>
                <w:bCs/>
                <w:color w:val="000000"/>
                <w:sz w:val="28"/>
                <w:szCs w:val="28"/>
              </w:rPr>
              <w:t xml:space="preserve"> Thời gian: 3’</w:t>
            </w:r>
          </w:p>
          <w:p w14:paraId="2CA1CE3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Mục tiêu: - Giúp học sinh củng cố lại các kiến thức đã học trong bài.</w:t>
            </w:r>
          </w:p>
          <w:p w14:paraId="5670617A"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                 - Khắc sâu những kiến thức trọng tâm.</w:t>
            </w:r>
          </w:p>
          <w:p w14:paraId="30587531"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Phương pháp: hỏi đáp, gợi mở</w:t>
            </w:r>
          </w:p>
          <w:p w14:paraId="4C94938B"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    Xác định vị trí địa lý của tỉnh. Vị trí đó có ý nghĩa như thế nào trong phát triển kinh tế-xã hội?</w:t>
            </w:r>
          </w:p>
          <w:p w14:paraId="7AED24EB" w14:textId="77777777" w:rsidR="004A47A4" w:rsidRPr="004A47A4" w:rsidRDefault="004A47A4" w:rsidP="004A47A4">
            <w:pPr>
              <w:ind w:firstLine="720"/>
              <w:jc w:val="both"/>
              <w:rPr>
                <w:rFonts w:ascii="Times New Roman" w:hAnsi="Times New Roman"/>
              </w:rPr>
            </w:pPr>
            <w:r w:rsidRPr="004A47A4">
              <w:rPr>
                <w:rFonts w:ascii="Times New Roman" w:hAnsi="Times New Roman"/>
                <w:color w:val="000000"/>
                <w:sz w:val="28"/>
                <w:szCs w:val="28"/>
              </w:rPr>
              <w:t>Điều kiện tự nhiên và tài nguyên thiên nhiên của tỉnh có đặc điểm gì? Có thuận lợi, khó khăn gì cho phát triển kinh tế-xã hội. Giải pháp cụ thể?</w:t>
            </w:r>
          </w:p>
          <w:p w14:paraId="76AE3B03" w14:textId="77777777" w:rsidR="004A47A4" w:rsidRPr="004A47A4" w:rsidRDefault="004A47A4" w:rsidP="004A47A4">
            <w:pPr>
              <w:ind w:firstLine="720"/>
              <w:jc w:val="both"/>
              <w:rPr>
                <w:rFonts w:ascii="Times New Roman" w:hAnsi="Times New Roman"/>
              </w:rPr>
            </w:pPr>
            <w:r w:rsidRPr="004A47A4">
              <w:rPr>
                <w:rFonts w:ascii="Times New Roman" w:hAnsi="Times New Roman"/>
                <w:color w:val="000000"/>
                <w:sz w:val="28"/>
                <w:szCs w:val="28"/>
              </w:rPr>
              <w:t>Tại sao khi xây dựng kế hoạch phát triển kinh tế-xã hội, vấn đề tài nguyên thiên nhiên luôn được quan tâm hàng đầu?</w:t>
            </w:r>
          </w:p>
          <w:p w14:paraId="151AD4A8"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 xml:space="preserve">         </w:t>
            </w:r>
            <w:r w:rsidRPr="004A47A4">
              <w:rPr>
                <w:rFonts w:ascii="Times New Roman" w:hAnsi="Times New Roman"/>
                <w:color w:val="000000"/>
                <w:sz w:val="28"/>
                <w:szCs w:val="28"/>
              </w:rPr>
              <w:t> Phiếu học tập của hoạt động 2</w:t>
            </w:r>
          </w:p>
          <w:p w14:paraId="415D008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xml:space="preserve">a) Dựa vào bản đồ tự nhiên VN, bản đồ tỉnh Quảng </w:t>
            </w:r>
            <w:smartTag w:uri="urn:schemas-microsoft-com:office:smarttags" w:element="country-region">
              <w:smartTag w:uri="urn:schemas-microsoft-com:office:smarttags" w:element="place">
                <w:r w:rsidRPr="004A47A4">
                  <w:rPr>
                    <w:rFonts w:ascii="Times New Roman" w:hAnsi="Times New Roman"/>
                    <w:color w:val="000000"/>
                    <w:sz w:val="28"/>
                    <w:szCs w:val="28"/>
                  </w:rPr>
                  <w:t>Nam</w:t>
                </w:r>
              </w:smartTag>
            </w:smartTag>
            <w:r w:rsidRPr="004A47A4">
              <w:rPr>
                <w:rFonts w:ascii="Times New Roman" w:hAnsi="Times New Roman"/>
                <w:color w:val="000000"/>
                <w:sz w:val="28"/>
                <w:szCs w:val="28"/>
              </w:rPr>
              <w:t>, hãy nêu rõ tự nhiên và tài nguyên thiên nhiên của tỉnh có những đặc điểm gì? có thuận lợi , khó khăn cho phát triển ngành kinh tế nào?những giải pháp cụ thể?</w:t>
            </w:r>
          </w:p>
          <w:p w14:paraId="27EA3088"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Hs: Trã lời.</w:t>
            </w:r>
          </w:p>
          <w:p w14:paraId="5E54A40D" w14:textId="77777777" w:rsidR="004A47A4" w:rsidRPr="004A47A4" w:rsidRDefault="004A47A4" w:rsidP="004A47A4">
            <w:pPr>
              <w:spacing w:line="140" w:lineRule="atLeast"/>
              <w:jc w:val="both"/>
              <w:rPr>
                <w:rFonts w:ascii="Times New Roman" w:hAnsi="Times New Roman"/>
              </w:rPr>
            </w:pPr>
            <w:r w:rsidRPr="004A47A4">
              <w:rPr>
                <w:rFonts w:ascii="Times New Roman" w:hAnsi="Times New Roman"/>
                <w:color w:val="000000"/>
                <w:sz w:val="28"/>
                <w:szCs w:val="28"/>
              </w:rPr>
              <w:t>Gv: Nhận xét.</w:t>
            </w:r>
          </w:p>
        </w:tc>
      </w:tr>
    </w:tbl>
    <w:p w14:paraId="0D55CED7" w14:textId="77777777" w:rsidR="004A47A4" w:rsidRPr="004A47A4" w:rsidRDefault="004A47A4" w:rsidP="004A47A4">
      <w:pPr>
        <w:rPr>
          <w:rFonts w:ascii="Times New Roman" w:hAnsi="Times New Roman"/>
        </w:rPr>
      </w:pPr>
    </w:p>
    <w:tbl>
      <w:tblPr>
        <w:tblW w:w="0" w:type="auto"/>
        <w:tblLook w:val="04A0" w:firstRow="1" w:lastRow="0" w:firstColumn="1" w:lastColumn="0" w:noHBand="0" w:noVBand="1"/>
      </w:tblPr>
      <w:tblGrid>
        <w:gridCol w:w="9853"/>
      </w:tblGrid>
      <w:tr w:rsidR="004A47A4" w:rsidRPr="004A47A4" w14:paraId="013EB55D" w14:textId="77777777" w:rsidTr="004A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CB871" w14:textId="77777777" w:rsidR="004A47A4" w:rsidRPr="004A47A4" w:rsidRDefault="004A47A4" w:rsidP="004A47A4">
            <w:pPr>
              <w:jc w:val="both"/>
              <w:rPr>
                <w:rFonts w:ascii="Times New Roman" w:hAnsi="Times New Roman"/>
              </w:rPr>
            </w:pPr>
            <w:r w:rsidRPr="004A47A4">
              <w:rPr>
                <w:rFonts w:ascii="Times New Roman" w:hAnsi="Times New Roman"/>
                <w:b/>
                <w:bCs/>
                <w:color w:val="000000"/>
                <w:sz w:val="28"/>
                <w:szCs w:val="28"/>
              </w:rPr>
              <w:t>5.</w:t>
            </w:r>
            <w:r w:rsidRPr="004A47A4">
              <w:rPr>
                <w:rFonts w:ascii="Times New Roman" w:hAnsi="Times New Roman"/>
                <w:color w:val="000000"/>
                <w:sz w:val="28"/>
                <w:szCs w:val="28"/>
              </w:rPr>
              <w:t xml:space="preserve"> </w:t>
            </w:r>
            <w:r w:rsidRPr="004A47A4">
              <w:rPr>
                <w:rFonts w:ascii="Times New Roman" w:hAnsi="Times New Roman"/>
                <w:b/>
                <w:bCs/>
                <w:color w:val="000000"/>
                <w:sz w:val="28"/>
                <w:szCs w:val="28"/>
                <w:u w:val="single"/>
              </w:rPr>
              <w:t>Hoạt động tiếp nối,mở rộng</w:t>
            </w:r>
            <w:r w:rsidRPr="004A47A4">
              <w:rPr>
                <w:rFonts w:ascii="Times New Roman" w:hAnsi="Times New Roman"/>
                <w:color w:val="000000"/>
                <w:sz w:val="28"/>
                <w:szCs w:val="28"/>
              </w:rPr>
              <w:t>: Thời gian: 2’</w:t>
            </w:r>
          </w:p>
          <w:p w14:paraId="276C9295"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Mục tiêu: - Giúp hs chuẩn bị những kiến thức ở bài mới.</w:t>
            </w:r>
          </w:p>
          <w:p w14:paraId="0B401534"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Phương pháp: Thuyết trình, thảo luận, hỏi đáp</w:t>
            </w:r>
          </w:p>
          <w:p w14:paraId="347A32C6" w14:textId="77777777" w:rsidR="004A47A4" w:rsidRPr="004A47A4" w:rsidRDefault="004A47A4" w:rsidP="004A47A4">
            <w:pPr>
              <w:jc w:val="both"/>
              <w:rPr>
                <w:rFonts w:ascii="Times New Roman" w:hAnsi="Times New Roman"/>
              </w:rPr>
            </w:pPr>
            <w:r w:rsidRPr="004A47A4">
              <w:rPr>
                <w:rFonts w:ascii="Times New Roman" w:hAnsi="Times New Roman"/>
                <w:color w:val="000000"/>
                <w:sz w:val="28"/>
                <w:szCs w:val="28"/>
              </w:rPr>
              <w:t>- Học bài cũ</w:t>
            </w:r>
          </w:p>
          <w:p w14:paraId="4EFAA953" w14:textId="77777777" w:rsidR="004A47A4" w:rsidRPr="004A47A4" w:rsidRDefault="004A47A4" w:rsidP="004A47A4">
            <w:pPr>
              <w:spacing w:line="0" w:lineRule="atLeast"/>
              <w:jc w:val="both"/>
              <w:rPr>
                <w:rFonts w:ascii="Times New Roman" w:hAnsi="Times New Roman"/>
              </w:rPr>
            </w:pPr>
            <w:r w:rsidRPr="004A47A4">
              <w:rPr>
                <w:rFonts w:ascii="Times New Roman" w:hAnsi="Times New Roman"/>
                <w:color w:val="000000"/>
                <w:sz w:val="28"/>
                <w:szCs w:val="28"/>
              </w:rPr>
              <w:t>- Chuẩn bị bài mới: về nhà nhắc nhỡ lại kiến thứ đã học cho gia đinh và địa phương biết...</w:t>
            </w:r>
          </w:p>
        </w:tc>
      </w:tr>
    </w:tbl>
    <w:p w14:paraId="5DC06CF3" w14:textId="77777777" w:rsidR="004A47A4" w:rsidRPr="004A47A4" w:rsidRDefault="004A47A4" w:rsidP="004A47A4">
      <w:pPr>
        <w:rPr>
          <w:rFonts w:ascii="Times New Roman" w:hAnsi="Times New Roman"/>
        </w:rPr>
      </w:pPr>
    </w:p>
    <w:p w14:paraId="6FC34848" w14:textId="77777777" w:rsidR="004A47A4" w:rsidRPr="00952C4D" w:rsidRDefault="004A47A4" w:rsidP="00952C4D">
      <w:pPr>
        <w:tabs>
          <w:tab w:val="left" w:pos="567"/>
        </w:tabs>
        <w:spacing w:line="288" w:lineRule="auto"/>
        <w:jc w:val="both"/>
        <w:rPr>
          <w:rFonts w:ascii="Times New Roman" w:hAnsi="Times New Roman"/>
          <w:b/>
          <w:sz w:val="28"/>
          <w:szCs w:val="28"/>
          <w:u w:val="single"/>
          <w:lang w:val="pt-BR"/>
        </w:rPr>
      </w:pPr>
    </w:p>
    <w:p w14:paraId="49D02ED6" w14:textId="77777777" w:rsidR="00952C4D" w:rsidRPr="00952C4D" w:rsidRDefault="00952C4D" w:rsidP="00952C4D">
      <w:pPr>
        <w:rPr>
          <w:rFonts w:ascii="Times New Roman" w:hAnsi="Times New Roman"/>
          <w:sz w:val="28"/>
          <w:szCs w:val="28"/>
          <w:lang w:val="pt-BR"/>
        </w:rPr>
      </w:pPr>
    </w:p>
    <w:p w14:paraId="52A1AED8" w14:textId="77777777" w:rsidR="00952C4D" w:rsidRPr="00952C4D" w:rsidRDefault="00952C4D" w:rsidP="00952C4D">
      <w:pPr>
        <w:rPr>
          <w:rFonts w:ascii="Times New Roman" w:hAnsi="Times New Roman"/>
          <w:sz w:val="28"/>
          <w:szCs w:val="28"/>
          <w:lang w:val="pt-BR"/>
        </w:rPr>
      </w:pPr>
    </w:p>
    <w:p w14:paraId="1FBD6BEA" w14:textId="77777777" w:rsidR="00952C4D" w:rsidRPr="00952C4D" w:rsidRDefault="00952C4D" w:rsidP="00952C4D">
      <w:pPr>
        <w:rPr>
          <w:rFonts w:ascii="Times New Roman" w:hAnsi="Times New Roman"/>
          <w:sz w:val="28"/>
          <w:szCs w:val="28"/>
          <w:lang w:val="pt-BR"/>
        </w:rPr>
      </w:pPr>
    </w:p>
    <w:p w14:paraId="40E1A282" w14:textId="77777777" w:rsidR="00952C4D" w:rsidRPr="00952C4D" w:rsidRDefault="00952C4D" w:rsidP="00952C4D">
      <w:pPr>
        <w:rPr>
          <w:rFonts w:ascii="Times New Roman" w:hAnsi="Times New Roman"/>
          <w:sz w:val="28"/>
          <w:szCs w:val="28"/>
          <w:lang w:val="pt-BR"/>
        </w:rPr>
      </w:pPr>
    </w:p>
    <w:p w14:paraId="2B243F67" w14:textId="77777777" w:rsidR="00952C4D" w:rsidRPr="00952C4D" w:rsidRDefault="00952C4D" w:rsidP="00952C4D">
      <w:pPr>
        <w:rPr>
          <w:rFonts w:ascii="Times New Roman" w:hAnsi="Times New Roman"/>
          <w:sz w:val="28"/>
          <w:szCs w:val="28"/>
          <w:lang w:val="pt-BR"/>
        </w:rPr>
      </w:pPr>
    </w:p>
    <w:tbl>
      <w:tblPr>
        <w:tblW w:w="0" w:type="auto"/>
        <w:tblLook w:val="01E0" w:firstRow="1" w:lastRow="1" w:firstColumn="1" w:lastColumn="1" w:noHBand="0" w:noVBand="0"/>
      </w:tblPr>
      <w:tblGrid>
        <w:gridCol w:w="3121"/>
        <w:gridCol w:w="6718"/>
      </w:tblGrid>
      <w:tr w:rsidR="008E60C9" w:rsidRPr="008E60C9" w14:paraId="6121A883" w14:textId="77777777" w:rsidTr="00427775">
        <w:tc>
          <w:tcPr>
            <w:tcW w:w="3204" w:type="dxa"/>
            <w:shd w:val="clear" w:color="auto" w:fill="auto"/>
          </w:tcPr>
          <w:p w14:paraId="64233388" w14:textId="357CD354" w:rsidR="008E60C9" w:rsidRDefault="008E60C9" w:rsidP="008E60C9">
            <w:pPr>
              <w:tabs>
                <w:tab w:val="left" w:pos="195"/>
                <w:tab w:val="left" w:pos="1200"/>
              </w:tabs>
              <w:ind w:left="-36"/>
              <w:rPr>
                <w:rFonts w:ascii="Times New Roman" w:hAnsi="Times New Roman"/>
                <w:sz w:val="28"/>
                <w:szCs w:val="28"/>
                <w:lang w:val="nl-NL"/>
              </w:rPr>
            </w:pPr>
            <w:r>
              <w:rPr>
                <w:rFonts w:ascii="Times New Roman" w:hAnsi="Times New Roman"/>
                <w:sz w:val="28"/>
                <w:szCs w:val="28"/>
                <w:lang w:val="nl-NL"/>
              </w:rPr>
              <w:t>Ngày soạn: 12/5/2019</w:t>
            </w:r>
          </w:p>
          <w:p w14:paraId="2AA63B51" w14:textId="10C41F13" w:rsidR="008E60C9" w:rsidRPr="008E60C9" w:rsidRDefault="008E60C9" w:rsidP="008E60C9">
            <w:pPr>
              <w:tabs>
                <w:tab w:val="left" w:pos="195"/>
                <w:tab w:val="left" w:pos="1200"/>
              </w:tabs>
              <w:ind w:left="-36"/>
              <w:rPr>
                <w:rFonts w:ascii="Times New Roman" w:hAnsi="Times New Roman"/>
                <w:bCs/>
                <w:sz w:val="28"/>
                <w:szCs w:val="28"/>
                <w:lang w:val="nl-NL"/>
              </w:rPr>
            </w:pPr>
            <w:r w:rsidRPr="008E60C9">
              <w:rPr>
                <w:rFonts w:ascii="Times New Roman" w:hAnsi="Times New Roman"/>
                <w:sz w:val="28"/>
                <w:szCs w:val="28"/>
                <w:lang w:val="nl-NL"/>
              </w:rPr>
              <w:t>Ngày giảng</w:t>
            </w:r>
            <w:r w:rsidRPr="008E60C9">
              <w:rPr>
                <w:rFonts w:ascii="Times New Roman" w:hAnsi="Times New Roman"/>
                <w:b/>
                <w:bCs/>
                <w:sz w:val="28"/>
                <w:szCs w:val="28"/>
                <w:lang w:val="nl-NL"/>
              </w:rPr>
              <w:t xml:space="preserve"> :</w:t>
            </w:r>
            <w:r>
              <w:rPr>
                <w:rFonts w:ascii="Times New Roman" w:hAnsi="Times New Roman"/>
                <w:bCs/>
                <w:sz w:val="28"/>
                <w:szCs w:val="28"/>
                <w:lang w:val="nl-NL"/>
              </w:rPr>
              <w:t xml:space="preserve"> 14/5/2019</w:t>
            </w:r>
          </w:p>
          <w:p w14:paraId="6378E220" w14:textId="3F98CDFD" w:rsidR="008E60C9" w:rsidRPr="008E60C9" w:rsidRDefault="008E60C9" w:rsidP="008E60C9">
            <w:pPr>
              <w:tabs>
                <w:tab w:val="left" w:pos="195"/>
              </w:tabs>
              <w:rPr>
                <w:rFonts w:ascii="Times New Roman" w:hAnsi="Times New Roman"/>
                <w:sz w:val="28"/>
                <w:szCs w:val="28"/>
                <w:lang w:val="nl-NL"/>
              </w:rPr>
            </w:pPr>
          </w:p>
        </w:tc>
        <w:tc>
          <w:tcPr>
            <w:tcW w:w="6984" w:type="dxa"/>
            <w:shd w:val="clear" w:color="auto" w:fill="auto"/>
            <w:vAlign w:val="center"/>
          </w:tcPr>
          <w:p w14:paraId="2F87C370"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Tiết 50</w:t>
            </w:r>
          </w:p>
          <w:p w14:paraId="0661630D" w14:textId="77777777" w:rsidR="008E60C9" w:rsidRPr="008E60C9" w:rsidRDefault="008E60C9" w:rsidP="008E60C9">
            <w:pPr>
              <w:jc w:val="center"/>
              <w:rPr>
                <w:rFonts w:ascii="Times New Roman" w:hAnsi="Times New Roman"/>
                <w:b/>
                <w:bCs/>
                <w:sz w:val="32"/>
                <w:szCs w:val="32"/>
                <w:lang w:val="nl-NL"/>
              </w:rPr>
            </w:pPr>
            <w:r w:rsidRPr="008E60C9">
              <w:rPr>
                <w:rFonts w:ascii="Times New Roman" w:hAnsi="Times New Roman"/>
                <w:b/>
                <w:bCs/>
                <w:sz w:val="32"/>
                <w:szCs w:val="32"/>
                <w:lang w:val="nl-NL"/>
              </w:rPr>
              <w:t>ÔN TẬP THI HỌC KÌ II</w:t>
            </w:r>
          </w:p>
        </w:tc>
      </w:tr>
    </w:tbl>
    <w:p w14:paraId="634A8BAB" w14:textId="77777777" w:rsidR="008E60C9" w:rsidRPr="008E60C9" w:rsidRDefault="008E60C9" w:rsidP="008E60C9">
      <w:pPr>
        <w:jc w:val="both"/>
        <w:rPr>
          <w:rFonts w:ascii="Times New Roman" w:hAnsi="Times New Roman"/>
          <w:sz w:val="28"/>
          <w:szCs w:val="28"/>
          <w:lang w:val="nl-NL"/>
        </w:rPr>
      </w:pPr>
    </w:p>
    <w:p w14:paraId="3DDD1668"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 xml:space="preserve">I. Mục tiêu </w:t>
      </w:r>
    </w:p>
    <w:p w14:paraId="65B17436"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1. Kiến thức :</w:t>
      </w:r>
    </w:p>
    <w:p w14:paraId="63C4330D"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Hệ thống hoá các kiến thức về châu Á , về tự nhiên các châu lục và về lãnh thổ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w:t>
      </w:r>
    </w:p>
    <w:p w14:paraId="78E76817"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2. Kĩ năng :</w:t>
      </w:r>
    </w:p>
    <w:p w14:paraId="6091298C"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Đọc và phân tích lược đồ,tranh, biểu đồ,</w:t>
      </w:r>
    </w:p>
    <w:p w14:paraId="3BF3CEFB"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3.Thái độ: </w:t>
      </w:r>
    </w:p>
    <w:p w14:paraId="135834F9"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Giáo dục ý thức làm bài nghiêm túc </w:t>
      </w:r>
    </w:p>
    <w:p w14:paraId="39F4FA5E"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 xml:space="preserve">II. Chuẩn bị </w:t>
      </w:r>
    </w:p>
    <w:p w14:paraId="0635ADB0"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1. Giáo viên</w:t>
      </w:r>
      <w:r w:rsidRPr="008E60C9">
        <w:rPr>
          <w:rFonts w:ascii="Times New Roman" w:hAnsi="Times New Roman"/>
          <w:sz w:val="28"/>
          <w:szCs w:val="28"/>
          <w:lang w:val="nl-NL"/>
        </w:rPr>
        <w:t xml:space="preserve"> : Nội dung ôn tập </w:t>
      </w:r>
    </w:p>
    <w:p w14:paraId="5454DBA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2. Học sinh : </w:t>
      </w:r>
      <w:r w:rsidRPr="008E60C9">
        <w:rPr>
          <w:rFonts w:ascii="Times New Roman" w:hAnsi="Times New Roman"/>
          <w:sz w:val="28"/>
          <w:szCs w:val="28"/>
          <w:lang w:val="nl-NL"/>
        </w:rPr>
        <w:t xml:space="preserve">Tìm hiểu nội dung ôn tập </w:t>
      </w:r>
    </w:p>
    <w:p w14:paraId="567A8D26"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III. Tiến trình dạy- học:</w:t>
      </w:r>
    </w:p>
    <w:p w14:paraId="3685C698"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1. Ổn định tổ chức: </w:t>
      </w:r>
      <w:r w:rsidRPr="008E60C9">
        <w:rPr>
          <w:rFonts w:ascii="Times New Roman" w:hAnsi="Times New Roman"/>
          <w:b/>
          <w:bCs/>
          <w:sz w:val="28"/>
          <w:szCs w:val="28"/>
          <w:u w:val="single"/>
          <w:lang w:val="nl-NL"/>
        </w:rPr>
        <w:t>(1’)</w:t>
      </w:r>
    </w:p>
    <w:p w14:paraId="547DD060"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2. Kiểm tra: </w:t>
      </w:r>
      <w:r w:rsidRPr="008E60C9">
        <w:rPr>
          <w:rFonts w:ascii="Times New Roman" w:hAnsi="Times New Roman"/>
          <w:sz w:val="28"/>
          <w:szCs w:val="28"/>
          <w:lang w:val="nl-NL"/>
        </w:rPr>
        <w:t xml:space="preserve">Kết hợp trong qua trình học bài mới </w:t>
      </w:r>
    </w:p>
    <w:p w14:paraId="79AFD567" w14:textId="77777777" w:rsidR="008E60C9" w:rsidRPr="008E60C9" w:rsidRDefault="008E60C9" w:rsidP="008E60C9">
      <w:pPr>
        <w:jc w:val="both"/>
        <w:outlineLvl w:val="0"/>
        <w:rPr>
          <w:rFonts w:ascii="Times New Roman" w:hAnsi="Times New Roman"/>
          <w:b/>
          <w:sz w:val="28"/>
          <w:szCs w:val="28"/>
          <w:lang w:val="nl-NL"/>
        </w:rPr>
      </w:pPr>
      <w:r w:rsidRPr="008E60C9">
        <w:rPr>
          <w:rFonts w:ascii="Times New Roman" w:hAnsi="Times New Roman"/>
          <w:b/>
          <w:sz w:val="28"/>
          <w:szCs w:val="28"/>
          <w:lang w:val="nl-NL"/>
        </w:rPr>
        <w:t xml:space="preserve">   3. Bài mới</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792"/>
        <w:gridCol w:w="3780"/>
      </w:tblGrid>
      <w:tr w:rsidR="008E60C9" w:rsidRPr="008E60C9" w14:paraId="4F79A7E7" w14:textId="77777777" w:rsidTr="00427775">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99ACB26" w14:textId="77777777" w:rsidR="008E60C9" w:rsidRPr="008E60C9" w:rsidRDefault="008E60C9" w:rsidP="008E60C9">
            <w:pPr>
              <w:ind w:left="252" w:hanging="252"/>
              <w:jc w:val="center"/>
              <w:rPr>
                <w:rFonts w:ascii="Times New Roman" w:hAnsi="Times New Roman"/>
                <w:b/>
                <w:bCs/>
                <w:sz w:val="28"/>
                <w:szCs w:val="28"/>
                <w:lang w:val="nl-NL"/>
              </w:rPr>
            </w:pPr>
            <w:r w:rsidRPr="008E60C9">
              <w:rPr>
                <w:rFonts w:ascii="Times New Roman" w:hAnsi="Times New Roman"/>
                <w:b/>
                <w:bCs/>
                <w:sz w:val="28"/>
                <w:szCs w:val="28"/>
                <w:lang w:val="nl-NL"/>
              </w:rPr>
              <w:t>Hoạt động của thầy và trò</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72705EDF"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Tg</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BF48AB2"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Nội dung</w:t>
            </w:r>
          </w:p>
        </w:tc>
      </w:tr>
      <w:tr w:rsidR="008E60C9" w:rsidRPr="008E60C9" w14:paraId="261875E7" w14:textId="77777777" w:rsidTr="00427775">
        <w:tc>
          <w:tcPr>
            <w:tcW w:w="4968" w:type="dxa"/>
            <w:tcBorders>
              <w:top w:val="single" w:sz="4" w:space="0" w:color="auto"/>
              <w:left w:val="single" w:sz="4" w:space="0" w:color="auto"/>
              <w:bottom w:val="single" w:sz="4" w:space="0" w:color="auto"/>
              <w:right w:val="single" w:sz="4" w:space="0" w:color="auto"/>
            </w:tcBorders>
            <w:shd w:val="clear" w:color="auto" w:fill="auto"/>
          </w:tcPr>
          <w:p w14:paraId="092B2F93"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u w:val="single"/>
                <w:lang w:val="nl-NL"/>
              </w:rPr>
              <w:t>* Hoạt động 1</w:t>
            </w:r>
            <w:r w:rsidRPr="008E60C9">
              <w:rPr>
                <w:rFonts w:ascii="Times New Roman" w:hAnsi="Times New Roman"/>
                <w:b/>
                <w:bCs/>
                <w:sz w:val="28"/>
                <w:szCs w:val="28"/>
                <w:lang w:val="nl-NL"/>
              </w:rPr>
              <w:t xml:space="preserve">: Nội dung ôn tập </w:t>
            </w:r>
          </w:p>
          <w:p w14:paraId="58CCC808"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GV nêu các câu hỏi ôn tập  học sinh dựa vào hệ thống kênh hình và kiến thức đã học để trả lời các câu hỏi </w:t>
            </w:r>
          </w:p>
          <w:p w14:paraId="4322CC7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Khu vực Đông Nam Á nằm tro0ng đới khí hậu nào ? </w:t>
            </w:r>
          </w:p>
          <w:p w14:paraId="290C0C10"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Nêu đặc điểm địa hình của khu vực bán đảo ? Đông Nam Á có các kiểu khí hậu gì ? </w:t>
            </w:r>
          </w:p>
          <w:p w14:paraId="4E37992E"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Đông  Nam Á có gồm có bao nhiêu quốc gia ? Kể tên quốc gia ở phần bán đảo ? </w:t>
            </w:r>
          </w:p>
          <w:p w14:paraId="45FC4B9C"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Người dân Châu Á có những nét tương đồng nào trong hoạt động sản xuất ? và trong lịch sử dân tộc ?</w:t>
            </w:r>
          </w:p>
          <w:p w14:paraId="7AED679A"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-CH: Nêu ba đặc điểm cơ bản của nền kinh tế các nước Đông Nam Á ?</w:t>
            </w:r>
          </w:p>
          <w:p w14:paraId="00AC672D"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Hiệp hội các nước Đông Nam Á được thành lập kể từ năm nào ?Kể tên các nước thành viên của hiệp hội ở thời gian mới thành lập .</w:t>
            </w:r>
          </w:p>
          <w:p w14:paraId="70FECFE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Trình bày  quá trình mở rộng  của hiệp hội (ASEAN ) từ ngày thành lập cho đến nay .</w:t>
            </w:r>
          </w:p>
          <w:p w14:paraId="7A7BF29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Dựa vào thông tin trong sách giaó khoa phân tích mục tiêu hợp tác của hiệp hội ASEAN đã có sự thay đổi theo thời gian như thế nào ?</w:t>
            </w:r>
          </w:p>
          <w:p w14:paraId="00159BE4"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Yêu cầu hs dựa vào thông tin trong sách giáo khoa  trả lời các vấn đề sau :</w:t>
            </w:r>
          </w:p>
          <w:p w14:paraId="580A2D0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Các nước Đông Nam Á có những điều kiện thuận lợi gì  để hợp tác và phát triển kinh tế ?</w:t>
            </w:r>
          </w:p>
          <w:p w14:paraId="196D5B8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GV hướng dẫn HS nhận xét qua những  nét tương đồng ve mặt tự nhiên, dân cư , xã hội , sản xuất nông nghiệp là những điều kiện thuận lợi .</w:t>
            </w:r>
          </w:p>
          <w:p w14:paraId="135D1B3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Cho biết  những biểu hiện của sự hợp tác các nước trong hiệp hội ASEAN để phát triển kinh tế – xã hội </w:t>
            </w:r>
          </w:p>
          <w:p w14:paraId="75E8F5C6"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GV yêu cầu HS xem hình 17.2 giải thích về tam giác tăng trưởng kinh tế XI-GIÔ-RI để HS thấy rõ hiệu qủa của sự hợp tác cùng mhau phát triển .</w:t>
            </w:r>
          </w:p>
          <w:p w14:paraId="0529980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GV: Yêu cầu dựa vào thông tin mục 3 trang 60 sách GK  thảo giải quyết các vấn đề sau </w:t>
            </w:r>
          </w:p>
          <w:p w14:paraId="27B9279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Tham gia vào tổ chức ASEAN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có những thuận lợi gì để phát triển kinh tế- xã hội ?</w:t>
            </w:r>
          </w:p>
          <w:p w14:paraId="052FD14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Tham gia vào tổ chức ASEAN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có những thách thức gì cần khắc phục và vượt qua để hoà nhập cùng với các nước ASEAN phát triển bền vững và ổn định ? </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67C3DFA" w14:textId="77777777" w:rsidR="008E60C9" w:rsidRPr="008E60C9" w:rsidRDefault="008E60C9" w:rsidP="008E60C9">
            <w:pPr>
              <w:jc w:val="both"/>
              <w:rPr>
                <w:rFonts w:ascii="Times New Roman" w:hAnsi="Times New Roman"/>
                <w:b/>
                <w:bCs/>
                <w:sz w:val="28"/>
                <w:szCs w:val="28"/>
                <w:u w:val="single"/>
                <w:lang w:val="nl-NL"/>
              </w:rPr>
            </w:pPr>
            <w:r w:rsidRPr="008E60C9">
              <w:rPr>
                <w:rFonts w:ascii="Times New Roman" w:hAnsi="Times New Roman"/>
                <w:b/>
                <w:bCs/>
                <w:sz w:val="28"/>
                <w:szCs w:val="28"/>
                <w:u w:val="single"/>
                <w:lang w:val="nl-NL"/>
              </w:rPr>
              <w:t>(40’)</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762679A" w14:textId="77777777" w:rsidR="008E60C9" w:rsidRPr="008E60C9" w:rsidRDefault="008E60C9" w:rsidP="008E60C9">
            <w:pPr>
              <w:jc w:val="both"/>
              <w:rPr>
                <w:rFonts w:ascii="Times New Roman" w:hAnsi="Times New Roman"/>
                <w:b/>
                <w:bCs/>
                <w:sz w:val="28"/>
                <w:szCs w:val="28"/>
                <w:u w:val="single"/>
                <w:lang w:val="nl-NL"/>
              </w:rPr>
            </w:pPr>
            <w:r w:rsidRPr="008E60C9">
              <w:rPr>
                <w:rFonts w:ascii="Times New Roman" w:hAnsi="Times New Roman"/>
                <w:b/>
                <w:sz w:val="28"/>
                <w:szCs w:val="28"/>
                <w:u w:val="single"/>
                <w:lang w:val="nl-NL"/>
              </w:rPr>
              <w:t xml:space="preserve">1. </w:t>
            </w:r>
            <w:r w:rsidRPr="008E60C9">
              <w:rPr>
                <w:rFonts w:ascii="Times New Roman" w:hAnsi="Times New Roman"/>
                <w:b/>
                <w:bCs/>
                <w:sz w:val="28"/>
                <w:szCs w:val="28"/>
                <w:u w:val="single"/>
                <w:lang w:val="nl-NL"/>
              </w:rPr>
              <w:t xml:space="preserve">Nội dung ôn tập </w:t>
            </w:r>
          </w:p>
          <w:p w14:paraId="552D593C" w14:textId="77777777" w:rsidR="008E60C9" w:rsidRPr="008E60C9" w:rsidRDefault="008E60C9" w:rsidP="008E60C9">
            <w:pPr>
              <w:jc w:val="both"/>
              <w:rPr>
                <w:rFonts w:ascii="Times New Roman" w:hAnsi="Times New Roman"/>
                <w:sz w:val="28"/>
                <w:szCs w:val="28"/>
                <w:lang w:val="nl-NL"/>
              </w:rPr>
            </w:pPr>
          </w:p>
          <w:p w14:paraId="47C527EA" w14:textId="77777777" w:rsidR="008E60C9" w:rsidRPr="008E60C9" w:rsidRDefault="008E60C9" w:rsidP="008E60C9">
            <w:pPr>
              <w:jc w:val="both"/>
              <w:rPr>
                <w:rFonts w:ascii="Times New Roman" w:hAnsi="Times New Roman"/>
                <w:sz w:val="28"/>
                <w:szCs w:val="28"/>
                <w:lang w:val="nl-NL"/>
              </w:rPr>
            </w:pPr>
          </w:p>
          <w:p w14:paraId="71992308" w14:textId="77777777" w:rsidR="008E60C9" w:rsidRPr="008E60C9" w:rsidRDefault="008E60C9" w:rsidP="008E60C9">
            <w:pPr>
              <w:jc w:val="both"/>
              <w:rPr>
                <w:rFonts w:ascii="Times New Roman" w:hAnsi="Times New Roman"/>
                <w:sz w:val="28"/>
                <w:szCs w:val="28"/>
                <w:lang w:val="nl-NL"/>
              </w:rPr>
            </w:pPr>
          </w:p>
          <w:p w14:paraId="1AE1E0B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Vị trí giới hạn của khu vực Đông Nam Á </w:t>
            </w:r>
          </w:p>
          <w:p w14:paraId="6677B60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Nằm trong đới nóng </w:t>
            </w:r>
          </w:p>
          <w:p w14:paraId="198E548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w:t>
            </w:r>
          </w:p>
          <w:p w14:paraId="044D84CE" w14:textId="77777777" w:rsidR="008E60C9" w:rsidRPr="008E60C9" w:rsidRDefault="008E60C9" w:rsidP="008E60C9">
            <w:pPr>
              <w:jc w:val="both"/>
              <w:rPr>
                <w:rFonts w:ascii="Times New Roman" w:hAnsi="Times New Roman"/>
                <w:sz w:val="28"/>
                <w:szCs w:val="28"/>
                <w:lang w:val="nl-NL"/>
              </w:rPr>
            </w:pPr>
          </w:p>
          <w:p w14:paraId="2CEC8A6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Đặc điểm  dân cư - xã hội khu vực Đông Nam Á </w:t>
            </w:r>
          </w:p>
          <w:p w14:paraId="098795A0" w14:textId="77777777" w:rsidR="008E60C9" w:rsidRPr="008E60C9" w:rsidRDefault="008E60C9" w:rsidP="008E60C9">
            <w:pPr>
              <w:jc w:val="both"/>
              <w:rPr>
                <w:rFonts w:ascii="Times New Roman" w:hAnsi="Times New Roman"/>
                <w:sz w:val="28"/>
                <w:szCs w:val="28"/>
                <w:lang w:val="nl-NL"/>
              </w:rPr>
            </w:pPr>
          </w:p>
          <w:p w14:paraId="3183D1AD" w14:textId="77777777" w:rsidR="008E60C9" w:rsidRPr="008E60C9" w:rsidRDefault="008E60C9" w:rsidP="008E60C9">
            <w:pPr>
              <w:jc w:val="both"/>
              <w:rPr>
                <w:rFonts w:ascii="Times New Roman" w:hAnsi="Times New Roman"/>
                <w:sz w:val="28"/>
                <w:szCs w:val="28"/>
                <w:lang w:val="nl-NL"/>
              </w:rPr>
            </w:pPr>
          </w:p>
          <w:p w14:paraId="290F965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Điểm cơ bản của nền kinh tế các nước Đông Nam Á ?</w:t>
            </w:r>
          </w:p>
          <w:p w14:paraId="56066B4E" w14:textId="77777777" w:rsidR="008E60C9" w:rsidRPr="008E60C9" w:rsidRDefault="008E60C9" w:rsidP="008E60C9">
            <w:pPr>
              <w:jc w:val="both"/>
              <w:rPr>
                <w:rFonts w:ascii="Times New Roman" w:hAnsi="Times New Roman"/>
                <w:sz w:val="28"/>
                <w:szCs w:val="28"/>
                <w:lang w:val="nl-NL"/>
              </w:rPr>
            </w:pPr>
          </w:p>
          <w:p w14:paraId="4F4F6CEC" w14:textId="77777777" w:rsidR="008E60C9" w:rsidRPr="008E60C9" w:rsidRDefault="008E60C9" w:rsidP="008E60C9">
            <w:pPr>
              <w:jc w:val="both"/>
              <w:rPr>
                <w:rFonts w:ascii="Times New Roman" w:hAnsi="Times New Roman"/>
                <w:sz w:val="28"/>
                <w:szCs w:val="28"/>
                <w:lang w:val="nl-NL"/>
              </w:rPr>
            </w:pPr>
          </w:p>
          <w:p w14:paraId="35126E8E"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Hiệp hội các nước Đông Nam Á  ASEAN.</w:t>
            </w:r>
          </w:p>
          <w:p w14:paraId="1F2808BE" w14:textId="77777777" w:rsidR="008E60C9" w:rsidRPr="008E60C9" w:rsidRDefault="008E60C9" w:rsidP="008E60C9">
            <w:pPr>
              <w:rPr>
                <w:rFonts w:ascii="Times New Roman" w:hAnsi="Times New Roman"/>
                <w:sz w:val="28"/>
                <w:szCs w:val="28"/>
                <w:lang w:val="nl-NL"/>
              </w:rPr>
            </w:pPr>
          </w:p>
          <w:p w14:paraId="5DE41B9E" w14:textId="77777777" w:rsidR="008E60C9" w:rsidRPr="008E60C9" w:rsidRDefault="008E60C9" w:rsidP="008E60C9">
            <w:pPr>
              <w:rPr>
                <w:rFonts w:ascii="Times New Roman" w:hAnsi="Times New Roman"/>
                <w:sz w:val="28"/>
                <w:szCs w:val="28"/>
                <w:lang w:val="nl-NL"/>
              </w:rPr>
            </w:pPr>
          </w:p>
          <w:p w14:paraId="130457E4" w14:textId="77777777" w:rsidR="008E60C9" w:rsidRPr="008E60C9" w:rsidRDefault="008E60C9" w:rsidP="008E60C9">
            <w:pPr>
              <w:rPr>
                <w:rFonts w:ascii="Times New Roman" w:hAnsi="Times New Roman"/>
                <w:sz w:val="28"/>
                <w:szCs w:val="28"/>
                <w:lang w:val="nl-NL"/>
              </w:rPr>
            </w:pPr>
          </w:p>
          <w:p w14:paraId="28AC70FD" w14:textId="77777777" w:rsidR="008E60C9" w:rsidRPr="008E60C9" w:rsidRDefault="008E60C9" w:rsidP="008E60C9">
            <w:pPr>
              <w:rPr>
                <w:rFonts w:ascii="Times New Roman" w:hAnsi="Times New Roman"/>
                <w:sz w:val="28"/>
                <w:szCs w:val="28"/>
                <w:lang w:val="nl-NL"/>
              </w:rPr>
            </w:pPr>
          </w:p>
          <w:p w14:paraId="7A77655C" w14:textId="77777777" w:rsidR="008E60C9" w:rsidRPr="008E60C9" w:rsidRDefault="008E60C9" w:rsidP="008E60C9">
            <w:pPr>
              <w:rPr>
                <w:rFonts w:ascii="Times New Roman" w:hAnsi="Times New Roman"/>
                <w:sz w:val="28"/>
                <w:szCs w:val="28"/>
                <w:lang w:val="nl-NL"/>
              </w:rPr>
            </w:pPr>
          </w:p>
          <w:p w14:paraId="51787740" w14:textId="77777777" w:rsidR="008E60C9" w:rsidRPr="008E60C9" w:rsidRDefault="008E60C9" w:rsidP="008E60C9">
            <w:pPr>
              <w:rPr>
                <w:rFonts w:ascii="Times New Roman" w:hAnsi="Times New Roman"/>
                <w:sz w:val="28"/>
                <w:szCs w:val="28"/>
                <w:lang w:val="nl-NL"/>
              </w:rPr>
            </w:pPr>
          </w:p>
          <w:p w14:paraId="1583C39F" w14:textId="77777777" w:rsidR="008E60C9" w:rsidRPr="008E60C9" w:rsidRDefault="008E60C9" w:rsidP="008E60C9">
            <w:pPr>
              <w:rPr>
                <w:rFonts w:ascii="Times New Roman" w:hAnsi="Times New Roman"/>
                <w:sz w:val="28"/>
                <w:szCs w:val="28"/>
                <w:lang w:val="nl-NL"/>
              </w:rPr>
            </w:pPr>
          </w:p>
          <w:p w14:paraId="7AF4576A" w14:textId="77777777" w:rsidR="008E60C9" w:rsidRPr="008E60C9" w:rsidRDefault="008E60C9" w:rsidP="008E60C9">
            <w:pPr>
              <w:rPr>
                <w:rFonts w:ascii="Times New Roman" w:hAnsi="Times New Roman"/>
                <w:sz w:val="28"/>
                <w:szCs w:val="28"/>
                <w:lang w:val="nl-NL"/>
              </w:rPr>
            </w:pPr>
          </w:p>
          <w:p w14:paraId="0ACA879B" w14:textId="77777777" w:rsidR="008E60C9" w:rsidRPr="008E60C9" w:rsidRDefault="008E60C9" w:rsidP="008E60C9">
            <w:pPr>
              <w:rPr>
                <w:rFonts w:ascii="Times New Roman" w:hAnsi="Times New Roman"/>
                <w:sz w:val="28"/>
                <w:szCs w:val="28"/>
                <w:lang w:val="nl-NL"/>
              </w:rPr>
            </w:pPr>
          </w:p>
          <w:p w14:paraId="16C0EFCC" w14:textId="77777777" w:rsidR="008E60C9" w:rsidRPr="008E60C9" w:rsidRDefault="008E60C9" w:rsidP="008E60C9">
            <w:pPr>
              <w:rPr>
                <w:rFonts w:ascii="Times New Roman" w:hAnsi="Times New Roman"/>
                <w:sz w:val="28"/>
                <w:szCs w:val="28"/>
                <w:lang w:val="nl-NL"/>
              </w:rPr>
            </w:pPr>
          </w:p>
          <w:p w14:paraId="02BC1837" w14:textId="77777777" w:rsidR="008E60C9" w:rsidRPr="008E60C9" w:rsidRDefault="008E60C9" w:rsidP="008E60C9">
            <w:pPr>
              <w:rPr>
                <w:rFonts w:ascii="Times New Roman" w:hAnsi="Times New Roman"/>
                <w:sz w:val="28"/>
                <w:szCs w:val="28"/>
                <w:lang w:val="nl-NL"/>
              </w:rPr>
            </w:pPr>
          </w:p>
          <w:p w14:paraId="04F9A4D1" w14:textId="77777777" w:rsidR="008E60C9" w:rsidRPr="008E60C9" w:rsidRDefault="008E60C9" w:rsidP="008E60C9">
            <w:pPr>
              <w:rPr>
                <w:rFonts w:ascii="Times New Roman" w:hAnsi="Times New Roman"/>
                <w:sz w:val="28"/>
                <w:szCs w:val="28"/>
                <w:lang w:val="nl-NL"/>
              </w:rPr>
            </w:pPr>
          </w:p>
          <w:p w14:paraId="78348731" w14:textId="77777777" w:rsidR="008E60C9" w:rsidRPr="008E60C9" w:rsidRDefault="008E60C9" w:rsidP="008E60C9">
            <w:pPr>
              <w:rPr>
                <w:rFonts w:ascii="Times New Roman" w:hAnsi="Times New Roman"/>
                <w:sz w:val="28"/>
                <w:szCs w:val="28"/>
                <w:lang w:val="nl-NL"/>
              </w:rPr>
            </w:pPr>
          </w:p>
          <w:p w14:paraId="12336C84" w14:textId="77777777" w:rsidR="008E60C9" w:rsidRPr="008E60C9" w:rsidRDefault="008E60C9" w:rsidP="008E60C9">
            <w:pPr>
              <w:rPr>
                <w:rFonts w:ascii="Times New Roman" w:hAnsi="Times New Roman"/>
                <w:sz w:val="28"/>
                <w:szCs w:val="28"/>
                <w:lang w:val="nl-NL"/>
              </w:rPr>
            </w:pPr>
          </w:p>
          <w:p w14:paraId="59D6D09B" w14:textId="77777777" w:rsidR="008E60C9" w:rsidRPr="008E60C9" w:rsidRDefault="008E60C9" w:rsidP="008E60C9">
            <w:pPr>
              <w:rPr>
                <w:rFonts w:ascii="Times New Roman" w:hAnsi="Times New Roman"/>
                <w:sz w:val="28"/>
                <w:szCs w:val="28"/>
                <w:lang w:val="nl-NL"/>
              </w:rPr>
            </w:pPr>
          </w:p>
          <w:p w14:paraId="210D9D2E" w14:textId="77777777" w:rsidR="008E60C9" w:rsidRPr="008E60C9" w:rsidRDefault="008E60C9" w:rsidP="008E60C9">
            <w:pPr>
              <w:rPr>
                <w:rFonts w:ascii="Times New Roman" w:hAnsi="Times New Roman"/>
                <w:sz w:val="28"/>
                <w:szCs w:val="28"/>
                <w:lang w:val="nl-NL"/>
              </w:rPr>
            </w:pPr>
          </w:p>
          <w:p w14:paraId="2253C382" w14:textId="77777777" w:rsidR="008E60C9" w:rsidRPr="008E60C9" w:rsidRDefault="008E60C9" w:rsidP="008E60C9">
            <w:pPr>
              <w:rPr>
                <w:rFonts w:ascii="Times New Roman" w:hAnsi="Times New Roman"/>
                <w:sz w:val="28"/>
                <w:szCs w:val="28"/>
                <w:lang w:val="nl-NL"/>
              </w:rPr>
            </w:pPr>
          </w:p>
          <w:p w14:paraId="028004E2" w14:textId="77777777" w:rsidR="008E60C9" w:rsidRPr="008E60C9" w:rsidRDefault="008E60C9" w:rsidP="008E60C9">
            <w:pPr>
              <w:rPr>
                <w:rFonts w:ascii="Times New Roman" w:hAnsi="Times New Roman"/>
                <w:sz w:val="28"/>
                <w:szCs w:val="28"/>
                <w:lang w:val="nl-NL"/>
              </w:rPr>
            </w:pPr>
          </w:p>
          <w:p w14:paraId="0447FD7D" w14:textId="77777777" w:rsidR="008E60C9" w:rsidRPr="008E60C9" w:rsidRDefault="008E60C9" w:rsidP="008E60C9">
            <w:pPr>
              <w:rPr>
                <w:rFonts w:ascii="Times New Roman" w:hAnsi="Times New Roman"/>
                <w:sz w:val="28"/>
                <w:szCs w:val="28"/>
                <w:lang w:val="nl-NL"/>
              </w:rPr>
            </w:pPr>
          </w:p>
          <w:p w14:paraId="58D45E68" w14:textId="77777777" w:rsidR="008E60C9" w:rsidRPr="008E60C9" w:rsidRDefault="008E60C9" w:rsidP="008E60C9">
            <w:pPr>
              <w:rPr>
                <w:rFonts w:ascii="Times New Roman" w:hAnsi="Times New Roman"/>
                <w:sz w:val="28"/>
                <w:szCs w:val="28"/>
                <w:lang w:val="nl-NL"/>
              </w:rPr>
            </w:pPr>
          </w:p>
          <w:p w14:paraId="66369CE2" w14:textId="77777777" w:rsidR="008E60C9" w:rsidRPr="008E60C9" w:rsidRDefault="008E60C9" w:rsidP="008E60C9">
            <w:pPr>
              <w:rPr>
                <w:rFonts w:ascii="Times New Roman" w:hAnsi="Times New Roman"/>
                <w:sz w:val="28"/>
                <w:szCs w:val="28"/>
                <w:lang w:val="nl-NL"/>
              </w:rPr>
            </w:pPr>
          </w:p>
          <w:p w14:paraId="582D6BE2" w14:textId="77777777" w:rsidR="008E60C9" w:rsidRPr="008E60C9" w:rsidRDefault="008E60C9" w:rsidP="008E60C9">
            <w:pPr>
              <w:rPr>
                <w:rFonts w:ascii="Times New Roman" w:hAnsi="Times New Roman"/>
                <w:sz w:val="28"/>
                <w:szCs w:val="28"/>
                <w:lang w:val="nl-NL"/>
              </w:rPr>
            </w:pPr>
          </w:p>
          <w:p w14:paraId="61909883" w14:textId="77777777" w:rsidR="008E60C9" w:rsidRPr="008E60C9" w:rsidRDefault="008E60C9" w:rsidP="008E60C9">
            <w:pPr>
              <w:rPr>
                <w:rFonts w:ascii="Times New Roman" w:hAnsi="Times New Roman"/>
                <w:sz w:val="28"/>
                <w:szCs w:val="28"/>
                <w:lang w:val="nl-NL"/>
              </w:rPr>
            </w:pPr>
          </w:p>
          <w:p w14:paraId="0337CA83" w14:textId="77777777" w:rsidR="008E60C9" w:rsidRPr="008E60C9" w:rsidRDefault="008E60C9" w:rsidP="008E60C9">
            <w:pPr>
              <w:rPr>
                <w:rFonts w:ascii="Times New Roman" w:hAnsi="Times New Roman"/>
                <w:sz w:val="28"/>
                <w:szCs w:val="28"/>
                <w:lang w:val="nl-NL"/>
              </w:rPr>
            </w:pPr>
          </w:p>
          <w:p w14:paraId="0E60ACCE" w14:textId="77777777" w:rsidR="008E60C9" w:rsidRPr="008E60C9" w:rsidRDefault="008E60C9" w:rsidP="008E60C9">
            <w:pPr>
              <w:rPr>
                <w:rFonts w:ascii="Times New Roman" w:hAnsi="Times New Roman"/>
                <w:sz w:val="28"/>
                <w:szCs w:val="28"/>
                <w:lang w:val="nl-NL"/>
              </w:rPr>
            </w:pPr>
          </w:p>
          <w:p w14:paraId="2DD20A92" w14:textId="77777777" w:rsidR="008E60C9" w:rsidRPr="008E60C9" w:rsidRDefault="008E60C9" w:rsidP="008E60C9">
            <w:pPr>
              <w:rPr>
                <w:rFonts w:ascii="Times New Roman" w:hAnsi="Times New Roman"/>
                <w:sz w:val="28"/>
                <w:szCs w:val="28"/>
                <w:lang w:val="nl-NL"/>
              </w:rPr>
            </w:pPr>
          </w:p>
          <w:p w14:paraId="6DEC4233" w14:textId="77777777" w:rsidR="008E60C9" w:rsidRPr="008E60C9" w:rsidRDefault="008E60C9" w:rsidP="008E60C9">
            <w:pPr>
              <w:rPr>
                <w:rFonts w:ascii="Times New Roman" w:hAnsi="Times New Roman"/>
                <w:sz w:val="28"/>
                <w:szCs w:val="28"/>
                <w:lang w:val="nl-NL"/>
              </w:rPr>
            </w:pPr>
          </w:p>
          <w:p w14:paraId="1BB4A374" w14:textId="77777777" w:rsidR="008E60C9" w:rsidRPr="008E60C9" w:rsidRDefault="008E60C9" w:rsidP="008E60C9">
            <w:pPr>
              <w:rPr>
                <w:rFonts w:ascii="Times New Roman" w:hAnsi="Times New Roman"/>
                <w:sz w:val="28"/>
                <w:szCs w:val="28"/>
                <w:lang w:val="nl-NL"/>
              </w:rPr>
            </w:pPr>
          </w:p>
          <w:p w14:paraId="7BEF5574" w14:textId="77777777" w:rsidR="008E60C9" w:rsidRPr="008E60C9" w:rsidRDefault="008E60C9" w:rsidP="008E60C9">
            <w:pPr>
              <w:rPr>
                <w:rFonts w:ascii="Times New Roman" w:hAnsi="Times New Roman"/>
                <w:sz w:val="28"/>
                <w:szCs w:val="28"/>
                <w:lang w:val="nl-NL"/>
              </w:rPr>
            </w:pPr>
          </w:p>
          <w:p w14:paraId="27AE4BD0" w14:textId="77777777" w:rsidR="008E60C9" w:rsidRPr="008E60C9" w:rsidRDefault="008E60C9" w:rsidP="008E60C9">
            <w:pPr>
              <w:rPr>
                <w:rFonts w:ascii="Times New Roman" w:hAnsi="Times New Roman"/>
                <w:sz w:val="28"/>
                <w:szCs w:val="28"/>
                <w:lang w:val="nl-NL"/>
              </w:rPr>
            </w:pPr>
          </w:p>
          <w:p w14:paraId="649F2A06" w14:textId="77777777" w:rsidR="008E60C9" w:rsidRPr="008E60C9" w:rsidRDefault="008E60C9" w:rsidP="008E60C9">
            <w:pPr>
              <w:rPr>
                <w:rFonts w:ascii="Times New Roman" w:hAnsi="Times New Roman"/>
                <w:sz w:val="28"/>
                <w:szCs w:val="28"/>
                <w:lang w:val="nl-NL"/>
              </w:rPr>
            </w:pPr>
          </w:p>
          <w:p w14:paraId="491C229D" w14:textId="77777777" w:rsidR="008E60C9" w:rsidRPr="008E60C9" w:rsidRDefault="008E60C9" w:rsidP="008E60C9">
            <w:pPr>
              <w:rPr>
                <w:rFonts w:ascii="Times New Roman" w:hAnsi="Times New Roman"/>
                <w:sz w:val="28"/>
                <w:szCs w:val="28"/>
                <w:lang w:val="nl-NL"/>
              </w:rPr>
            </w:pPr>
          </w:p>
          <w:p w14:paraId="5768B33B" w14:textId="77777777" w:rsidR="008E60C9" w:rsidRPr="008E60C9" w:rsidRDefault="008E60C9" w:rsidP="008E60C9">
            <w:pPr>
              <w:rPr>
                <w:rFonts w:ascii="Times New Roman" w:hAnsi="Times New Roman"/>
                <w:sz w:val="28"/>
                <w:szCs w:val="28"/>
                <w:lang w:val="nl-NL"/>
              </w:rPr>
            </w:pPr>
          </w:p>
          <w:p w14:paraId="66B0C23C" w14:textId="77777777" w:rsidR="008E60C9" w:rsidRPr="008E60C9" w:rsidRDefault="008E60C9" w:rsidP="008E60C9">
            <w:pPr>
              <w:rPr>
                <w:rFonts w:ascii="Times New Roman" w:hAnsi="Times New Roman"/>
                <w:sz w:val="28"/>
                <w:szCs w:val="28"/>
                <w:lang w:val="nl-NL"/>
              </w:rPr>
            </w:pPr>
          </w:p>
        </w:tc>
      </w:tr>
    </w:tbl>
    <w:p w14:paraId="136FED4C"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4. Củng cố </w:t>
      </w:r>
      <w:r w:rsidRPr="008E60C9">
        <w:rPr>
          <w:rFonts w:ascii="Times New Roman" w:hAnsi="Times New Roman"/>
          <w:b/>
          <w:bCs/>
          <w:sz w:val="28"/>
          <w:szCs w:val="28"/>
          <w:u w:val="single"/>
          <w:lang w:val="nl-NL"/>
        </w:rPr>
        <w:t>(3’)</w:t>
      </w:r>
    </w:p>
    <w:p w14:paraId="47EF2FE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xml:space="preserve">- GV hệ thống lại nội dung chính </w:t>
      </w:r>
    </w:p>
    <w:p w14:paraId="3E0ECDEC"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5. Hướng dẫn học ở nhà </w:t>
      </w:r>
      <w:r w:rsidRPr="008E60C9">
        <w:rPr>
          <w:rFonts w:ascii="Times New Roman" w:hAnsi="Times New Roman"/>
          <w:b/>
          <w:bCs/>
          <w:sz w:val="28"/>
          <w:szCs w:val="28"/>
          <w:u w:val="single"/>
          <w:lang w:val="nl-NL"/>
        </w:rPr>
        <w:t>(1’</w:t>
      </w:r>
      <w:r w:rsidRPr="008E60C9">
        <w:rPr>
          <w:rFonts w:ascii="Times New Roman" w:hAnsi="Times New Roman"/>
          <w:b/>
          <w:bCs/>
          <w:sz w:val="28"/>
          <w:szCs w:val="28"/>
          <w:lang w:val="nl-NL"/>
        </w:rPr>
        <w:t>).</w:t>
      </w:r>
    </w:p>
    <w:p w14:paraId="58FEB85D" w14:textId="77777777" w:rsid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xml:space="preserve">- Chuẩn bị kĩ các nội dung ôn tập </w:t>
      </w:r>
    </w:p>
    <w:p w14:paraId="167096D4" w14:textId="77777777" w:rsidR="000B03B0" w:rsidRDefault="000B03B0" w:rsidP="008E60C9">
      <w:pPr>
        <w:jc w:val="both"/>
        <w:rPr>
          <w:rFonts w:ascii="Times New Roman" w:hAnsi="Times New Roman"/>
          <w:sz w:val="28"/>
          <w:szCs w:val="28"/>
          <w:lang w:val="nl-NL"/>
        </w:rPr>
      </w:pPr>
    </w:p>
    <w:p w14:paraId="7856EFF8" w14:textId="77777777" w:rsidR="000B03B0" w:rsidRDefault="000B03B0" w:rsidP="008E60C9">
      <w:pPr>
        <w:jc w:val="both"/>
        <w:rPr>
          <w:rFonts w:ascii="Times New Roman" w:hAnsi="Times New Roman"/>
          <w:sz w:val="28"/>
          <w:szCs w:val="28"/>
          <w:lang w:val="nl-NL"/>
        </w:rPr>
      </w:pPr>
    </w:p>
    <w:p w14:paraId="3A40FCB3" w14:textId="77777777" w:rsidR="000B03B0" w:rsidRDefault="000B03B0" w:rsidP="008E60C9">
      <w:pPr>
        <w:jc w:val="both"/>
        <w:rPr>
          <w:rFonts w:ascii="Times New Roman" w:hAnsi="Times New Roman"/>
          <w:sz w:val="28"/>
          <w:szCs w:val="28"/>
          <w:lang w:val="nl-NL"/>
        </w:rPr>
      </w:pPr>
    </w:p>
    <w:p w14:paraId="6A2B1F63" w14:textId="77777777" w:rsidR="000B03B0" w:rsidRDefault="000B03B0" w:rsidP="008E60C9">
      <w:pPr>
        <w:jc w:val="both"/>
        <w:rPr>
          <w:rFonts w:ascii="Times New Roman" w:hAnsi="Times New Roman"/>
          <w:sz w:val="28"/>
          <w:szCs w:val="28"/>
          <w:lang w:val="nl-NL"/>
        </w:rPr>
      </w:pPr>
    </w:p>
    <w:p w14:paraId="13601A4B" w14:textId="77777777" w:rsidR="000B03B0" w:rsidRDefault="000B03B0" w:rsidP="008E60C9">
      <w:pPr>
        <w:jc w:val="both"/>
        <w:rPr>
          <w:rFonts w:ascii="Times New Roman" w:hAnsi="Times New Roman"/>
          <w:sz w:val="28"/>
          <w:szCs w:val="28"/>
          <w:lang w:val="nl-NL"/>
        </w:rPr>
      </w:pPr>
    </w:p>
    <w:p w14:paraId="68DD765A" w14:textId="77777777" w:rsidR="000B03B0" w:rsidRDefault="000B03B0" w:rsidP="008E60C9">
      <w:pPr>
        <w:jc w:val="both"/>
        <w:rPr>
          <w:rFonts w:ascii="Times New Roman" w:hAnsi="Times New Roman"/>
          <w:sz w:val="28"/>
          <w:szCs w:val="28"/>
          <w:lang w:val="nl-NL"/>
        </w:rPr>
      </w:pPr>
    </w:p>
    <w:p w14:paraId="13124300" w14:textId="77777777" w:rsidR="000B03B0" w:rsidRDefault="000B03B0" w:rsidP="008E60C9">
      <w:pPr>
        <w:jc w:val="both"/>
        <w:rPr>
          <w:rFonts w:ascii="Times New Roman" w:hAnsi="Times New Roman"/>
          <w:sz w:val="28"/>
          <w:szCs w:val="28"/>
          <w:lang w:val="nl-NL"/>
        </w:rPr>
      </w:pPr>
    </w:p>
    <w:p w14:paraId="3EA1047B" w14:textId="77777777" w:rsidR="000B03B0" w:rsidRDefault="000B03B0" w:rsidP="008E60C9">
      <w:pPr>
        <w:jc w:val="both"/>
        <w:rPr>
          <w:rFonts w:ascii="Times New Roman" w:hAnsi="Times New Roman"/>
          <w:sz w:val="28"/>
          <w:szCs w:val="28"/>
          <w:lang w:val="nl-NL"/>
        </w:rPr>
      </w:pPr>
    </w:p>
    <w:p w14:paraId="4235C657" w14:textId="77777777" w:rsidR="000B03B0" w:rsidRPr="008E60C9" w:rsidRDefault="000B03B0" w:rsidP="008E60C9">
      <w:pPr>
        <w:jc w:val="both"/>
        <w:rPr>
          <w:rFonts w:ascii="Times New Roman" w:hAnsi="Times New Roman"/>
          <w:sz w:val="28"/>
          <w:szCs w:val="28"/>
          <w:lang w:val="nl-NL"/>
        </w:rPr>
      </w:pPr>
    </w:p>
    <w:p w14:paraId="3EF3BBA0" w14:textId="77777777" w:rsidR="008E60C9" w:rsidRPr="008E60C9" w:rsidRDefault="008E60C9" w:rsidP="008E60C9">
      <w:pPr>
        <w:jc w:val="both"/>
        <w:rPr>
          <w:rFonts w:ascii="Times New Roman" w:hAnsi="Times New Roman"/>
          <w:sz w:val="28"/>
          <w:szCs w:val="28"/>
          <w:lang w:val="nl-NL"/>
        </w:rPr>
      </w:pPr>
    </w:p>
    <w:p w14:paraId="2771BBEC" w14:textId="2406C169" w:rsidR="008E60C9" w:rsidRPr="008E60C9" w:rsidRDefault="008E60C9" w:rsidP="008E60C9">
      <w:pPr>
        <w:jc w:val="both"/>
        <w:rPr>
          <w:rFonts w:ascii="Times New Roman" w:hAnsi="Times New Roman"/>
          <w:sz w:val="28"/>
          <w:szCs w:val="28"/>
          <w:lang w:val="nl-NL"/>
        </w:rPr>
      </w:pPr>
    </w:p>
    <w:tbl>
      <w:tblPr>
        <w:tblW w:w="0" w:type="auto"/>
        <w:tblLook w:val="01E0" w:firstRow="1" w:lastRow="1" w:firstColumn="1" w:lastColumn="1" w:noHBand="0" w:noVBand="0"/>
      </w:tblPr>
      <w:tblGrid>
        <w:gridCol w:w="3105"/>
        <w:gridCol w:w="6734"/>
      </w:tblGrid>
      <w:tr w:rsidR="008E60C9" w:rsidRPr="008E60C9" w14:paraId="2C2DE5E6" w14:textId="77777777" w:rsidTr="00427775">
        <w:tc>
          <w:tcPr>
            <w:tcW w:w="3204" w:type="dxa"/>
            <w:shd w:val="clear" w:color="auto" w:fill="auto"/>
          </w:tcPr>
          <w:p w14:paraId="51431B8F" w14:textId="77777777" w:rsidR="008E60C9" w:rsidRPr="008E60C9" w:rsidRDefault="008E60C9" w:rsidP="008E60C9">
            <w:pPr>
              <w:tabs>
                <w:tab w:val="left" w:pos="195"/>
                <w:tab w:val="left" w:pos="1200"/>
              </w:tabs>
              <w:ind w:left="-36"/>
              <w:rPr>
                <w:rFonts w:ascii="Times New Roman" w:hAnsi="Times New Roman"/>
                <w:b/>
                <w:bCs/>
                <w:sz w:val="28"/>
                <w:szCs w:val="28"/>
                <w:lang w:val="nl-NL"/>
              </w:rPr>
            </w:pPr>
            <w:r w:rsidRPr="008E60C9">
              <w:rPr>
                <w:rFonts w:ascii="Times New Roman" w:hAnsi="Times New Roman"/>
                <w:sz w:val="28"/>
                <w:szCs w:val="28"/>
                <w:lang w:val="nl-NL"/>
              </w:rPr>
              <w:t>Ngày giảng</w:t>
            </w:r>
            <w:r w:rsidRPr="008E60C9">
              <w:rPr>
                <w:rFonts w:ascii="Times New Roman" w:hAnsi="Times New Roman"/>
                <w:b/>
                <w:bCs/>
                <w:sz w:val="28"/>
                <w:szCs w:val="28"/>
                <w:lang w:val="nl-NL"/>
              </w:rPr>
              <w:t xml:space="preserve"> :</w:t>
            </w:r>
          </w:p>
          <w:p w14:paraId="0B468F5E" w14:textId="46D0494C" w:rsidR="008E60C9" w:rsidRPr="008E60C9" w:rsidRDefault="008E60C9" w:rsidP="008E60C9">
            <w:pPr>
              <w:tabs>
                <w:tab w:val="left" w:pos="195"/>
              </w:tabs>
              <w:rPr>
                <w:rFonts w:ascii="Times New Roman" w:hAnsi="Times New Roman"/>
                <w:sz w:val="28"/>
                <w:szCs w:val="28"/>
                <w:lang w:val="nl-NL"/>
              </w:rPr>
            </w:pPr>
          </w:p>
        </w:tc>
        <w:tc>
          <w:tcPr>
            <w:tcW w:w="6984" w:type="dxa"/>
            <w:shd w:val="clear" w:color="auto" w:fill="auto"/>
            <w:vAlign w:val="center"/>
          </w:tcPr>
          <w:p w14:paraId="2CF6C6AB"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Tiết 51</w:t>
            </w:r>
          </w:p>
          <w:p w14:paraId="12304678" w14:textId="77777777" w:rsidR="008E60C9" w:rsidRPr="008E60C9" w:rsidRDefault="008E60C9" w:rsidP="008E60C9">
            <w:pPr>
              <w:jc w:val="center"/>
              <w:rPr>
                <w:rFonts w:ascii="Times New Roman" w:hAnsi="Times New Roman"/>
                <w:b/>
                <w:bCs/>
                <w:sz w:val="32"/>
                <w:szCs w:val="32"/>
                <w:lang w:val="nl-NL"/>
              </w:rPr>
            </w:pPr>
            <w:r w:rsidRPr="008E60C9">
              <w:rPr>
                <w:rFonts w:ascii="Times New Roman" w:hAnsi="Times New Roman"/>
                <w:b/>
                <w:bCs/>
                <w:sz w:val="32"/>
                <w:szCs w:val="32"/>
                <w:lang w:val="nl-NL"/>
              </w:rPr>
              <w:t>ÔN TẬP THI HỌC KÌ II (Tiếp )</w:t>
            </w:r>
          </w:p>
          <w:p w14:paraId="610C33D9" w14:textId="77777777" w:rsidR="008E60C9" w:rsidRPr="008E60C9" w:rsidRDefault="008E60C9" w:rsidP="008E60C9">
            <w:pPr>
              <w:jc w:val="center"/>
              <w:rPr>
                <w:rFonts w:ascii="Times New Roman" w:hAnsi="Times New Roman"/>
                <w:b/>
                <w:bCs/>
                <w:sz w:val="32"/>
                <w:szCs w:val="32"/>
                <w:lang w:val="nl-NL"/>
              </w:rPr>
            </w:pPr>
          </w:p>
        </w:tc>
      </w:tr>
    </w:tbl>
    <w:p w14:paraId="77D968C4" w14:textId="77777777" w:rsidR="008E60C9" w:rsidRPr="008E60C9" w:rsidRDefault="008E60C9" w:rsidP="008E60C9">
      <w:pPr>
        <w:jc w:val="both"/>
        <w:rPr>
          <w:rFonts w:ascii="Times New Roman" w:hAnsi="Times New Roman"/>
          <w:sz w:val="28"/>
          <w:szCs w:val="28"/>
          <w:lang w:val="nl-NL"/>
        </w:rPr>
      </w:pPr>
    </w:p>
    <w:p w14:paraId="6A951A97"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 xml:space="preserve">I. Mục tiêu </w:t>
      </w:r>
    </w:p>
    <w:p w14:paraId="752A0891"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1. Kiến thức :</w:t>
      </w:r>
    </w:p>
    <w:p w14:paraId="68978A39"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xml:space="preserve">- Hệ thống hoá các kiến thức về châu Á , về tự nhiên các châu lục và về lãnh thổ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w:t>
      </w:r>
    </w:p>
    <w:p w14:paraId="189EADF6"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2. Kĩ năng :</w:t>
      </w:r>
    </w:p>
    <w:p w14:paraId="1A84768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Đọc và phân tích lược đồ, tranh, biểu đồ,</w:t>
      </w:r>
    </w:p>
    <w:p w14:paraId="66C31F48"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3.Thái độ: </w:t>
      </w:r>
    </w:p>
    <w:p w14:paraId="669406FD"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ab/>
        <w:t xml:space="preserve">-  Giáo dục ý thức làm bài nghiêm túc </w:t>
      </w:r>
    </w:p>
    <w:p w14:paraId="57DCFF16"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 xml:space="preserve">II. Chuẩn bị </w:t>
      </w:r>
    </w:p>
    <w:p w14:paraId="5432CD6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1. Giáo viên</w:t>
      </w:r>
      <w:r w:rsidRPr="008E60C9">
        <w:rPr>
          <w:rFonts w:ascii="Times New Roman" w:hAnsi="Times New Roman"/>
          <w:sz w:val="28"/>
          <w:szCs w:val="28"/>
          <w:lang w:val="nl-NL"/>
        </w:rPr>
        <w:t xml:space="preserve"> : Nội dung ôn tập </w:t>
      </w:r>
    </w:p>
    <w:p w14:paraId="3BFEBD2A"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2. Học sinh : </w:t>
      </w:r>
      <w:r w:rsidRPr="008E60C9">
        <w:rPr>
          <w:rFonts w:ascii="Times New Roman" w:hAnsi="Times New Roman"/>
          <w:sz w:val="28"/>
          <w:szCs w:val="28"/>
          <w:lang w:val="nl-NL"/>
        </w:rPr>
        <w:t xml:space="preserve">Tìm hiểu nội dung ôn tập </w:t>
      </w:r>
    </w:p>
    <w:p w14:paraId="36ABB872" w14:textId="77777777" w:rsidR="008E60C9" w:rsidRPr="008E60C9" w:rsidRDefault="008E60C9" w:rsidP="008E60C9">
      <w:pPr>
        <w:jc w:val="both"/>
        <w:outlineLvl w:val="0"/>
        <w:rPr>
          <w:rFonts w:ascii="Times New Roman" w:hAnsi="Times New Roman"/>
          <w:b/>
          <w:bCs/>
          <w:sz w:val="28"/>
          <w:szCs w:val="28"/>
          <w:u w:val="single"/>
          <w:lang w:val="nl-NL"/>
        </w:rPr>
      </w:pPr>
      <w:r w:rsidRPr="008E60C9">
        <w:rPr>
          <w:rFonts w:ascii="Times New Roman" w:hAnsi="Times New Roman"/>
          <w:b/>
          <w:bCs/>
          <w:sz w:val="28"/>
          <w:szCs w:val="28"/>
          <w:u w:val="single"/>
          <w:lang w:val="nl-NL"/>
        </w:rPr>
        <w:t>III. Tiến trình dạy- học:</w:t>
      </w:r>
    </w:p>
    <w:p w14:paraId="74CFAC20"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1. Ổn định tổ chức: </w:t>
      </w:r>
      <w:r w:rsidRPr="008E60C9">
        <w:rPr>
          <w:rFonts w:ascii="Times New Roman" w:hAnsi="Times New Roman"/>
          <w:b/>
          <w:bCs/>
          <w:sz w:val="28"/>
          <w:szCs w:val="28"/>
          <w:u w:val="single"/>
          <w:lang w:val="nl-NL"/>
        </w:rPr>
        <w:t>(1’)</w:t>
      </w:r>
    </w:p>
    <w:p w14:paraId="2B6F95AE"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b/>
          <w:bCs/>
          <w:sz w:val="28"/>
          <w:szCs w:val="28"/>
          <w:lang w:val="nl-NL"/>
        </w:rPr>
        <w:t xml:space="preserve">  2. Kiểm tra: </w:t>
      </w:r>
      <w:r w:rsidRPr="008E60C9">
        <w:rPr>
          <w:rFonts w:ascii="Times New Roman" w:hAnsi="Times New Roman"/>
          <w:sz w:val="28"/>
          <w:szCs w:val="28"/>
          <w:lang w:val="nl-NL"/>
        </w:rPr>
        <w:t xml:space="preserve">Kết hợp trong qua trình học bài mới </w:t>
      </w:r>
    </w:p>
    <w:p w14:paraId="72CE0E92"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sz w:val="28"/>
          <w:szCs w:val="28"/>
          <w:lang w:val="nl-NL"/>
        </w:rPr>
        <w:t xml:space="preserve">  3. Bài mới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792"/>
        <w:gridCol w:w="3600"/>
      </w:tblGrid>
      <w:tr w:rsidR="008E60C9" w:rsidRPr="008E60C9" w14:paraId="5F014FC8" w14:textId="77777777" w:rsidTr="00427775">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611F97D" w14:textId="77777777" w:rsidR="008E60C9" w:rsidRPr="008E60C9" w:rsidRDefault="008E60C9" w:rsidP="008E60C9">
            <w:pPr>
              <w:ind w:left="252" w:hanging="252"/>
              <w:jc w:val="center"/>
              <w:rPr>
                <w:rFonts w:ascii="Times New Roman" w:hAnsi="Times New Roman"/>
                <w:b/>
                <w:bCs/>
                <w:sz w:val="28"/>
                <w:szCs w:val="28"/>
                <w:lang w:val="nl-NL"/>
              </w:rPr>
            </w:pPr>
            <w:r w:rsidRPr="008E60C9">
              <w:rPr>
                <w:rFonts w:ascii="Times New Roman" w:hAnsi="Times New Roman"/>
                <w:b/>
                <w:bCs/>
                <w:sz w:val="28"/>
                <w:szCs w:val="28"/>
                <w:lang w:val="nl-NL"/>
              </w:rPr>
              <w:t>Hoạt động của thầy và trò</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5A9D1364"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T g</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6FDBB25" w14:textId="77777777" w:rsidR="008E60C9" w:rsidRPr="008E60C9" w:rsidRDefault="008E60C9" w:rsidP="008E60C9">
            <w:pPr>
              <w:jc w:val="center"/>
              <w:rPr>
                <w:rFonts w:ascii="Times New Roman" w:hAnsi="Times New Roman"/>
                <w:b/>
                <w:bCs/>
                <w:sz w:val="28"/>
                <w:szCs w:val="28"/>
                <w:lang w:val="nl-NL"/>
              </w:rPr>
            </w:pPr>
            <w:r w:rsidRPr="008E60C9">
              <w:rPr>
                <w:rFonts w:ascii="Times New Roman" w:hAnsi="Times New Roman"/>
                <w:b/>
                <w:bCs/>
                <w:sz w:val="28"/>
                <w:szCs w:val="28"/>
                <w:lang w:val="nl-NL"/>
              </w:rPr>
              <w:t>Nội dung</w:t>
            </w:r>
          </w:p>
        </w:tc>
      </w:tr>
      <w:tr w:rsidR="008E60C9" w:rsidRPr="008E60C9" w14:paraId="1778846F" w14:textId="77777777" w:rsidTr="00427775">
        <w:tc>
          <w:tcPr>
            <w:tcW w:w="4968" w:type="dxa"/>
            <w:tcBorders>
              <w:top w:val="single" w:sz="4" w:space="0" w:color="auto"/>
              <w:left w:val="single" w:sz="4" w:space="0" w:color="auto"/>
              <w:bottom w:val="single" w:sz="4" w:space="0" w:color="auto"/>
              <w:right w:val="single" w:sz="4" w:space="0" w:color="auto"/>
            </w:tcBorders>
            <w:shd w:val="clear" w:color="auto" w:fill="auto"/>
          </w:tcPr>
          <w:p w14:paraId="505EA796"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u w:val="single"/>
                <w:lang w:val="nl-NL"/>
              </w:rPr>
              <w:t>* Hoạt động 1</w:t>
            </w:r>
            <w:r w:rsidRPr="008E60C9">
              <w:rPr>
                <w:rFonts w:ascii="Times New Roman" w:hAnsi="Times New Roman"/>
                <w:b/>
                <w:bCs/>
                <w:sz w:val="28"/>
                <w:szCs w:val="28"/>
                <w:lang w:val="nl-NL"/>
              </w:rPr>
              <w:t xml:space="preserve">: Nội dung ôn tập </w:t>
            </w:r>
          </w:p>
          <w:p w14:paraId="5A500FF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GV nêu các câu hỏi ôn tập  học sinh dựa vào hệ thống kênh hình và kiến thức đã học để trả lời các câu hỏi </w:t>
            </w:r>
          </w:p>
          <w:p w14:paraId="4C8154D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Vị trí  và hình dạng lãnh thổ nước ta có những thuận lợi và khó khăn gì cho công cuộc xây dựng đất nước ?</w:t>
            </w:r>
          </w:p>
          <w:p w14:paraId="18A09B58"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Vùng biển nước ta mang tính chất nhiệt đới gió mùa ẩm , hãy chứng minh qua đặc điểm của biển ?</w:t>
            </w:r>
          </w:p>
          <w:p w14:paraId="64742D46"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CH: Dựa vào hình 26.1 cho biết nước ta có những tài nguyên khoáng sản nào ? cho biết giá trị kinh tế các tài nguyên này </w:t>
            </w:r>
          </w:p>
          <w:p w14:paraId="57F9BA02"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Dựa vào hình 28.1cho biết đặc điểm chung địa hình nước ta ?Địa hình nước ta hình thành và biến đổi do những nhân tố chủ yếu nào ?</w:t>
            </w:r>
          </w:p>
          <w:p w14:paraId="2261C7EE"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Dựa vào bảng 31.1 chứng minh khí hậu nước ta mang tính chất nhiệt đới ẩm gió mùa .Nét độc đáo của khí hậu nước ta thể hiện ở mặt nào ?</w:t>
            </w:r>
          </w:p>
          <w:p w14:paraId="1C3FA9D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Nước ta có mấy mùa khí hậu ? Nêu đặc trưng khí hậu từng mùa .</w:t>
            </w:r>
          </w:p>
          <w:p w14:paraId="51634F4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Sông ngòi nước ta có các đặc điểm chung nào ? Nhân tố nào đã tạo nên đặc điểm trên ?</w:t>
            </w:r>
          </w:p>
          <w:p w14:paraId="69E657F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Dựa  vào hình 36.2 cho biết nước ta có các loại đất nào ? loại nào là chiếm diện tích chủ yếu ? cho biết gía trị sử dụng từng loại đất .</w:t>
            </w:r>
          </w:p>
          <w:p w14:paraId="44CACAB9"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Nêu đặc điểm chung sinh vật nước ta ?</w:t>
            </w:r>
          </w:p>
          <w:p w14:paraId="32CFE310"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Tự nhiên nước ta có các đặc điểm chung nào ?Đặc điểm nào là chủ yếu .</w:t>
            </w:r>
          </w:p>
          <w:p w14:paraId="6C46BE1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Trình bày nhửng đặc điểm tự nhiên nổi bật của miền Bắc và Đông Bắc bắc bộ?</w:t>
            </w:r>
          </w:p>
          <w:p w14:paraId="70F68989"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Trình bày những đặc điểm tự nhiên nổi bật của miền Tây Bắc và  Bắc Trung  bộ. Nhân tố nào là chủ yếu hình thành nên đặc điểm tự nhiên của miền .</w:t>
            </w:r>
          </w:p>
          <w:p w14:paraId="3D07343F"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CH: Trình bày những  đặc điểm tự nhiên nổi bật của miền Nam Trung bộ và Nam Bộ . Vì sao Nam Bộ có nhiều thuận lợi để phát triển nông nghiệp ?</w:t>
            </w:r>
          </w:p>
          <w:p w14:paraId="586C28E1"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GV:Kết luận bài </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48693154" w14:textId="77777777" w:rsidR="008E60C9" w:rsidRPr="008E60C9" w:rsidRDefault="008E60C9" w:rsidP="008E60C9">
            <w:pPr>
              <w:jc w:val="both"/>
              <w:rPr>
                <w:rFonts w:ascii="Times New Roman" w:hAnsi="Times New Roman"/>
                <w:b/>
                <w:bCs/>
                <w:sz w:val="28"/>
                <w:szCs w:val="28"/>
                <w:u w:val="single"/>
                <w:lang w:val="nl-NL"/>
              </w:rPr>
            </w:pPr>
            <w:r w:rsidRPr="008E60C9">
              <w:rPr>
                <w:rFonts w:ascii="Times New Roman" w:hAnsi="Times New Roman"/>
                <w:b/>
                <w:bCs/>
                <w:sz w:val="28"/>
                <w:szCs w:val="28"/>
                <w:u w:val="single"/>
                <w:lang w:val="nl-NL"/>
              </w:rPr>
              <w:t>(40’)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6964B72" w14:textId="77777777" w:rsidR="008E60C9" w:rsidRPr="008E60C9" w:rsidRDefault="008E60C9" w:rsidP="008E60C9">
            <w:pPr>
              <w:jc w:val="both"/>
              <w:rPr>
                <w:rFonts w:ascii="Times New Roman" w:hAnsi="Times New Roman"/>
                <w:b/>
                <w:bCs/>
                <w:sz w:val="28"/>
                <w:szCs w:val="28"/>
                <w:u w:val="single"/>
                <w:lang w:val="nl-NL"/>
              </w:rPr>
            </w:pPr>
            <w:r w:rsidRPr="008E60C9">
              <w:rPr>
                <w:rFonts w:ascii="Times New Roman" w:hAnsi="Times New Roman"/>
                <w:b/>
                <w:sz w:val="28"/>
                <w:szCs w:val="28"/>
                <w:u w:val="single"/>
                <w:lang w:val="nl-NL"/>
              </w:rPr>
              <w:t xml:space="preserve">1. </w:t>
            </w:r>
            <w:r w:rsidRPr="008E60C9">
              <w:rPr>
                <w:rFonts w:ascii="Times New Roman" w:hAnsi="Times New Roman"/>
                <w:b/>
                <w:bCs/>
                <w:sz w:val="28"/>
                <w:szCs w:val="28"/>
                <w:u w:val="single"/>
                <w:lang w:val="nl-NL"/>
              </w:rPr>
              <w:t xml:space="preserve">Nội dung ôn tập </w:t>
            </w:r>
          </w:p>
          <w:p w14:paraId="4ED9056B" w14:textId="77777777" w:rsidR="008E60C9" w:rsidRPr="008E60C9" w:rsidRDefault="008E60C9" w:rsidP="008E60C9">
            <w:pPr>
              <w:jc w:val="both"/>
              <w:rPr>
                <w:rFonts w:ascii="Times New Roman" w:hAnsi="Times New Roman"/>
                <w:sz w:val="28"/>
                <w:szCs w:val="28"/>
                <w:lang w:val="nl-NL"/>
              </w:rPr>
            </w:pPr>
          </w:p>
          <w:p w14:paraId="76B1ABC4" w14:textId="77777777" w:rsidR="008E60C9" w:rsidRPr="008E60C9" w:rsidRDefault="008E60C9" w:rsidP="008E60C9">
            <w:pPr>
              <w:rPr>
                <w:rFonts w:ascii="Times New Roman" w:hAnsi="Times New Roman"/>
                <w:sz w:val="28"/>
                <w:szCs w:val="28"/>
                <w:lang w:val="nl-NL"/>
              </w:rPr>
            </w:pPr>
          </w:p>
          <w:p w14:paraId="19176C80" w14:textId="77777777" w:rsidR="008E60C9" w:rsidRPr="008E60C9" w:rsidRDefault="008E60C9" w:rsidP="008E60C9">
            <w:pPr>
              <w:rPr>
                <w:rFonts w:ascii="Times New Roman" w:hAnsi="Times New Roman"/>
                <w:sz w:val="28"/>
                <w:szCs w:val="28"/>
                <w:lang w:val="nl-NL"/>
              </w:rPr>
            </w:pPr>
          </w:p>
          <w:p w14:paraId="32AA2C5D"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Vị trí  và hình dạng lãnh thổ nước ta </w:t>
            </w:r>
          </w:p>
          <w:p w14:paraId="4574B8A9" w14:textId="77777777" w:rsidR="008E60C9" w:rsidRPr="008E60C9" w:rsidRDefault="008E60C9" w:rsidP="008E60C9">
            <w:pPr>
              <w:rPr>
                <w:rFonts w:ascii="Times New Roman" w:hAnsi="Times New Roman"/>
                <w:sz w:val="28"/>
                <w:szCs w:val="28"/>
                <w:lang w:val="nl-NL"/>
              </w:rPr>
            </w:pPr>
          </w:p>
          <w:p w14:paraId="29DD132C"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Vùng biển nước ta </w:t>
            </w:r>
          </w:p>
          <w:p w14:paraId="2135486B" w14:textId="77777777" w:rsidR="008E60C9" w:rsidRPr="008E60C9" w:rsidRDefault="008E60C9" w:rsidP="008E60C9">
            <w:pPr>
              <w:rPr>
                <w:rFonts w:ascii="Times New Roman" w:hAnsi="Times New Roman"/>
                <w:sz w:val="28"/>
                <w:szCs w:val="28"/>
                <w:lang w:val="nl-NL"/>
              </w:rPr>
            </w:pPr>
          </w:p>
          <w:p w14:paraId="1427E4A6" w14:textId="77777777" w:rsidR="008E60C9" w:rsidRPr="008E60C9" w:rsidRDefault="008E60C9" w:rsidP="008E60C9">
            <w:pPr>
              <w:rPr>
                <w:rFonts w:ascii="Times New Roman" w:hAnsi="Times New Roman"/>
                <w:sz w:val="28"/>
                <w:szCs w:val="28"/>
                <w:lang w:val="nl-NL"/>
              </w:rPr>
            </w:pPr>
          </w:p>
          <w:p w14:paraId="597B7B7C"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tài nguyên khoáng sản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r w:rsidRPr="008E60C9">
              <w:rPr>
                <w:rFonts w:ascii="Times New Roman" w:hAnsi="Times New Roman"/>
                <w:sz w:val="28"/>
                <w:szCs w:val="28"/>
                <w:lang w:val="nl-NL"/>
              </w:rPr>
              <w:t xml:space="preserve"> </w:t>
            </w:r>
          </w:p>
          <w:p w14:paraId="713D3350" w14:textId="77777777" w:rsidR="008E60C9" w:rsidRPr="008E60C9" w:rsidRDefault="008E60C9" w:rsidP="008E60C9">
            <w:pPr>
              <w:rPr>
                <w:rFonts w:ascii="Times New Roman" w:hAnsi="Times New Roman"/>
                <w:sz w:val="28"/>
                <w:szCs w:val="28"/>
                <w:lang w:val="nl-NL"/>
              </w:rPr>
            </w:pPr>
          </w:p>
          <w:p w14:paraId="53E67A26" w14:textId="77777777" w:rsidR="008E60C9" w:rsidRPr="008E60C9" w:rsidRDefault="008E60C9" w:rsidP="008E60C9">
            <w:pPr>
              <w:rPr>
                <w:rFonts w:ascii="Times New Roman" w:hAnsi="Times New Roman"/>
                <w:sz w:val="28"/>
                <w:szCs w:val="28"/>
                <w:lang w:val="nl-NL"/>
              </w:rPr>
            </w:pPr>
          </w:p>
          <w:p w14:paraId="4BE8E7D5"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chung địa hình nước ta </w:t>
            </w:r>
          </w:p>
          <w:p w14:paraId="4112C306" w14:textId="77777777" w:rsidR="008E60C9" w:rsidRPr="008E60C9" w:rsidRDefault="008E60C9" w:rsidP="008E60C9">
            <w:pPr>
              <w:rPr>
                <w:rFonts w:ascii="Times New Roman" w:hAnsi="Times New Roman"/>
                <w:sz w:val="28"/>
                <w:szCs w:val="28"/>
                <w:lang w:val="nl-NL"/>
              </w:rPr>
            </w:pPr>
          </w:p>
          <w:p w14:paraId="07D0A58F" w14:textId="77777777" w:rsidR="008E60C9" w:rsidRPr="008E60C9" w:rsidRDefault="008E60C9" w:rsidP="008E60C9">
            <w:pPr>
              <w:rPr>
                <w:rFonts w:ascii="Times New Roman" w:hAnsi="Times New Roman"/>
                <w:sz w:val="28"/>
                <w:szCs w:val="28"/>
                <w:lang w:val="nl-NL"/>
              </w:rPr>
            </w:pPr>
          </w:p>
          <w:p w14:paraId="6A6C1366" w14:textId="77777777" w:rsidR="008E60C9" w:rsidRPr="008E60C9" w:rsidRDefault="008E60C9" w:rsidP="008E60C9">
            <w:pPr>
              <w:rPr>
                <w:rFonts w:ascii="Times New Roman" w:hAnsi="Times New Roman"/>
                <w:sz w:val="28"/>
                <w:szCs w:val="28"/>
                <w:lang w:val="nl-NL"/>
              </w:rPr>
            </w:pPr>
          </w:p>
          <w:p w14:paraId="4F310F96"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khí hậu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p>
          <w:p w14:paraId="282FDE09" w14:textId="77777777" w:rsidR="008E60C9" w:rsidRPr="008E60C9" w:rsidRDefault="008E60C9" w:rsidP="008E60C9">
            <w:pPr>
              <w:rPr>
                <w:rFonts w:ascii="Times New Roman" w:hAnsi="Times New Roman"/>
                <w:sz w:val="28"/>
                <w:szCs w:val="28"/>
                <w:lang w:val="nl-NL"/>
              </w:rPr>
            </w:pPr>
          </w:p>
          <w:p w14:paraId="4F65D25D" w14:textId="77777777" w:rsidR="008E60C9" w:rsidRPr="008E60C9" w:rsidRDefault="008E60C9" w:rsidP="008E60C9">
            <w:pPr>
              <w:rPr>
                <w:rFonts w:ascii="Times New Roman" w:hAnsi="Times New Roman"/>
                <w:sz w:val="28"/>
                <w:szCs w:val="28"/>
                <w:lang w:val="nl-NL"/>
              </w:rPr>
            </w:pPr>
          </w:p>
          <w:p w14:paraId="1044247C" w14:textId="77777777" w:rsidR="008E60C9" w:rsidRPr="008E60C9" w:rsidRDefault="008E60C9" w:rsidP="008E60C9">
            <w:pPr>
              <w:rPr>
                <w:rFonts w:ascii="Times New Roman" w:hAnsi="Times New Roman"/>
                <w:sz w:val="28"/>
                <w:szCs w:val="28"/>
                <w:lang w:val="nl-NL"/>
              </w:rPr>
            </w:pPr>
          </w:p>
          <w:p w14:paraId="213875B3" w14:textId="77777777" w:rsidR="008E60C9" w:rsidRPr="008E60C9" w:rsidRDefault="008E60C9" w:rsidP="008E60C9">
            <w:pPr>
              <w:rPr>
                <w:rFonts w:ascii="Times New Roman" w:hAnsi="Times New Roman"/>
                <w:sz w:val="28"/>
                <w:szCs w:val="28"/>
                <w:lang w:val="nl-NL"/>
              </w:rPr>
            </w:pPr>
          </w:p>
          <w:p w14:paraId="0E0826E7" w14:textId="77777777" w:rsidR="008E60C9" w:rsidRPr="008E60C9" w:rsidRDefault="008E60C9" w:rsidP="008E60C9">
            <w:pPr>
              <w:rPr>
                <w:rFonts w:ascii="Times New Roman" w:hAnsi="Times New Roman"/>
                <w:sz w:val="28"/>
                <w:szCs w:val="28"/>
                <w:lang w:val="nl-NL"/>
              </w:rPr>
            </w:pPr>
          </w:p>
          <w:p w14:paraId="69C91B58"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sông ngòi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p>
          <w:p w14:paraId="632AFE58" w14:textId="77777777" w:rsidR="008E60C9" w:rsidRPr="008E60C9" w:rsidRDefault="008E60C9" w:rsidP="008E60C9">
            <w:pPr>
              <w:rPr>
                <w:rFonts w:ascii="Times New Roman" w:hAnsi="Times New Roman"/>
                <w:sz w:val="28"/>
                <w:szCs w:val="28"/>
                <w:lang w:val="nl-NL"/>
              </w:rPr>
            </w:pPr>
          </w:p>
          <w:p w14:paraId="036C6E15" w14:textId="77777777" w:rsidR="008E60C9" w:rsidRPr="008E60C9" w:rsidRDefault="008E60C9" w:rsidP="008E60C9">
            <w:pPr>
              <w:rPr>
                <w:rFonts w:ascii="Times New Roman" w:hAnsi="Times New Roman"/>
                <w:sz w:val="28"/>
                <w:szCs w:val="28"/>
                <w:lang w:val="nl-NL"/>
              </w:rPr>
            </w:pPr>
          </w:p>
          <w:p w14:paraId="71C7D59F"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đất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p>
          <w:p w14:paraId="1A5B253B" w14:textId="77777777" w:rsidR="008E60C9" w:rsidRPr="008E60C9" w:rsidRDefault="008E60C9" w:rsidP="008E60C9">
            <w:pPr>
              <w:rPr>
                <w:rFonts w:ascii="Times New Roman" w:hAnsi="Times New Roman"/>
                <w:sz w:val="28"/>
                <w:szCs w:val="28"/>
                <w:lang w:val="nl-NL"/>
              </w:rPr>
            </w:pPr>
          </w:p>
          <w:p w14:paraId="35B014A3" w14:textId="77777777" w:rsidR="008E60C9" w:rsidRPr="008E60C9" w:rsidRDefault="008E60C9" w:rsidP="008E60C9">
            <w:pPr>
              <w:rPr>
                <w:rFonts w:ascii="Times New Roman" w:hAnsi="Times New Roman"/>
                <w:sz w:val="28"/>
                <w:szCs w:val="28"/>
                <w:lang w:val="nl-NL"/>
              </w:rPr>
            </w:pPr>
          </w:p>
          <w:p w14:paraId="3F1480A4" w14:textId="77777777" w:rsidR="008E60C9" w:rsidRPr="008E60C9" w:rsidRDefault="008E60C9" w:rsidP="008E60C9">
            <w:pPr>
              <w:rPr>
                <w:rFonts w:ascii="Times New Roman" w:hAnsi="Times New Roman"/>
                <w:sz w:val="28"/>
                <w:szCs w:val="28"/>
                <w:lang w:val="nl-NL"/>
              </w:rPr>
            </w:pPr>
          </w:p>
          <w:p w14:paraId="1097DBBD" w14:textId="77777777" w:rsidR="008E60C9" w:rsidRPr="008E60C9" w:rsidRDefault="008E60C9" w:rsidP="008E60C9">
            <w:pPr>
              <w:rPr>
                <w:rFonts w:ascii="Times New Roman" w:hAnsi="Times New Roman"/>
                <w:sz w:val="28"/>
                <w:szCs w:val="28"/>
                <w:lang w:val="nl-NL"/>
              </w:rPr>
            </w:pPr>
          </w:p>
          <w:p w14:paraId="2CD59211" w14:textId="77777777" w:rsidR="008E60C9" w:rsidRPr="008E60C9" w:rsidRDefault="008E60C9" w:rsidP="008E60C9">
            <w:pPr>
              <w:rPr>
                <w:rFonts w:ascii="Times New Roman" w:hAnsi="Times New Roman"/>
                <w:sz w:val="28"/>
                <w:szCs w:val="28"/>
                <w:lang w:val="nl-NL"/>
              </w:rPr>
            </w:pPr>
          </w:p>
          <w:p w14:paraId="185156B1"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xml:space="preserve">- Đặc điểm trung sinh vật Việt </w:t>
            </w:r>
            <w:smartTag w:uri="urn:schemas-microsoft-com:office:smarttags" w:element="country-region">
              <w:smartTag w:uri="urn:schemas-microsoft-com:office:smarttags" w:element="place">
                <w:r w:rsidRPr="008E60C9">
                  <w:rPr>
                    <w:rFonts w:ascii="Times New Roman" w:hAnsi="Times New Roman"/>
                    <w:sz w:val="28"/>
                    <w:szCs w:val="28"/>
                    <w:lang w:val="nl-NL"/>
                  </w:rPr>
                  <w:t>Nam</w:t>
                </w:r>
              </w:smartTag>
            </w:smartTag>
          </w:p>
          <w:p w14:paraId="037786D7" w14:textId="77777777" w:rsidR="008E60C9" w:rsidRPr="008E60C9" w:rsidRDefault="008E60C9" w:rsidP="008E60C9">
            <w:pPr>
              <w:rPr>
                <w:rFonts w:ascii="Times New Roman" w:hAnsi="Times New Roman"/>
                <w:sz w:val="28"/>
                <w:szCs w:val="28"/>
                <w:lang w:val="nl-NL"/>
              </w:rPr>
            </w:pPr>
          </w:p>
          <w:p w14:paraId="1B7CA4F9" w14:textId="77777777" w:rsidR="008E60C9" w:rsidRPr="008E60C9" w:rsidRDefault="008E60C9" w:rsidP="008E60C9">
            <w:pPr>
              <w:rPr>
                <w:rFonts w:ascii="Times New Roman" w:hAnsi="Times New Roman"/>
                <w:sz w:val="28"/>
                <w:szCs w:val="28"/>
                <w:lang w:val="nl-NL"/>
              </w:rPr>
            </w:pPr>
          </w:p>
          <w:p w14:paraId="17D1A725" w14:textId="77777777" w:rsidR="008E60C9" w:rsidRPr="008E60C9" w:rsidRDefault="008E60C9" w:rsidP="008E60C9">
            <w:pPr>
              <w:rPr>
                <w:rFonts w:ascii="Times New Roman" w:hAnsi="Times New Roman"/>
                <w:sz w:val="28"/>
                <w:szCs w:val="28"/>
                <w:lang w:val="nl-NL"/>
              </w:rPr>
            </w:pPr>
          </w:p>
          <w:p w14:paraId="6106033E" w14:textId="77777777" w:rsidR="008E60C9" w:rsidRPr="008E60C9" w:rsidRDefault="008E60C9" w:rsidP="008E60C9">
            <w:pPr>
              <w:rPr>
                <w:rFonts w:ascii="Times New Roman" w:hAnsi="Times New Roman"/>
                <w:sz w:val="28"/>
                <w:szCs w:val="28"/>
                <w:lang w:val="nl-NL"/>
              </w:rPr>
            </w:pPr>
          </w:p>
          <w:p w14:paraId="3EB74255" w14:textId="77777777" w:rsidR="008E60C9" w:rsidRPr="008E60C9" w:rsidRDefault="008E60C9" w:rsidP="008E60C9">
            <w:pPr>
              <w:rPr>
                <w:rFonts w:ascii="Times New Roman" w:hAnsi="Times New Roman"/>
                <w:sz w:val="28"/>
                <w:szCs w:val="28"/>
                <w:lang w:val="nl-NL"/>
              </w:rPr>
            </w:pPr>
            <w:r w:rsidRPr="008E60C9">
              <w:rPr>
                <w:rFonts w:ascii="Times New Roman" w:hAnsi="Times New Roman"/>
                <w:sz w:val="28"/>
                <w:szCs w:val="28"/>
                <w:lang w:val="nl-NL"/>
              </w:rPr>
              <w:t>- Miền Tây Bắc và  Bắc Trung  bộ</w:t>
            </w:r>
          </w:p>
        </w:tc>
      </w:tr>
    </w:tbl>
    <w:p w14:paraId="057D49BB" w14:textId="77777777" w:rsidR="008E60C9" w:rsidRPr="008E60C9" w:rsidRDefault="008E60C9" w:rsidP="008E60C9">
      <w:pPr>
        <w:jc w:val="both"/>
        <w:rPr>
          <w:rFonts w:ascii="Times New Roman" w:hAnsi="Times New Roman"/>
          <w:b/>
          <w:bCs/>
          <w:sz w:val="28"/>
          <w:szCs w:val="28"/>
          <w:lang w:val="nl-NL"/>
        </w:rPr>
      </w:pPr>
      <w:r w:rsidRPr="008E60C9">
        <w:rPr>
          <w:rFonts w:ascii="Times New Roman" w:hAnsi="Times New Roman"/>
          <w:b/>
          <w:bCs/>
          <w:sz w:val="28"/>
          <w:szCs w:val="28"/>
          <w:lang w:val="nl-NL"/>
        </w:rPr>
        <w:t xml:space="preserve">  4. Củng cố </w:t>
      </w:r>
      <w:r w:rsidRPr="008E60C9">
        <w:rPr>
          <w:rFonts w:ascii="Times New Roman" w:hAnsi="Times New Roman"/>
          <w:b/>
          <w:bCs/>
          <w:sz w:val="28"/>
          <w:szCs w:val="28"/>
          <w:u w:val="single"/>
          <w:lang w:val="nl-NL"/>
        </w:rPr>
        <w:t>(3’)</w:t>
      </w:r>
    </w:p>
    <w:p w14:paraId="32822F46"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GV hệ thống lại nội dung chính </w:t>
      </w:r>
    </w:p>
    <w:p w14:paraId="475C6DF1" w14:textId="77777777" w:rsidR="008E60C9" w:rsidRPr="008E60C9" w:rsidRDefault="008E60C9" w:rsidP="008E60C9">
      <w:pPr>
        <w:jc w:val="both"/>
        <w:outlineLvl w:val="0"/>
        <w:rPr>
          <w:rFonts w:ascii="Times New Roman" w:hAnsi="Times New Roman"/>
          <w:b/>
          <w:bCs/>
          <w:sz w:val="28"/>
          <w:szCs w:val="28"/>
          <w:lang w:val="nl-NL"/>
        </w:rPr>
      </w:pPr>
      <w:r w:rsidRPr="008E60C9">
        <w:rPr>
          <w:rFonts w:ascii="Times New Roman" w:hAnsi="Times New Roman"/>
          <w:b/>
          <w:bCs/>
          <w:sz w:val="28"/>
          <w:szCs w:val="28"/>
          <w:lang w:val="nl-NL"/>
        </w:rPr>
        <w:t xml:space="preserve">  5. Hướng dẫn học ở nhà </w:t>
      </w:r>
      <w:r w:rsidRPr="008E60C9">
        <w:rPr>
          <w:rFonts w:ascii="Times New Roman" w:hAnsi="Times New Roman"/>
          <w:b/>
          <w:bCs/>
          <w:sz w:val="28"/>
          <w:szCs w:val="28"/>
          <w:u w:val="single"/>
          <w:lang w:val="nl-NL"/>
        </w:rPr>
        <w:t>(1’</w:t>
      </w:r>
      <w:r w:rsidRPr="008E60C9">
        <w:rPr>
          <w:rFonts w:ascii="Times New Roman" w:hAnsi="Times New Roman"/>
          <w:b/>
          <w:bCs/>
          <w:sz w:val="28"/>
          <w:szCs w:val="28"/>
          <w:lang w:val="nl-NL"/>
        </w:rPr>
        <w:t>).</w:t>
      </w:r>
    </w:p>
    <w:p w14:paraId="3FF28467" w14:textId="77777777" w:rsidR="008E60C9" w:rsidRPr="008E60C9" w:rsidRDefault="008E60C9" w:rsidP="008E60C9">
      <w:pPr>
        <w:jc w:val="both"/>
        <w:rPr>
          <w:rFonts w:ascii="Times New Roman" w:hAnsi="Times New Roman"/>
          <w:sz w:val="28"/>
          <w:szCs w:val="28"/>
          <w:lang w:val="nl-NL"/>
        </w:rPr>
      </w:pPr>
      <w:r w:rsidRPr="008E60C9">
        <w:rPr>
          <w:rFonts w:ascii="Times New Roman" w:hAnsi="Times New Roman"/>
          <w:sz w:val="28"/>
          <w:szCs w:val="28"/>
          <w:lang w:val="nl-NL"/>
        </w:rPr>
        <w:t xml:space="preserve">  - Chuẩn bị kĩ các nội dung ôn tập </w:t>
      </w:r>
    </w:p>
    <w:p w14:paraId="28A114A8" w14:textId="77777777" w:rsidR="00952C4D" w:rsidRPr="00952C4D" w:rsidRDefault="00952C4D" w:rsidP="00952C4D">
      <w:pPr>
        <w:rPr>
          <w:rFonts w:ascii="Times New Roman" w:hAnsi="Times New Roman"/>
          <w:sz w:val="28"/>
          <w:szCs w:val="28"/>
          <w:lang w:val="pt-BR"/>
        </w:rPr>
      </w:pPr>
    </w:p>
    <w:p w14:paraId="46A23A63" w14:textId="77777777" w:rsidR="00952C4D" w:rsidRPr="00952C4D" w:rsidRDefault="00952C4D" w:rsidP="00952C4D">
      <w:pPr>
        <w:rPr>
          <w:rFonts w:ascii="Times New Roman" w:hAnsi="Times New Roman"/>
          <w:sz w:val="28"/>
          <w:szCs w:val="28"/>
          <w:lang w:val="pt-BR"/>
        </w:rPr>
      </w:pPr>
    </w:p>
    <w:p w14:paraId="58A6BB22" w14:textId="77777777" w:rsidR="00952C4D" w:rsidRPr="00952C4D" w:rsidRDefault="00952C4D" w:rsidP="00952C4D">
      <w:pPr>
        <w:rPr>
          <w:rFonts w:ascii="Times New Roman" w:hAnsi="Times New Roman"/>
          <w:sz w:val="28"/>
          <w:szCs w:val="28"/>
          <w:lang w:val="pt-BR"/>
        </w:rPr>
      </w:pPr>
    </w:p>
    <w:p w14:paraId="0F65F905" w14:textId="77777777" w:rsidR="00952C4D" w:rsidRPr="00952C4D" w:rsidRDefault="00952C4D" w:rsidP="00952C4D">
      <w:pPr>
        <w:rPr>
          <w:rFonts w:ascii="Times New Roman" w:hAnsi="Times New Roman"/>
          <w:sz w:val="28"/>
          <w:szCs w:val="28"/>
          <w:lang w:val="pt-BR"/>
        </w:rPr>
      </w:pPr>
    </w:p>
    <w:p w14:paraId="560EFD59" w14:textId="77777777" w:rsidR="00952C4D" w:rsidRPr="00952C4D" w:rsidRDefault="00952C4D" w:rsidP="00952C4D">
      <w:pPr>
        <w:rPr>
          <w:rFonts w:ascii="Times New Roman" w:hAnsi="Times New Roman"/>
          <w:sz w:val="28"/>
          <w:szCs w:val="28"/>
          <w:lang w:val="pt-BR"/>
        </w:rPr>
      </w:pPr>
    </w:p>
    <w:p w14:paraId="2CF25E94" w14:textId="77777777" w:rsidR="00F05FCA" w:rsidRPr="00F05FCA" w:rsidRDefault="00F05FCA" w:rsidP="00F05FCA">
      <w:pPr>
        <w:rPr>
          <w:rFonts w:ascii="Times New Roman" w:hAnsi="Times New Roman"/>
          <w:sz w:val="28"/>
          <w:szCs w:val="28"/>
          <w:lang w:val="pt-BR"/>
        </w:rPr>
      </w:pPr>
    </w:p>
    <w:p w14:paraId="6923273C" w14:textId="77777777" w:rsidR="00F05FCA" w:rsidRPr="00F05FCA" w:rsidRDefault="00F05FCA" w:rsidP="00F05FCA">
      <w:pPr>
        <w:rPr>
          <w:rFonts w:ascii="Times New Roman" w:hAnsi="Times New Roman"/>
          <w:sz w:val="28"/>
          <w:szCs w:val="28"/>
          <w:lang w:val="pt-BR"/>
        </w:rPr>
      </w:pPr>
    </w:p>
    <w:p w14:paraId="077151A1" w14:textId="77777777" w:rsidR="00F05FCA" w:rsidRPr="0063093E" w:rsidRDefault="00F05FCA" w:rsidP="000C5A22">
      <w:pPr>
        <w:ind w:right="-58"/>
        <w:rPr>
          <w:rFonts w:ascii="Times New Roman" w:hAnsi="Times New Roman"/>
          <w:sz w:val="28"/>
          <w:szCs w:val="28"/>
          <w:lang w:val="pt-BR"/>
        </w:rPr>
      </w:pPr>
    </w:p>
    <w:sectPr w:rsidR="00F05FCA" w:rsidRPr="0063093E" w:rsidSect="00252DEC">
      <w:headerReference w:type="default" r:id="rId82"/>
      <w:footerReference w:type="default" r:id="rId83"/>
      <w:pgSz w:w="11952" w:h="16848" w:code="9"/>
      <w:pgMar w:top="450" w:right="702" w:bottom="450" w:left="1627" w:header="360" w:footer="51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237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A258A" w14:textId="77777777" w:rsidR="005A5361" w:rsidRDefault="005A5361" w:rsidP="00376921">
      <w:r>
        <w:separator/>
      </w:r>
    </w:p>
  </w:endnote>
  <w:endnote w:type="continuationSeparator" w:id="0">
    <w:p w14:paraId="6C5FF197" w14:textId="77777777" w:rsidR="005A5361" w:rsidRDefault="005A5361" w:rsidP="00376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TimesNewRomanPS-BoldMT">
    <w:altName w:val="MS Gothic"/>
    <w:panose1 w:val="00000000000000000000"/>
    <w:charset w:val="80"/>
    <w:family w:val="auto"/>
    <w:notTrueType/>
    <w:pitch w:val="default"/>
    <w:sig w:usb0="00000001"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B167B" w14:textId="3A8760CB" w:rsidR="00252DEC" w:rsidRPr="00252DEC" w:rsidRDefault="00252DEC">
    <w:pPr>
      <w:pStyle w:val="Footer"/>
      <w:pBdr>
        <w:top w:val="thinThickSmallGap" w:sz="24" w:space="1" w:color="823B0B" w:themeColor="accent2" w:themeShade="7F"/>
      </w:pBdr>
      <w:jc w:val="center"/>
      <w:rPr>
        <w:rFonts w:ascii="Times New Roman" w:eastAsiaTheme="majorEastAsia" w:hAnsi="Times New Roman"/>
      </w:rPr>
    </w:pPr>
    <w:r>
      <w:t xml:space="preserve">hoc357.edu.vn | Trang </w:t>
    </w:r>
    <w:r>
      <w:fldChar w:fldCharType="begin"/>
      <w:instrText xml:space="preserve">PAGE</w:instrText>
      <w:fldChar w:fldCharType="end"/>
    </w:r>
  </w:p>
  <w:p w14:paraId="1DDAE28B" w14:textId="77777777" w:rsidR="004A47A4" w:rsidRPr="00931343" w:rsidRDefault="004A47A4" w:rsidP="00931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C4674" w14:textId="77777777" w:rsidR="005A5361" w:rsidRDefault="005A5361" w:rsidP="00376921">
      <w:r>
        <w:separator/>
      </w:r>
    </w:p>
  </w:footnote>
  <w:footnote w:type="continuationSeparator" w:id="0">
    <w:p w14:paraId="6936FF6B" w14:textId="77777777" w:rsidR="005A5361" w:rsidRDefault="005A5361" w:rsidP="00376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B587F" w14:textId="72DF6F2B" w:rsidR="004A47A4" w:rsidRPr="00252DEC" w:rsidRDefault="00252DEC" w:rsidP="00252DEC">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2546738"/>
    <w:lvl w:ilvl="0">
      <w:numFmt w:val="bullet"/>
      <w:lvlText w:val="*"/>
      <w:lvlJc w:val="left"/>
    </w:lvl>
  </w:abstractNum>
  <w:abstractNum w:abstractNumId="1">
    <w:nsid w:val="00000009"/>
    <w:multiLevelType w:val="multilevel"/>
    <w:tmpl w:val="00000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A"/>
    <w:multiLevelType w:val="singleLevel"/>
    <w:tmpl w:val="0000000A"/>
    <w:lvl w:ilvl="0">
      <w:start w:val="1"/>
      <w:numFmt w:val="upperLetter"/>
      <w:suff w:val="space"/>
      <w:lvlText w:val="%1."/>
      <w:lvlJc w:val="left"/>
    </w:lvl>
  </w:abstractNum>
  <w:abstractNum w:abstractNumId="3">
    <w:nsid w:val="0000000D"/>
    <w:multiLevelType w:val="singleLevel"/>
    <w:tmpl w:val="0000000D"/>
    <w:lvl w:ilvl="0">
      <w:start w:val="1"/>
      <w:numFmt w:val="upperLetter"/>
      <w:suff w:val="space"/>
      <w:lvlText w:val="%1."/>
      <w:lvlJc w:val="left"/>
    </w:lvl>
  </w:abstractNum>
  <w:abstractNum w:abstractNumId="4">
    <w:nsid w:val="01F7192B"/>
    <w:multiLevelType w:val="hybridMultilevel"/>
    <w:tmpl w:val="AC689768"/>
    <w:lvl w:ilvl="0" w:tplc="12A469C2">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154000"/>
    <w:multiLevelType w:val="hybridMultilevel"/>
    <w:tmpl w:val="4FC226B6"/>
    <w:lvl w:ilvl="0" w:tplc="04090015">
      <w:start w:val="1"/>
      <w:numFmt w:val="upperLetter"/>
      <w:lvlText w:val="%1."/>
      <w:lvlJc w:val="left"/>
      <w:pPr>
        <w:tabs>
          <w:tab w:val="num" w:pos="720"/>
        </w:tabs>
        <w:ind w:left="720" w:hanging="360"/>
      </w:pPr>
      <w:rPr>
        <w:rFonts w:hint="default"/>
      </w:rPr>
    </w:lvl>
    <w:lvl w:ilvl="1" w:tplc="6592F40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AD32AB"/>
    <w:multiLevelType w:val="hybridMultilevel"/>
    <w:tmpl w:val="504CC318"/>
    <w:lvl w:ilvl="0" w:tplc="CA687FA4">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165C15"/>
    <w:multiLevelType w:val="hybridMultilevel"/>
    <w:tmpl w:val="D392409A"/>
    <w:lvl w:ilvl="0" w:tplc="E48431FA">
      <w:start w:val="1"/>
      <w:numFmt w:val="upperLetter"/>
      <w:lvlText w:val="%1."/>
      <w:lvlJc w:val="left"/>
      <w:pPr>
        <w:tabs>
          <w:tab w:val="num" w:pos="1440"/>
        </w:tabs>
        <w:ind w:left="1440" w:hanging="360"/>
      </w:pPr>
      <w:rPr>
        <w:rFonts w:hint="default"/>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8">
    <w:nsid w:val="0CC81811"/>
    <w:multiLevelType w:val="hybridMultilevel"/>
    <w:tmpl w:val="2620EF2A"/>
    <w:lvl w:ilvl="0" w:tplc="BCBAC066">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4C0614"/>
    <w:multiLevelType w:val="hybridMultilevel"/>
    <w:tmpl w:val="B7AA98C2"/>
    <w:lvl w:ilvl="0" w:tplc="044C133E">
      <w:start w:val="1"/>
      <w:numFmt w:val="upperLetter"/>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18483822"/>
    <w:multiLevelType w:val="hybridMultilevel"/>
    <w:tmpl w:val="5ECE8EFE"/>
    <w:lvl w:ilvl="0" w:tplc="CF766B50">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
    <w:nsid w:val="192D1584"/>
    <w:multiLevelType w:val="hybridMultilevel"/>
    <w:tmpl w:val="F3E08B76"/>
    <w:lvl w:ilvl="0" w:tplc="A74A3F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DD6129"/>
    <w:multiLevelType w:val="hybridMultilevel"/>
    <w:tmpl w:val="AD9CDB9A"/>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1A6C4E8B"/>
    <w:multiLevelType w:val="hybridMultilevel"/>
    <w:tmpl w:val="E3E0CA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715D61"/>
    <w:multiLevelType w:val="hybridMultilevel"/>
    <w:tmpl w:val="996C626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D284F4C"/>
    <w:multiLevelType w:val="hybridMultilevel"/>
    <w:tmpl w:val="97A2CD54"/>
    <w:lvl w:ilvl="0" w:tplc="C3D2C264">
      <w:start w:val="1"/>
      <w:numFmt w:val="bullet"/>
      <w:lvlText w:val="-"/>
      <w:lvlJc w:val="left"/>
      <w:pPr>
        <w:ind w:left="168" w:hanging="168"/>
      </w:pPr>
      <w:rPr>
        <w:rFonts w:ascii="Times New Roman" w:eastAsia="Times New Roman" w:hAnsi="Times New Roman" w:hint="default"/>
        <w:w w:val="100"/>
        <w:sz w:val="24"/>
      </w:rPr>
    </w:lvl>
    <w:lvl w:ilvl="1" w:tplc="FA147446">
      <w:start w:val="1"/>
      <w:numFmt w:val="bullet"/>
      <w:lvlText w:val="•"/>
      <w:lvlJc w:val="left"/>
      <w:pPr>
        <w:ind w:left="593" w:hanging="168"/>
      </w:pPr>
      <w:rPr>
        <w:rFonts w:hint="default"/>
      </w:rPr>
    </w:lvl>
    <w:lvl w:ilvl="2" w:tplc="10B8D85C">
      <w:start w:val="1"/>
      <w:numFmt w:val="bullet"/>
      <w:lvlText w:val="•"/>
      <w:lvlJc w:val="left"/>
      <w:pPr>
        <w:ind w:left="1014" w:hanging="168"/>
      </w:pPr>
      <w:rPr>
        <w:rFonts w:hint="default"/>
      </w:rPr>
    </w:lvl>
    <w:lvl w:ilvl="3" w:tplc="BC9C1E96">
      <w:start w:val="1"/>
      <w:numFmt w:val="bullet"/>
      <w:lvlText w:val="•"/>
      <w:lvlJc w:val="left"/>
      <w:pPr>
        <w:ind w:left="1435" w:hanging="168"/>
      </w:pPr>
      <w:rPr>
        <w:rFonts w:hint="default"/>
      </w:rPr>
    </w:lvl>
    <w:lvl w:ilvl="4" w:tplc="E6726728">
      <w:start w:val="1"/>
      <w:numFmt w:val="bullet"/>
      <w:lvlText w:val="•"/>
      <w:lvlJc w:val="left"/>
      <w:pPr>
        <w:ind w:left="1856" w:hanging="168"/>
      </w:pPr>
      <w:rPr>
        <w:rFonts w:hint="default"/>
      </w:rPr>
    </w:lvl>
    <w:lvl w:ilvl="5" w:tplc="E4EE3B84">
      <w:start w:val="1"/>
      <w:numFmt w:val="bullet"/>
      <w:lvlText w:val="•"/>
      <w:lvlJc w:val="left"/>
      <w:pPr>
        <w:ind w:left="2278" w:hanging="168"/>
      </w:pPr>
      <w:rPr>
        <w:rFonts w:hint="default"/>
      </w:rPr>
    </w:lvl>
    <w:lvl w:ilvl="6" w:tplc="934C501C">
      <w:start w:val="1"/>
      <w:numFmt w:val="bullet"/>
      <w:lvlText w:val="•"/>
      <w:lvlJc w:val="left"/>
      <w:pPr>
        <w:ind w:left="2699" w:hanging="168"/>
      </w:pPr>
      <w:rPr>
        <w:rFonts w:hint="default"/>
      </w:rPr>
    </w:lvl>
    <w:lvl w:ilvl="7" w:tplc="CB18E100">
      <w:start w:val="1"/>
      <w:numFmt w:val="bullet"/>
      <w:lvlText w:val="•"/>
      <w:lvlJc w:val="left"/>
      <w:pPr>
        <w:ind w:left="3120" w:hanging="168"/>
      </w:pPr>
      <w:rPr>
        <w:rFonts w:hint="default"/>
      </w:rPr>
    </w:lvl>
    <w:lvl w:ilvl="8" w:tplc="50543A18">
      <w:start w:val="1"/>
      <w:numFmt w:val="bullet"/>
      <w:lvlText w:val="•"/>
      <w:lvlJc w:val="left"/>
      <w:pPr>
        <w:ind w:left="3541" w:hanging="168"/>
      </w:pPr>
      <w:rPr>
        <w:rFonts w:hint="default"/>
      </w:rPr>
    </w:lvl>
  </w:abstractNum>
  <w:abstractNum w:abstractNumId="16">
    <w:nsid w:val="1D6844E2"/>
    <w:multiLevelType w:val="hybridMultilevel"/>
    <w:tmpl w:val="A0B0FBC4"/>
    <w:lvl w:ilvl="0" w:tplc="500C6A9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EE57ACE"/>
    <w:multiLevelType w:val="hybridMultilevel"/>
    <w:tmpl w:val="98662E58"/>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nsid w:val="232A329A"/>
    <w:multiLevelType w:val="hybridMultilevel"/>
    <w:tmpl w:val="89062FB6"/>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9">
    <w:nsid w:val="271205DD"/>
    <w:multiLevelType w:val="hybridMultilevel"/>
    <w:tmpl w:val="18F25376"/>
    <w:lvl w:ilvl="0" w:tplc="F3D862A0">
      <w:start w:val="1"/>
      <w:numFmt w:val="bullet"/>
      <w:lvlText w:val="-"/>
      <w:lvlJc w:val="left"/>
      <w:pPr>
        <w:ind w:left="1335" w:hanging="360"/>
      </w:pPr>
      <w:rPr>
        <w:rFonts w:ascii="Times New Roman" w:eastAsia="Calibri" w:hAnsi="Times New Roman" w:cs="Times New Roman" w:hint="default"/>
        <w:sz w:val="26"/>
      </w:rPr>
    </w:lvl>
    <w:lvl w:ilvl="1" w:tplc="04090003">
      <w:start w:val="1"/>
      <w:numFmt w:val="bullet"/>
      <w:lvlText w:val="o"/>
      <w:lvlJc w:val="left"/>
      <w:pPr>
        <w:ind w:left="2055" w:hanging="360"/>
      </w:pPr>
      <w:rPr>
        <w:rFonts w:ascii="Courier New" w:hAnsi="Courier New" w:cs="Courier New" w:hint="default"/>
      </w:rPr>
    </w:lvl>
    <w:lvl w:ilvl="2" w:tplc="04090005">
      <w:start w:val="1"/>
      <w:numFmt w:val="bullet"/>
      <w:lvlText w:val=""/>
      <w:lvlJc w:val="left"/>
      <w:pPr>
        <w:ind w:left="2775" w:hanging="360"/>
      </w:pPr>
      <w:rPr>
        <w:rFonts w:ascii="Wingdings" w:hAnsi="Wingdings" w:hint="default"/>
      </w:rPr>
    </w:lvl>
    <w:lvl w:ilvl="3" w:tplc="04090001">
      <w:start w:val="1"/>
      <w:numFmt w:val="bullet"/>
      <w:lvlText w:val=""/>
      <w:lvlJc w:val="left"/>
      <w:pPr>
        <w:ind w:left="3495" w:hanging="360"/>
      </w:pPr>
      <w:rPr>
        <w:rFonts w:ascii="Symbol" w:hAnsi="Symbol" w:hint="default"/>
      </w:rPr>
    </w:lvl>
    <w:lvl w:ilvl="4" w:tplc="04090003">
      <w:start w:val="1"/>
      <w:numFmt w:val="bullet"/>
      <w:lvlText w:val="o"/>
      <w:lvlJc w:val="left"/>
      <w:pPr>
        <w:ind w:left="4215" w:hanging="360"/>
      </w:pPr>
      <w:rPr>
        <w:rFonts w:ascii="Courier New" w:hAnsi="Courier New" w:cs="Courier New" w:hint="default"/>
      </w:rPr>
    </w:lvl>
    <w:lvl w:ilvl="5" w:tplc="04090005">
      <w:start w:val="1"/>
      <w:numFmt w:val="bullet"/>
      <w:lvlText w:val=""/>
      <w:lvlJc w:val="left"/>
      <w:pPr>
        <w:ind w:left="4935" w:hanging="360"/>
      </w:pPr>
      <w:rPr>
        <w:rFonts w:ascii="Wingdings" w:hAnsi="Wingdings" w:hint="default"/>
      </w:rPr>
    </w:lvl>
    <w:lvl w:ilvl="6" w:tplc="04090001">
      <w:start w:val="1"/>
      <w:numFmt w:val="bullet"/>
      <w:lvlText w:val=""/>
      <w:lvlJc w:val="left"/>
      <w:pPr>
        <w:ind w:left="5655" w:hanging="360"/>
      </w:pPr>
      <w:rPr>
        <w:rFonts w:ascii="Symbol" w:hAnsi="Symbol" w:hint="default"/>
      </w:rPr>
    </w:lvl>
    <w:lvl w:ilvl="7" w:tplc="04090003">
      <w:start w:val="1"/>
      <w:numFmt w:val="bullet"/>
      <w:lvlText w:val="o"/>
      <w:lvlJc w:val="left"/>
      <w:pPr>
        <w:ind w:left="6375" w:hanging="360"/>
      </w:pPr>
      <w:rPr>
        <w:rFonts w:ascii="Courier New" w:hAnsi="Courier New" w:cs="Courier New" w:hint="default"/>
      </w:rPr>
    </w:lvl>
    <w:lvl w:ilvl="8" w:tplc="04090005">
      <w:start w:val="1"/>
      <w:numFmt w:val="bullet"/>
      <w:lvlText w:val=""/>
      <w:lvlJc w:val="left"/>
      <w:pPr>
        <w:ind w:left="7095" w:hanging="360"/>
      </w:pPr>
      <w:rPr>
        <w:rFonts w:ascii="Wingdings" w:hAnsi="Wingdings" w:hint="default"/>
      </w:rPr>
    </w:lvl>
  </w:abstractNum>
  <w:abstractNum w:abstractNumId="20">
    <w:nsid w:val="279001D0"/>
    <w:multiLevelType w:val="hybridMultilevel"/>
    <w:tmpl w:val="F34650DA"/>
    <w:lvl w:ilvl="0" w:tplc="4B2C3F3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27977E3D"/>
    <w:multiLevelType w:val="hybridMultilevel"/>
    <w:tmpl w:val="9DC661DE"/>
    <w:lvl w:ilvl="0" w:tplc="216C9B8E">
      <w:start w:val="1"/>
      <w:numFmt w:val="upperLetter"/>
      <w:lvlText w:val="%1."/>
      <w:lvlJc w:val="left"/>
      <w:pPr>
        <w:ind w:left="645" w:hanging="360"/>
      </w:pPr>
      <w:rPr>
        <w:rFonts w:ascii="Times New Roman" w:eastAsia="Times New Roman" w:hAnsi="Times New Roman" w:cs="Times New Roman"/>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nsid w:val="2AD3208B"/>
    <w:multiLevelType w:val="hybridMultilevel"/>
    <w:tmpl w:val="12164EC0"/>
    <w:lvl w:ilvl="0" w:tplc="BC082C3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E273973"/>
    <w:multiLevelType w:val="hybridMultilevel"/>
    <w:tmpl w:val="02802B54"/>
    <w:lvl w:ilvl="0" w:tplc="E08ACE9E">
      <w:start w:val="1"/>
      <w:numFmt w:val="bullet"/>
      <w:lvlText w:val="-"/>
      <w:lvlJc w:val="left"/>
      <w:pPr>
        <w:tabs>
          <w:tab w:val="num" w:pos="1080"/>
        </w:tabs>
        <w:ind w:left="1080" w:hanging="360"/>
      </w:pPr>
      <w:rPr>
        <w:rFonts w:ascii="Times New Roman" w:eastAsia="Times New Roman" w:hAnsi="Times New Roman" w:cs="Times New Roman"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nsid w:val="39F06215"/>
    <w:multiLevelType w:val="hybridMultilevel"/>
    <w:tmpl w:val="2968EAC8"/>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F95499"/>
    <w:multiLevelType w:val="hybridMultilevel"/>
    <w:tmpl w:val="20584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CA615B"/>
    <w:multiLevelType w:val="hybridMultilevel"/>
    <w:tmpl w:val="16669D0E"/>
    <w:lvl w:ilvl="0" w:tplc="A1AA899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3EEC2F93"/>
    <w:multiLevelType w:val="hybridMultilevel"/>
    <w:tmpl w:val="34946C48"/>
    <w:lvl w:ilvl="0" w:tplc="6DAAA018">
      <w:start w:val="1"/>
      <w:numFmt w:val="upperLetter"/>
      <w:lvlText w:val="%1."/>
      <w:lvlJc w:val="left"/>
      <w:pPr>
        <w:ind w:left="1080" w:hanging="360"/>
      </w:pPr>
      <w:rPr>
        <w:rFonts w:hint="default"/>
        <w:color w:val="FF00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nsid w:val="3F0D1222"/>
    <w:multiLevelType w:val="hybridMultilevel"/>
    <w:tmpl w:val="006EC6E4"/>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9">
    <w:nsid w:val="3F9E418F"/>
    <w:multiLevelType w:val="hybridMultilevel"/>
    <w:tmpl w:val="4948CD08"/>
    <w:lvl w:ilvl="0" w:tplc="6484744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43B114DD"/>
    <w:multiLevelType w:val="hybridMultilevel"/>
    <w:tmpl w:val="BF18B6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3FC5ED9"/>
    <w:multiLevelType w:val="hybridMultilevel"/>
    <w:tmpl w:val="C4A6C022"/>
    <w:lvl w:ilvl="0" w:tplc="81FC0B3E">
      <w:start w:val="1"/>
      <w:numFmt w:val="decimal"/>
      <w:lvlText w:val="%1."/>
      <w:lvlJc w:val="left"/>
      <w:pPr>
        <w:tabs>
          <w:tab w:val="num" w:pos="1081"/>
        </w:tabs>
        <w:ind w:left="1081" w:hanging="360"/>
      </w:pPr>
      <w:rPr>
        <w:rFonts w:hint="default"/>
        <w:b/>
        <w:color w:val="000000"/>
      </w:rPr>
    </w:lvl>
    <w:lvl w:ilvl="1" w:tplc="04090019" w:tentative="1">
      <w:start w:val="1"/>
      <w:numFmt w:val="lowerLetter"/>
      <w:lvlText w:val="%2."/>
      <w:lvlJc w:val="left"/>
      <w:pPr>
        <w:tabs>
          <w:tab w:val="num" w:pos="1801"/>
        </w:tabs>
        <w:ind w:left="1801" w:hanging="360"/>
      </w:pPr>
    </w:lvl>
    <w:lvl w:ilvl="2" w:tplc="0409001B" w:tentative="1">
      <w:start w:val="1"/>
      <w:numFmt w:val="lowerRoman"/>
      <w:lvlText w:val="%3."/>
      <w:lvlJc w:val="right"/>
      <w:pPr>
        <w:tabs>
          <w:tab w:val="num" w:pos="2521"/>
        </w:tabs>
        <w:ind w:left="2521" w:hanging="180"/>
      </w:pPr>
    </w:lvl>
    <w:lvl w:ilvl="3" w:tplc="0409000F" w:tentative="1">
      <w:start w:val="1"/>
      <w:numFmt w:val="decimal"/>
      <w:lvlText w:val="%4."/>
      <w:lvlJc w:val="left"/>
      <w:pPr>
        <w:tabs>
          <w:tab w:val="num" w:pos="3241"/>
        </w:tabs>
        <w:ind w:left="3241" w:hanging="360"/>
      </w:pPr>
    </w:lvl>
    <w:lvl w:ilvl="4" w:tplc="04090019" w:tentative="1">
      <w:start w:val="1"/>
      <w:numFmt w:val="lowerLetter"/>
      <w:lvlText w:val="%5."/>
      <w:lvlJc w:val="left"/>
      <w:pPr>
        <w:tabs>
          <w:tab w:val="num" w:pos="3961"/>
        </w:tabs>
        <w:ind w:left="3961" w:hanging="360"/>
      </w:pPr>
    </w:lvl>
    <w:lvl w:ilvl="5" w:tplc="0409001B" w:tentative="1">
      <w:start w:val="1"/>
      <w:numFmt w:val="lowerRoman"/>
      <w:lvlText w:val="%6."/>
      <w:lvlJc w:val="right"/>
      <w:pPr>
        <w:tabs>
          <w:tab w:val="num" w:pos="4681"/>
        </w:tabs>
        <w:ind w:left="4681" w:hanging="180"/>
      </w:pPr>
    </w:lvl>
    <w:lvl w:ilvl="6" w:tplc="0409000F" w:tentative="1">
      <w:start w:val="1"/>
      <w:numFmt w:val="decimal"/>
      <w:lvlText w:val="%7."/>
      <w:lvlJc w:val="left"/>
      <w:pPr>
        <w:tabs>
          <w:tab w:val="num" w:pos="5401"/>
        </w:tabs>
        <w:ind w:left="5401" w:hanging="360"/>
      </w:pPr>
    </w:lvl>
    <w:lvl w:ilvl="7" w:tplc="04090019" w:tentative="1">
      <w:start w:val="1"/>
      <w:numFmt w:val="lowerLetter"/>
      <w:lvlText w:val="%8."/>
      <w:lvlJc w:val="left"/>
      <w:pPr>
        <w:tabs>
          <w:tab w:val="num" w:pos="6121"/>
        </w:tabs>
        <w:ind w:left="6121" w:hanging="360"/>
      </w:pPr>
    </w:lvl>
    <w:lvl w:ilvl="8" w:tplc="0409001B" w:tentative="1">
      <w:start w:val="1"/>
      <w:numFmt w:val="lowerRoman"/>
      <w:lvlText w:val="%9."/>
      <w:lvlJc w:val="right"/>
      <w:pPr>
        <w:tabs>
          <w:tab w:val="num" w:pos="6841"/>
        </w:tabs>
        <w:ind w:left="6841" w:hanging="180"/>
      </w:pPr>
    </w:lvl>
  </w:abstractNum>
  <w:abstractNum w:abstractNumId="32">
    <w:nsid w:val="48CD22A6"/>
    <w:multiLevelType w:val="hybridMultilevel"/>
    <w:tmpl w:val="3F4239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EB183C"/>
    <w:multiLevelType w:val="hybridMultilevel"/>
    <w:tmpl w:val="F7448516"/>
    <w:lvl w:ilvl="0" w:tplc="23DAE9D4">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9725670"/>
    <w:multiLevelType w:val="hybridMultilevel"/>
    <w:tmpl w:val="EE6438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B135AA4"/>
    <w:multiLevelType w:val="hybridMultilevel"/>
    <w:tmpl w:val="3EBE6A1E"/>
    <w:lvl w:ilvl="0" w:tplc="E80A5460">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CEA71EE"/>
    <w:multiLevelType w:val="hybridMultilevel"/>
    <w:tmpl w:val="03BC978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D962B0B"/>
    <w:multiLevelType w:val="hybridMultilevel"/>
    <w:tmpl w:val="64209D28"/>
    <w:lvl w:ilvl="0" w:tplc="AD74D83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4E8F7E5A"/>
    <w:multiLevelType w:val="hybridMultilevel"/>
    <w:tmpl w:val="51D82940"/>
    <w:lvl w:ilvl="0" w:tplc="C0F8A2E6">
      <w:start w:val="1"/>
      <w:numFmt w:val="upperRoman"/>
      <w:lvlText w:val="%1."/>
      <w:lvlJc w:val="left"/>
      <w:pPr>
        <w:ind w:left="558" w:hanging="216"/>
      </w:pPr>
      <w:rPr>
        <w:rFonts w:ascii="Times New Roman" w:eastAsia="Times New Roman" w:hAnsi="Times New Roman" w:cs="Times New Roman" w:hint="default"/>
        <w:b/>
        <w:bCs/>
        <w:spacing w:val="-3"/>
        <w:w w:val="100"/>
        <w:sz w:val="24"/>
        <w:szCs w:val="24"/>
      </w:rPr>
    </w:lvl>
    <w:lvl w:ilvl="1" w:tplc="BE26397E">
      <w:start w:val="1"/>
      <w:numFmt w:val="decimal"/>
      <w:lvlText w:val="%2."/>
      <w:lvlJc w:val="left"/>
      <w:pPr>
        <w:ind w:left="582" w:hanging="240"/>
      </w:pPr>
      <w:rPr>
        <w:rFonts w:ascii="Times New Roman" w:eastAsia="Times New Roman" w:hAnsi="Times New Roman" w:cs="Times New Roman" w:hint="default"/>
        <w:b/>
        <w:bCs/>
        <w:w w:val="100"/>
        <w:sz w:val="24"/>
        <w:szCs w:val="24"/>
      </w:rPr>
    </w:lvl>
    <w:lvl w:ilvl="2" w:tplc="2A7AFA26">
      <w:start w:val="1"/>
      <w:numFmt w:val="bullet"/>
      <w:lvlText w:val="•"/>
      <w:lvlJc w:val="left"/>
      <w:pPr>
        <w:ind w:left="1684" w:hanging="240"/>
      </w:pPr>
      <w:rPr>
        <w:rFonts w:hint="default"/>
      </w:rPr>
    </w:lvl>
    <w:lvl w:ilvl="3" w:tplc="09A4306A">
      <w:start w:val="1"/>
      <w:numFmt w:val="bullet"/>
      <w:lvlText w:val="•"/>
      <w:lvlJc w:val="left"/>
      <w:pPr>
        <w:ind w:left="2788" w:hanging="240"/>
      </w:pPr>
      <w:rPr>
        <w:rFonts w:hint="default"/>
      </w:rPr>
    </w:lvl>
    <w:lvl w:ilvl="4" w:tplc="D31ED5E4">
      <w:start w:val="1"/>
      <w:numFmt w:val="bullet"/>
      <w:lvlText w:val="•"/>
      <w:lvlJc w:val="left"/>
      <w:pPr>
        <w:ind w:left="3893" w:hanging="240"/>
      </w:pPr>
      <w:rPr>
        <w:rFonts w:hint="default"/>
      </w:rPr>
    </w:lvl>
    <w:lvl w:ilvl="5" w:tplc="1C568690">
      <w:start w:val="1"/>
      <w:numFmt w:val="bullet"/>
      <w:lvlText w:val="•"/>
      <w:lvlJc w:val="left"/>
      <w:pPr>
        <w:ind w:left="4997" w:hanging="240"/>
      </w:pPr>
      <w:rPr>
        <w:rFonts w:hint="default"/>
      </w:rPr>
    </w:lvl>
    <w:lvl w:ilvl="6" w:tplc="B600D042">
      <w:start w:val="1"/>
      <w:numFmt w:val="bullet"/>
      <w:lvlText w:val="•"/>
      <w:lvlJc w:val="left"/>
      <w:pPr>
        <w:ind w:left="6102" w:hanging="240"/>
      </w:pPr>
      <w:rPr>
        <w:rFonts w:hint="default"/>
      </w:rPr>
    </w:lvl>
    <w:lvl w:ilvl="7" w:tplc="174E5F36">
      <w:start w:val="1"/>
      <w:numFmt w:val="bullet"/>
      <w:lvlText w:val="•"/>
      <w:lvlJc w:val="left"/>
      <w:pPr>
        <w:ind w:left="7206" w:hanging="240"/>
      </w:pPr>
      <w:rPr>
        <w:rFonts w:hint="default"/>
      </w:rPr>
    </w:lvl>
    <w:lvl w:ilvl="8" w:tplc="2B0E062A">
      <w:start w:val="1"/>
      <w:numFmt w:val="bullet"/>
      <w:lvlText w:val="•"/>
      <w:lvlJc w:val="left"/>
      <w:pPr>
        <w:ind w:left="8311" w:hanging="240"/>
      </w:pPr>
      <w:rPr>
        <w:rFonts w:hint="default"/>
      </w:rPr>
    </w:lvl>
  </w:abstractNum>
  <w:abstractNum w:abstractNumId="39">
    <w:nsid w:val="4F414321"/>
    <w:multiLevelType w:val="hybridMultilevel"/>
    <w:tmpl w:val="E0D4CD2A"/>
    <w:lvl w:ilvl="0" w:tplc="98381B5C">
      <w:start w:val="4"/>
      <w:numFmt w:val="bullet"/>
      <w:lvlText w:val="-"/>
      <w:lvlJc w:val="left"/>
      <w:pPr>
        <w:tabs>
          <w:tab w:val="num" w:pos="500"/>
        </w:tabs>
        <w:ind w:left="5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4F5961EC"/>
    <w:multiLevelType w:val="hybridMultilevel"/>
    <w:tmpl w:val="3C8878B2"/>
    <w:lvl w:ilvl="0" w:tplc="0FFE0500">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1">
    <w:nsid w:val="51BF5FC6"/>
    <w:multiLevelType w:val="hybridMultilevel"/>
    <w:tmpl w:val="ED06B7F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36E73E7"/>
    <w:multiLevelType w:val="hybridMultilevel"/>
    <w:tmpl w:val="13AAB5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7EB21B6"/>
    <w:multiLevelType w:val="hybridMultilevel"/>
    <w:tmpl w:val="BA0857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656BD4"/>
    <w:multiLevelType w:val="hybridMultilevel"/>
    <w:tmpl w:val="DE168300"/>
    <w:lvl w:ilvl="0" w:tplc="23F84AFA">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45">
    <w:nsid w:val="612C2809"/>
    <w:multiLevelType w:val="hybridMultilevel"/>
    <w:tmpl w:val="D71833DE"/>
    <w:lvl w:ilvl="0" w:tplc="153AC6C6">
      <w:start w:val="1"/>
      <w:numFmt w:val="decimal"/>
      <w:lvlText w:val="%1."/>
      <w:lvlJc w:val="left"/>
      <w:pPr>
        <w:ind w:left="720" w:hanging="360"/>
      </w:pPr>
      <w:rPr>
        <w:rFonts w:ascii="Times New Roman" w:eastAsia="Times New Roman" w:hAnsi="Times New Roman" w:cs="Times New Roman"/>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6D83A2A"/>
    <w:multiLevelType w:val="hybridMultilevel"/>
    <w:tmpl w:val="DCDEB2A8"/>
    <w:lvl w:ilvl="0" w:tplc="B590F3BA">
      <w:start w:val="1"/>
      <w:numFmt w:val="decimal"/>
      <w:lvlText w:val="%1."/>
      <w:lvlJc w:val="left"/>
      <w:pPr>
        <w:tabs>
          <w:tab w:val="num" w:pos="510"/>
        </w:tabs>
        <w:ind w:left="510" w:hanging="360"/>
      </w:pPr>
      <w:rPr>
        <w:rFonts w:hint="default"/>
      </w:rPr>
    </w:lvl>
    <w:lvl w:ilvl="1" w:tplc="042A0019" w:tentative="1">
      <w:start w:val="1"/>
      <w:numFmt w:val="lowerLetter"/>
      <w:lvlText w:val="%2."/>
      <w:lvlJc w:val="left"/>
      <w:pPr>
        <w:tabs>
          <w:tab w:val="num" w:pos="1230"/>
        </w:tabs>
        <w:ind w:left="1230" w:hanging="360"/>
      </w:pPr>
    </w:lvl>
    <w:lvl w:ilvl="2" w:tplc="042A001B" w:tentative="1">
      <w:start w:val="1"/>
      <w:numFmt w:val="lowerRoman"/>
      <w:lvlText w:val="%3."/>
      <w:lvlJc w:val="right"/>
      <w:pPr>
        <w:tabs>
          <w:tab w:val="num" w:pos="1950"/>
        </w:tabs>
        <w:ind w:left="1950" w:hanging="180"/>
      </w:pPr>
    </w:lvl>
    <w:lvl w:ilvl="3" w:tplc="042A000F" w:tentative="1">
      <w:start w:val="1"/>
      <w:numFmt w:val="decimal"/>
      <w:lvlText w:val="%4."/>
      <w:lvlJc w:val="left"/>
      <w:pPr>
        <w:tabs>
          <w:tab w:val="num" w:pos="2670"/>
        </w:tabs>
        <w:ind w:left="2670" w:hanging="360"/>
      </w:pPr>
    </w:lvl>
    <w:lvl w:ilvl="4" w:tplc="042A0019" w:tentative="1">
      <w:start w:val="1"/>
      <w:numFmt w:val="lowerLetter"/>
      <w:lvlText w:val="%5."/>
      <w:lvlJc w:val="left"/>
      <w:pPr>
        <w:tabs>
          <w:tab w:val="num" w:pos="3390"/>
        </w:tabs>
        <w:ind w:left="3390" w:hanging="360"/>
      </w:pPr>
    </w:lvl>
    <w:lvl w:ilvl="5" w:tplc="042A001B" w:tentative="1">
      <w:start w:val="1"/>
      <w:numFmt w:val="lowerRoman"/>
      <w:lvlText w:val="%6."/>
      <w:lvlJc w:val="right"/>
      <w:pPr>
        <w:tabs>
          <w:tab w:val="num" w:pos="4110"/>
        </w:tabs>
        <w:ind w:left="4110" w:hanging="180"/>
      </w:pPr>
    </w:lvl>
    <w:lvl w:ilvl="6" w:tplc="042A000F" w:tentative="1">
      <w:start w:val="1"/>
      <w:numFmt w:val="decimal"/>
      <w:lvlText w:val="%7."/>
      <w:lvlJc w:val="left"/>
      <w:pPr>
        <w:tabs>
          <w:tab w:val="num" w:pos="4830"/>
        </w:tabs>
        <w:ind w:left="4830" w:hanging="360"/>
      </w:pPr>
    </w:lvl>
    <w:lvl w:ilvl="7" w:tplc="042A0019" w:tentative="1">
      <w:start w:val="1"/>
      <w:numFmt w:val="lowerLetter"/>
      <w:lvlText w:val="%8."/>
      <w:lvlJc w:val="left"/>
      <w:pPr>
        <w:tabs>
          <w:tab w:val="num" w:pos="5550"/>
        </w:tabs>
        <w:ind w:left="5550" w:hanging="360"/>
      </w:pPr>
    </w:lvl>
    <w:lvl w:ilvl="8" w:tplc="042A001B" w:tentative="1">
      <w:start w:val="1"/>
      <w:numFmt w:val="lowerRoman"/>
      <w:lvlText w:val="%9."/>
      <w:lvlJc w:val="right"/>
      <w:pPr>
        <w:tabs>
          <w:tab w:val="num" w:pos="6270"/>
        </w:tabs>
        <w:ind w:left="6270" w:hanging="180"/>
      </w:pPr>
    </w:lvl>
  </w:abstractNum>
  <w:abstractNum w:abstractNumId="47">
    <w:nsid w:val="69E95BD7"/>
    <w:multiLevelType w:val="hybridMultilevel"/>
    <w:tmpl w:val="B9045DCA"/>
    <w:lvl w:ilvl="0" w:tplc="F8B4D00A">
      <w:start w:val="1"/>
      <w:numFmt w:val="decimal"/>
      <w:lvlText w:val="%1."/>
      <w:lvlJc w:val="left"/>
      <w:pPr>
        <w:ind w:left="9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AFB6ACD"/>
    <w:multiLevelType w:val="hybridMultilevel"/>
    <w:tmpl w:val="C5BC64D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C151F7F"/>
    <w:multiLevelType w:val="hybridMultilevel"/>
    <w:tmpl w:val="8A846D08"/>
    <w:lvl w:ilvl="0" w:tplc="539E6444">
      <w:start w:val="1"/>
      <w:numFmt w:val="upperLetter"/>
      <w:lvlText w:val="%1."/>
      <w:lvlJc w:val="left"/>
      <w:pPr>
        <w:ind w:left="786" w:hanging="360"/>
      </w:pPr>
      <w:rPr>
        <w:strike w:val="0"/>
        <w:dstrike w:val="0"/>
        <w:u w:val="none" w:color="000000"/>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DA479BC"/>
    <w:multiLevelType w:val="hybridMultilevel"/>
    <w:tmpl w:val="D458EBA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6DFD5AC7"/>
    <w:multiLevelType w:val="hybridMultilevel"/>
    <w:tmpl w:val="2830408C"/>
    <w:lvl w:ilvl="0" w:tplc="5FB87A44">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16748F"/>
    <w:multiLevelType w:val="hybridMultilevel"/>
    <w:tmpl w:val="A4EA1F0E"/>
    <w:lvl w:ilvl="0" w:tplc="E0187240">
      <w:start w:val="1"/>
      <w:numFmt w:val="bullet"/>
      <w:lvlText w:val="-"/>
      <w:lvlJc w:val="left"/>
      <w:pPr>
        <w:ind w:left="342" w:hanging="144"/>
      </w:pPr>
      <w:rPr>
        <w:rFonts w:ascii="Times New Roman" w:eastAsia="Times New Roman" w:hAnsi="Times New Roman" w:hint="default"/>
        <w:w w:val="100"/>
        <w:sz w:val="24"/>
      </w:rPr>
    </w:lvl>
    <w:lvl w:ilvl="1" w:tplc="8B666A14">
      <w:start w:val="1"/>
      <w:numFmt w:val="bullet"/>
      <w:lvlText w:val="-"/>
      <w:lvlJc w:val="left"/>
      <w:pPr>
        <w:ind w:left="606" w:hanging="140"/>
      </w:pPr>
      <w:rPr>
        <w:rFonts w:ascii="Times New Roman" w:eastAsia="Times New Roman" w:hAnsi="Times New Roman" w:hint="default"/>
        <w:w w:val="100"/>
        <w:sz w:val="24"/>
      </w:rPr>
    </w:lvl>
    <w:lvl w:ilvl="2" w:tplc="11B23A76">
      <w:start w:val="1"/>
      <w:numFmt w:val="bullet"/>
      <w:lvlText w:val="•"/>
      <w:lvlJc w:val="left"/>
      <w:pPr>
        <w:ind w:left="1702" w:hanging="140"/>
      </w:pPr>
      <w:rPr>
        <w:rFonts w:hint="default"/>
      </w:rPr>
    </w:lvl>
    <w:lvl w:ilvl="3" w:tplc="2C40EDC6">
      <w:start w:val="1"/>
      <w:numFmt w:val="bullet"/>
      <w:lvlText w:val="•"/>
      <w:lvlJc w:val="left"/>
      <w:pPr>
        <w:ind w:left="2804" w:hanging="140"/>
      </w:pPr>
      <w:rPr>
        <w:rFonts w:hint="default"/>
      </w:rPr>
    </w:lvl>
    <w:lvl w:ilvl="4" w:tplc="5B5686CC">
      <w:start w:val="1"/>
      <w:numFmt w:val="bullet"/>
      <w:lvlText w:val="•"/>
      <w:lvlJc w:val="left"/>
      <w:pPr>
        <w:ind w:left="3906" w:hanging="140"/>
      </w:pPr>
      <w:rPr>
        <w:rFonts w:hint="default"/>
      </w:rPr>
    </w:lvl>
    <w:lvl w:ilvl="5" w:tplc="A79EEBF0">
      <w:start w:val="1"/>
      <w:numFmt w:val="bullet"/>
      <w:lvlText w:val="•"/>
      <w:lvlJc w:val="left"/>
      <w:pPr>
        <w:ind w:left="5008" w:hanging="140"/>
      </w:pPr>
      <w:rPr>
        <w:rFonts w:hint="default"/>
      </w:rPr>
    </w:lvl>
    <w:lvl w:ilvl="6" w:tplc="D484420A">
      <w:start w:val="1"/>
      <w:numFmt w:val="bullet"/>
      <w:lvlText w:val="•"/>
      <w:lvlJc w:val="left"/>
      <w:pPr>
        <w:ind w:left="6111" w:hanging="140"/>
      </w:pPr>
      <w:rPr>
        <w:rFonts w:hint="default"/>
      </w:rPr>
    </w:lvl>
    <w:lvl w:ilvl="7" w:tplc="E71A50A0">
      <w:start w:val="1"/>
      <w:numFmt w:val="bullet"/>
      <w:lvlText w:val="•"/>
      <w:lvlJc w:val="left"/>
      <w:pPr>
        <w:ind w:left="7213" w:hanging="140"/>
      </w:pPr>
      <w:rPr>
        <w:rFonts w:hint="default"/>
      </w:rPr>
    </w:lvl>
    <w:lvl w:ilvl="8" w:tplc="888866FE">
      <w:start w:val="1"/>
      <w:numFmt w:val="bullet"/>
      <w:lvlText w:val="•"/>
      <w:lvlJc w:val="left"/>
      <w:pPr>
        <w:ind w:left="8315" w:hanging="140"/>
      </w:pPr>
      <w:rPr>
        <w:rFonts w:hint="default"/>
      </w:rPr>
    </w:lvl>
  </w:abstractNum>
  <w:abstractNum w:abstractNumId="53">
    <w:nsid w:val="75E80F7B"/>
    <w:multiLevelType w:val="hybridMultilevel"/>
    <w:tmpl w:val="5820368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6833F29"/>
    <w:multiLevelType w:val="hybridMultilevel"/>
    <w:tmpl w:val="6A6403C4"/>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5">
    <w:nsid w:val="78761B37"/>
    <w:multiLevelType w:val="hybridMultilevel"/>
    <w:tmpl w:val="38BAB162"/>
    <w:lvl w:ilvl="0" w:tplc="042A0015">
      <w:start w:val="1"/>
      <w:numFmt w:val="upperLetter"/>
      <w:lvlText w:val="%1."/>
      <w:lvlJc w:val="left"/>
      <w:pPr>
        <w:tabs>
          <w:tab w:val="num" w:pos="540"/>
        </w:tabs>
        <w:ind w:left="54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6">
    <w:nsid w:val="7B997E0F"/>
    <w:multiLevelType w:val="hybridMultilevel"/>
    <w:tmpl w:val="CE38F424"/>
    <w:lvl w:ilvl="0" w:tplc="A39C40E2">
      <w:start w:val="1"/>
      <w:numFmt w:val="bullet"/>
      <w:lvlText w:val="-"/>
      <w:lvlJc w:val="left"/>
      <w:pPr>
        <w:ind w:left="100" w:hanging="144"/>
      </w:pPr>
      <w:rPr>
        <w:rFonts w:ascii="Times New Roman" w:eastAsia="Times New Roman" w:hAnsi="Times New Roman" w:hint="default"/>
        <w:w w:val="100"/>
        <w:sz w:val="24"/>
      </w:rPr>
    </w:lvl>
    <w:lvl w:ilvl="1" w:tplc="B272763A">
      <w:start w:val="1"/>
      <w:numFmt w:val="bullet"/>
      <w:lvlText w:val="•"/>
      <w:lvlJc w:val="left"/>
      <w:pPr>
        <w:ind w:left="665" w:hanging="144"/>
      </w:pPr>
      <w:rPr>
        <w:rFonts w:hint="default"/>
      </w:rPr>
    </w:lvl>
    <w:lvl w:ilvl="2" w:tplc="F7DEA4F2">
      <w:start w:val="1"/>
      <w:numFmt w:val="bullet"/>
      <w:lvlText w:val="•"/>
      <w:lvlJc w:val="left"/>
      <w:pPr>
        <w:ind w:left="1231" w:hanging="144"/>
      </w:pPr>
      <w:rPr>
        <w:rFonts w:hint="default"/>
      </w:rPr>
    </w:lvl>
    <w:lvl w:ilvl="3" w:tplc="814CE44A">
      <w:start w:val="1"/>
      <w:numFmt w:val="bullet"/>
      <w:lvlText w:val="•"/>
      <w:lvlJc w:val="left"/>
      <w:pPr>
        <w:ind w:left="1797" w:hanging="144"/>
      </w:pPr>
      <w:rPr>
        <w:rFonts w:hint="default"/>
      </w:rPr>
    </w:lvl>
    <w:lvl w:ilvl="4" w:tplc="8962FD7A">
      <w:start w:val="1"/>
      <w:numFmt w:val="bullet"/>
      <w:lvlText w:val="•"/>
      <w:lvlJc w:val="left"/>
      <w:pPr>
        <w:ind w:left="2362" w:hanging="144"/>
      </w:pPr>
      <w:rPr>
        <w:rFonts w:hint="default"/>
      </w:rPr>
    </w:lvl>
    <w:lvl w:ilvl="5" w:tplc="B61A937E">
      <w:start w:val="1"/>
      <w:numFmt w:val="bullet"/>
      <w:lvlText w:val="•"/>
      <w:lvlJc w:val="left"/>
      <w:pPr>
        <w:ind w:left="2928" w:hanging="144"/>
      </w:pPr>
      <w:rPr>
        <w:rFonts w:hint="default"/>
      </w:rPr>
    </w:lvl>
    <w:lvl w:ilvl="6" w:tplc="C8F299E0">
      <w:start w:val="1"/>
      <w:numFmt w:val="bullet"/>
      <w:lvlText w:val="•"/>
      <w:lvlJc w:val="left"/>
      <w:pPr>
        <w:ind w:left="3494" w:hanging="144"/>
      </w:pPr>
      <w:rPr>
        <w:rFonts w:hint="default"/>
      </w:rPr>
    </w:lvl>
    <w:lvl w:ilvl="7" w:tplc="C65441C0">
      <w:start w:val="1"/>
      <w:numFmt w:val="bullet"/>
      <w:lvlText w:val="•"/>
      <w:lvlJc w:val="left"/>
      <w:pPr>
        <w:ind w:left="4060" w:hanging="144"/>
      </w:pPr>
      <w:rPr>
        <w:rFonts w:hint="default"/>
      </w:rPr>
    </w:lvl>
    <w:lvl w:ilvl="8" w:tplc="BA689C8E">
      <w:start w:val="1"/>
      <w:numFmt w:val="bullet"/>
      <w:lvlText w:val="•"/>
      <w:lvlJc w:val="left"/>
      <w:pPr>
        <w:ind w:left="4625" w:hanging="144"/>
      </w:pPr>
      <w:rPr>
        <w:rFonts w:hint="default"/>
      </w:rPr>
    </w:lvl>
  </w:abstractNum>
  <w:abstractNum w:abstractNumId="57">
    <w:nsid w:val="7E6008E6"/>
    <w:multiLevelType w:val="hybridMultilevel"/>
    <w:tmpl w:val="3662A1B6"/>
    <w:lvl w:ilvl="0" w:tplc="3D52D0B4">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27"/>
  </w:num>
  <w:num w:numId="2">
    <w:abstractNumId w:val="6"/>
  </w:num>
  <w:num w:numId="3">
    <w:abstractNumId w:val="24"/>
  </w:num>
  <w:num w:numId="4">
    <w:abstractNumId w:val="32"/>
  </w:num>
  <w:num w:numId="5">
    <w:abstractNumId w:val="9"/>
  </w:num>
  <w:num w:numId="6">
    <w:abstractNumId w:val="40"/>
  </w:num>
  <w:num w:numId="7">
    <w:abstractNumId w:val="15"/>
  </w:num>
  <w:num w:numId="8">
    <w:abstractNumId w:val="56"/>
  </w:num>
  <w:num w:numId="9">
    <w:abstractNumId w:val="52"/>
  </w:num>
  <w:num w:numId="10">
    <w:abstractNumId w:val="38"/>
  </w:num>
  <w:num w:numId="11">
    <w:abstractNumId w:val="44"/>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4"/>
  </w:num>
  <w:num w:numId="17">
    <w:abstractNumId w:val="8"/>
  </w:num>
  <w:num w:numId="18">
    <w:abstractNumId w:val="33"/>
  </w:num>
  <w:num w:numId="19">
    <w:abstractNumId w:val="30"/>
  </w:num>
  <w:num w:numId="20">
    <w:abstractNumId w:val="53"/>
  </w:num>
  <w:num w:numId="21">
    <w:abstractNumId w:val="34"/>
  </w:num>
  <w:num w:numId="22">
    <w:abstractNumId w:val="41"/>
  </w:num>
  <w:num w:numId="23">
    <w:abstractNumId w:val="48"/>
  </w:num>
  <w:num w:numId="24">
    <w:abstractNumId w:val="35"/>
  </w:num>
  <w:num w:numId="25">
    <w:abstractNumId w:val="36"/>
  </w:num>
  <w:num w:numId="26">
    <w:abstractNumId w:val="42"/>
  </w:num>
  <w:num w:numId="27">
    <w:abstractNumId w:val="57"/>
  </w:num>
  <w:num w:numId="28">
    <w:abstractNumId w:val="13"/>
  </w:num>
  <w:num w:numId="29">
    <w:abstractNumId w:val="43"/>
  </w:num>
  <w:num w:numId="30">
    <w:abstractNumId w:val="20"/>
  </w:num>
  <w:num w:numId="31">
    <w:abstractNumId w:val="21"/>
  </w:num>
  <w:num w:numId="32">
    <w:abstractNumId w:val="16"/>
  </w:num>
  <w:num w:numId="33">
    <w:abstractNumId w:val="11"/>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22"/>
  </w:num>
  <w:num w:numId="38">
    <w:abstractNumId w:val="0"/>
    <w:lvlOverride w:ilvl="0">
      <w:lvl w:ilvl="0">
        <w:numFmt w:val="bullet"/>
        <w:lvlText w:val=""/>
        <w:legacy w:legacy="1" w:legacySpace="0" w:legacyIndent="360"/>
        <w:lvlJc w:val="left"/>
        <w:rPr>
          <w:rFonts w:ascii="Symbol" w:hAnsi="Symbol" w:hint="default"/>
        </w:rPr>
      </w:lvl>
    </w:lvlOverride>
  </w:num>
  <w:num w:numId="39">
    <w:abstractNumId w:val="18"/>
  </w:num>
  <w:num w:numId="40">
    <w:abstractNumId w:val="28"/>
  </w:num>
  <w:num w:numId="41">
    <w:abstractNumId w:val="12"/>
  </w:num>
  <w:num w:numId="42">
    <w:abstractNumId w:val="17"/>
  </w:num>
  <w:num w:numId="43">
    <w:abstractNumId w:val="55"/>
  </w:num>
  <w:num w:numId="44">
    <w:abstractNumId w:val="54"/>
  </w:num>
  <w:num w:numId="45">
    <w:abstractNumId w:val="7"/>
  </w:num>
  <w:num w:numId="46">
    <w:abstractNumId w:val="46"/>
  </w:num>
  <w:num w:numId="47">
    <w:abstractNumId w:val="10"/>
  </w:num>
  <w:num w:numId="48">
    <w:abstractNumId w:val="25"/>
  </w:num>
  <w:num w:numId="49">
    <w:abstractNumId w:val="31"/>
  </w:num>
  <w:num w:numId="50">
    <w:abstractNumId w:val="23"/>
  </w:num>
  <w:num w:numId="51">
    <w:abstractNumId w:val="50"/>
  </w:num>
  <w:num w:numId="52">
    <w:abstractNumId w:val="39"/>
  </w:num>
  <w:num w:numId="53">
    <w:abstractNumId w:val="19"/>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2"/>
  </w:num>
  <w:num w:numId="57">
    <w:abstractNumId w:val="3"/>
  </w:num>
  <w:num w:numId="58">
    <w:abstractNumId w:val="51"/>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ƯƠNG BẢY">
    <w15:presenceInfo w15:providerId="None" w15:userId="DƯƠNG BẢ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09"/>
    <w:rsid w:val="00011B09"/>
    <w:rsid w:val="0002638F"/>
    <w:rsid w:val="000565AD"/>
    <w:rsid w:val="000A5677"/>
    <w:rsid w:val="000A5D93"/>
    <w:rsid w:val="000A77B3"/>
    <w:rsid w:val="000B03B0"/>
    <w:rsid w:val="000C5A22"/>
    <w:rsid w:val="000D31DD"/>
    <w:rsid w:val="000E5DC8"/>
    <w:rsid w:val="001053B5"/>
    <w:rsid w:val="00105F88"/>
    <w:rsid w:val="0014262A"/>
    <w:rsid w:val="001528E8"/>
    <w:rsid w:val="001613DC"/>
    <w:rsid w:val="00162EC8"/>
    <w:rsid w:val="001B0CDA"/>
    <w:rsid w:val="001B65AD"/>
    <w:rsid w:val="001F14C8"/>
    <w:rsid w:val="001F48C9"/>
    <w:rsid w:val="0021781D"/>
    <w:rsid w:val="002423FC"/>
    <w:rsid w:val="00252DEC"/>
    <w:rsid w:val="0025553D"/>
    <w:rsid w:val="00276C9B"/>
    <w:rsid w:val="00277CB0"/>
    <w:rsid w:val="002B0052"/>
    <w:rsid w:val="00304F84"/>
    <w:rsid w:val="00326148"/>
    <w:rsid w:val="003324FC"/>
    <w:rsid w:val="00334BEE"/>
    <w:rsid w:val="003352BB"/>
    <w:rsid w:val="003765C9"/>
    <w:rsid w:val="00376921"/>
    <w:rsid w:val="003875B2"/>
    <w:rsid w:val="003D7B6C"/>
    <w:rsid w:val="00450ACA"/>
    <w:rsid w:val="00456719"/>
    <w:rsid w:val="00466217"/>
    <w:rsid w:val="00492309"/>
    <w:rsid w:val="004A47A4"/>
    <w:rsid w:val="004C2BAA"/>
    <w:rsid w:val="004D6430"/>
    <w:rsid w:val="005051D4"/>
    <w:rsid w:val="00557FD8"/>
    <w:rsid w:val="00577528"/>
    <w:rsid w:val="005A5361"/>
    <w:rsid w:val="005D2399"/>
    <w:rsid w:val="005D655B"/>
    <w:rsid w:val="005D77D7"/>
    <w:rsid w:val="005F2346"/>
    <w:rsid w:val="006241C7"/>
    <w:rsid w:val="00625351"/>
    <w:rsid w:val="0063093E"/>
    <w:rsid w:val="00641B0A"/>
    <w:rsid w:val="00652728"/>
    <w:rsid w:val="00682719"/>
    <w:rsid w:val="006A7E7A"/>
    <w:rsid w:val="006C065C"/>
    <w:rsid w:val="006C33EE"/>
    <w:rsid w:val="006F5D84"/>
    <w:rsid w:val="0073274A"/>
    <w:rsid w:val="00735733"/>
    <w:rsid w:val="0075319E"/>
    <w:rsid w:val="007673F9"/>
    <w:rsid w:val="007A3351"/>
    <w:rsid w:val="007B7F8A"/>
    <w:rsid w:val="007D142A"/>
    <w:rsid w:val="00826668"/>
    <w:rsid w:val="00837E1F"/>
    <w:rsid w:val="00841C1B"/>
    <w:rsid w:val="00850B6C"/>
    <w:rsid w:val="00857F68"/>
    <w:rsid w:val="00862B0A"/>
    <w:rsid w:val="00875071"/>
    <w:rsid w:val="008B2818"/>
    <w:rsid w:val="008C6198"/>
    <w:rsid w:val="008E463F"/>
    <w:rsid w:val="008E60C9"/>
    <w:rsid w:val="00901585"/>
    <w:rsid w:val="00931343"/>
    <w:rsid w:val="00952C4D"/>
    <w:rsid w:val="009901D7"/>
    <w:rsid w:val="009B2BF5"/>
    <w:rsid w:val="009D7BA4"/>
    <w:rsid w:val="00A043C9"/>
    <w:rsid w:val="00A06C43"/>
    <w:rsid w:val="00A07108"/>
    <w:rsid w:val="00A11627"/>
    <w:rsid w:val="00A32EB2"/>
    <w:rsid w:val="00A520E5"/>
    <w:rsid w:val="00A61A76"/>
    <w:rsid w:val="00A70B92"/>
    <w:rsid w:val="00A77696"/>
    <w:rsid w:val="00A80F15"/>
    <w:rsid w:val="00A8208D"/>
    <w:rsid w:val="00A82708"/>
    <w:rsid w:val="00A96E1C"/>
    <w:rsid w:val="00AB1807"/>
    <w:rsid w:val="00AB1EC1"/>
    <w:rsid w:val="00AE342C"/>
    <w:rsid w:val="00B04A5C"/>
    <w:rsid w:val="00B23BFA"/>
    <w:rsid w:val="00B27859"/>
    <w:rsid w:val="00B36E09"/>
    <w:rsid w:val="00B62443"/>
    <w:rsid w:val="00B84946"/>
    <w:rsid w:val="00BF5624"/>
    <w:rsid w:val="00C018D0"/>
    <w:rsid w:val="00C36345"/>
    <w:rsid w:val="00C53EAE"/>
    <w:rsid w:val="00C54069"/>
    <w:rsid w:val="00CA3F97"/>
    <w:rsid w:val="00CA49BB"/>
    <w:rsid w:val="00CE09A6"/>
    <w:rsid w:val="00D61555"/>
    <w:rsid w:val="00DA62BE"/>
    <w:rsid w:val="00DF63C4"/>
    <w:rsid w:val="00E16657"/>
    <w:rsid w:val="00E24273"/>
    <w:rsid w:val="00E64B8C"/>
    <w:rsid w:val="00E66792"/>
    <w:rsid w:val="00E76ED6"/>
    <w:rsid w:val="00EB62B5"/>
    <w:rsid w:val="00EC0DB3"/>
    <w:rsid w:val="00EF20FD"/>
    <w:rsid w:val="00EF613C"/>
    <w:rsid w:val="00F038A5"/>
    <w:rsid w:val="00F05FCA"/>
    <w:rsid w:val="00F1293C"/>
    <w:rsid w:val="00F22843"/>
    <w:rsid w:val="00F43590"/>
    <w:rsid w:val="00F5067A"/>
    <w:rsid w:val="00F6591C"/>
    <w:rsid w:val="00F9227E"/>
    <w:rsid w:val="00FD0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DD1F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2"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8"/>
    <w:rPr>
      <w:rFonts w:ascii="VNI-Times" w:hAnsi="VNI-Times"/>
      <w:sz w:val="24"/>
      <w:szCs w:val="24"/>
    </w:rPr>
  </w:style>
  <w:style w:type="paragraph" w:styleId="Heading1">
    <w:name w:val="heading 1"/>
    <w:basedOn w:val="Normal"/>
    <w:next w:val="Normal"/>
    <w:link w:val="Heading1Char"/>
    <w:uiPriority w:val="99"/>
    <w:qFormat/>
    <w:rsid w:val="00A70B92"/>
    <w:pPr>
      <w:spacing w:before="480" w:line="276" w:lineRule="auto"/>
      <w:contextualSpacing/>
      <w:outlineLvl w:val="0"/>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E5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0E5DC8"/>
    <w:rPr>
      <w:sz w:val="16"/>
      <w:szCs w:val="16"/>
    </w:rPr>
  </w:style>
  <w:style w:type="paragraph" w:styleId="CommentText">
    <w:name w:val="annotation text"/>
    <w:basedOn w:val="Normal"/>
    <w:link w:val="CommentTextChar"/>
    <w:rsid w:val="000E5DC8"/>
    <w:rPr>
      <w:sz w:val="20"/>
      <w:szCs w:val="20"/>
    </w:rPr>
  </w:style>
  <w:style w:type="character" w:customStyle="1" w:styleId="CommentTextChar">
    <w:name w:val="Comment Text Char"/>
    <w:basedOn w:val="DefaultParagraphFont"/>
    <w:link w:val="CommentText"/>
    <w:rsid w:val="000E5DC8"/>
    <w:rPr>
      <w:rFonts w:ascii="VNI-Times" w:hAnsi="VNI-Times"/>
    </w:rPr>
  </w:style>
  <w:style w:type="paragraph" w:styleId="BalloonText">
    <w:name w:val="Balloon Text"/>
    <w:basedOn w:val="Normal"/>
    <w:link w:val="BalloonTextChar"/>
    <w:rsid w:val="00C018D0"/>
    <w:rPr>
      <w:rFonts w:ascii="Tahoma" w:hAnsi="Tahoma" w:cs="Tahoma"/>
      <w:sz w:val="16"/>
      <w:szCs w:val="16"/>
    </w:rPr>
  </w:style>
  <w:style w:type="character" w:customStyle="1" w:styleId="BalloonTextChar">
    <w:name w:val="Balloon Text Char"/>
    <w:basedOn w:val="DefaultParagraphFont"/>
    <w:link w:val="BalloonText"/>
    <w:rsid w:val="00C018D0"/>
    <w:rPr>
      <w:rFonts w:ascii="Tahoma" w:hAnsi="Tahoma" w:cs="Tahoma"/>
      <w:sz w:val="16"/>
      <w:szCs w:val="16"/>
    </w:rPr>
  </w:style>
  <w:style w:type="paragraph" w:styleId="ListParagraph">
    <w:name w:val="List Paragraph"/>
    <w:basedOn w:val="Normal"/>
    <w:uiPriority w:val="99"/>
    <w:qFormat/>
    <w:rsid w:val="00C018D0"/>
    <w:pPr>
      <w:ind w:left="720"/>
      <w:contextualSpacing/>
    </w:pPr>
  </w:style>
  <w:style w:type="paragraph" w:styleId="Header">
    <w:name w:val="header"/>
    <w:basedOn w:val="Normal"/>
    <w:link w:val="HeaderChar"/>
    <w:uiPriority w:val="99"/>
    <w:rsid w:val="00376921"/>
    <w:pPr>
      <w:tabs>
        <w:tab w:val="center" w:pos="4680"/>
        <w:tab w:val="right" w:pos="9360"/>
      </w:tabs>
    </w:pPr>
  </w:style>
  <w:style w:type="character" w:customStyle="1" w:styleId="HeaderChar">
    <w:name w:val="Header Char"/>
    <w:basedOn w:val="DefaultParagraphFont"/>
    <w:link w:val="Header"/>
    <w:uiPriority w:val="99"/>
    <w:rsid w:val="00376921"/>
    <w:rPr>
      <w:rFonts w:ascii="VNI-Times" w:hAnsi="VNI-Times"/>
      <w:sz w:val="24"/>
      <w:szCs w:val="24"/>
    </w:rPr>
  </w:style>
  <w:style w:type="paragraph" w:styleId="Footer">
    <w:name w:val="footer"/>
    <w:basedOn w:val="Normal"/>
    <w:link w:val="FooterChar"/>
    <w:uiPriority w:val="99"/>
    <w:rsid w:val="00376921"/>
    <w:pPr>
      <w:tabs>
        <w:tab w:val="center" w:pos="4680"/>
        <w:tab w:val="right" w:pos="9360"/>
      </w:tabs>
    </w:pPr>
  </w:style>
  <w:style w:type="character" w:customStyle="1" w:styleId="FooterChar">
    <w:name w:val="Footer Char"/>
    <w:basedOn w:val="DefaultParagraphFont"/>
    <w:link w:val="Footer"/>
    <w:uiPriority w:val="99"/>
    <w:rsid w:val="00376921"/>
    <w:rPr>
      <w:rFonts w:ascii="VNI-Times" w:hAnsi="VNI-Times"/>
      <w:sz w:val="24"/>
      <w:szCs w:val="24"/>
    </w:rPr>
  </w:style>
  <w:style w:type="character" w:customStyle="1" w:styleId="Heading1Char">
    <w:name w:val="Heading 1 Char"/>
    <w:basedOn w:val="DefaultParagraphFont"/>
    <w:link w:val="Heading1"/>
    <w:uiPriority w:val="99"/>
    <w:rsid w:val="00A70B92"/>
    <w:rPr>
      <w:b/>
      <w:bCs/>
      <w:sz w:val="28"/>
      <w:szCs w:val="28"/>
    </w:rPr>
  </w:style>
  <w:style w:type="paragraph" w:styleId="BodyText">
    <w:name w:val="Body Text"/>
    <w:basedOn w:val="Normal"/>
    <w:link w:val="BodyTextChar"/>
    <w:uiPriority w:val="99"/>
    <w:rsid w:val="00A70B92"/>
    <w:pPr>
      <w:spacing w:before="137" w:after="200" w:line="276" w:lineRule="auto"/>
      <w:ind w:left="342"/>
    </w:pPr>
    <w:rPr>
      <w:rFonts w:ascii="Times New Roman" w:hAnsi="Times New Roman"/>
    </w:rPr>
  </w:style>
  <w:style w:type="character" w:customStyle="1" w:styleId="BodyTextChar">
    <w:name w:val="Body Text Char"/>
    <w:basedOn w:val="DefaultParagraphFont"/>
    <w:link w:val="BodyText"/>
    <w:uiPriority w:val="99"/>
    <w:rsid w:val="00A70B92"/>
    <w:rPr>
      <w:sz w:val="24"/>
      <w:szCs w:val="24"/>
    </w:rPr>
  </w:style>
  <w:style w:type="paragraph" w:customStyle="1" w:styleId="TableParagraph">
    <w:name w:val="Table Paragraph"/>
    <w:basedOn w:val="Normal"/>
    <w:uiPriority w:val="99"/>
    <w:rsid w:val="00A70B92"/>
    <w:pPr>
      <w:spacing w:after="200" w:line="276" w:lineRule="auto"/>
    </w:pPr>
    <w:rPr>
      <w:rFonts w:ascii="Arial" w:hAnsi="Arial"/>
      <w:sz w:val="22"/>
      <w:szCs w:val="22"/>
    </w:rPr>
  </w:style>
  <w:style w:type="paragraph" w:customStyle="1" w:styleId="hoatdong">
    <w:name w:val="hoat dong"/>
    <w:basedOn w:val="Normal"/>
    <w:uiPriority w:val="99"/>
    <w:rsid w:val="00A70B92"/>
    <w:pPr>
      <w:spacing w:after="200" w:line="312" w:lineRule="auto"/>
      <w:ind w:right="-58"/>
      <w:jc w:val="center"/>
    </w:pPr>
    <w:rPr>
      <w:rFonts w:ascii="Times New Roman" w:hAnsi="Times New Roman"/>
      <w:b/>
      <w:sz w:val="28"/>
      <w:szCs w:val="28"/>
      <w:lang w:val="sv-SE"/>
    </w:rPr>
  </w:style>
  <w:style w:type="paragraph" w:customStyle="1" w:styleId="cachoatdong">
    <w:name w:val="cac hoat dong"/>
    <w:basedOn w:val="hoatdong"/>
    <w:uiPriority w:val="99"/>
    <w:rsid w:val="00A70B92"/>
    <w:pPr>
      <w:jc w:val="left"/>
    </w:pPr>
    <w:rPr>
      <w:b w:val="0"/>
      <w:color w:val="000000"/>
      <w:lang w:val="pt-BR"/>
    </w:rPr>
  </w:style>
  <w:style w:type="paragraph" w:styleId="BodyTextIndent">
    <w:name w:val="Body Text Indent"/>
    <w:basedOn w:val="Normal"/>
    <w:link w:val="BodyTextIndentChar"/>
    <w:uiPriority w:val="99"/>
    <w:rsid w:val="00A70B92"/>
    <w:pPr>
      <w:spacing w:after="120" w:line="276" w:lineRule="auto"/>
      <w:ind w:left="360"/>
    </w:pPr>
    <w:rPr>
      <w:rFonts w:ascii="Arial" w:hAnsi="Arial"/>
      <w:sz w:val="22"/>
      <w:szCs w:val="22"/>
    </w:rPr>
  </w:style>
  <w:style w:type="character" w:customStyle="1" w:styleId="BodyTextIndentChar">
    <w:name w:val="Body Text Indent Char"/>
    <w:basedOn w:val="DefaultParagraphFont"/>
    <w:link w:val="BodyTextIndent"/>
    <w:uiPriority w:val="99"/>
    <w:rsid w:val="00A70B92"/>
    <w:rPr>
      <w:rFonts w:ascii="Arial" w:hAnsi="Arial"/>
      <w:sz w:val="22"/>
      <w:szCs w:val="22"/>
    </w:rPr>
  </w:style>
  <w:style w:type="paragraph" w:styleId="NormalWeb">
    <w:name w:val="Normal (Web)"/>
    <w:basedOn w:val="Normal"/>
    <w:uiPriority w:val="99"/>
    <w:unhideWhenUsed/>
    <w:rsid w:val="00A70B92"/>
    <w:pPr>
      <w:spacing w:before="100" w:beforeAutospacing="1" w:after="100" w:afterAutospacing="1"/>
    </w:pPr>
    <w:rPr>
      <w:rFonts w:ascii="Times New Roman" w:hAnsi="Times New Roman"/>
    </w:rPr>
  </w:style>
  <w:style w:type="paragraph" w:styleId="BodyText2">
    <w:name w:val="Body Text 2"/>
    <w:basedOn w:val="Normal"/>
    <w:link w:val="BodyText2Char"/>
    <w:uiPriority w:val="99"/>
    <w:unhideWhenUsed/>
    <w:rsid w:val="00A70B92"/>
    <w:pPr>
      <w:spacing w:after="120" w:line="480" w:lineRule="auto"/>
    </w:pPr>
    <w:rPr>
      <w:rFonts w:ascii="Arial" w:hAnsi="Arial"/>
      <w:lang w:val="x-none" w:eastAsia="x-none"/>
    </w:rPr>
  </w:style>
  <w:style w:type="character" w:customStyle="1" w:styleId="BodyText2Char">
    <w:name w:val="Body Text 2 Char"/>
    <w:basedOn w:val="DefaultParagraphFont"/>
    <w:link w:val="BodyText2"/>
    <w:uiPriority w:val="99"/>
    <w:rsid w:val="00A70B92"/>
    <w:rPr>
      <w:rFonts w:ascii="Arial" w:hAnsi="Arial"/>
      <w:sz w:val="24"/>
      <w:szCs w:val="24"/>
      <w:lang w:val="x-none" w:eastAsia="x-none"/>
    </w:rPr>
  </w:style>
  <w:style w:type="paragraph" w:styleId="NoSpacing">
    <w:name w:val="No Spacing"/>
    <w:uiPriority w:val="1"/>
    <w:qFormat/>
    <w:rsid w:val="00A70B92"/>
    <w:rPr>
      <w:sz w:val="24"/>
      <w:szCs w:val="24"/>
    </w:rPr>
  </w:style>
  <w:style w:type="table" w:customStyle="1" w:styleId="TableGrid1">
    <w:name w:val="Table Grid1"/>
    <w:basedOn w:val="TableNormal"/>
    <w:next w:val="TableGrid"/>
    <w:uiPriority w:val="59"/>
    <w:rsid w:val="00FD06D6"/>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051D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051D4"/>
    <w:pPr>
      <w:tabs>
        <w:tab w:val="left" w:pos="1418"/>
      </w:tabs>
      <w:spacing w:after="160" w:line="240" w:lineRule="exact"/>
    </w:pPr>
    <w:rPr>
      <w:rFonts w:ascii="Arial" w:hAnsi="Arial" w:cs="Arial"/>
      <w:sz w:val="22"/>
      <w:szCs w:val="22"/>
    </w:rPr>
  </w:style>
  <w:style w:type="table" w:customStyle="1" w:styleId="TableGrid3">
    <w:name w:val="Table Grid3"/>
    <w:basedOn w:val="TableNormal"/>
    <w:next w:val="TableGrid"/>
    <w:rsid w:val="00857F6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304F84"/>
    <w:pPr>
      <w:widowControl w:val="0"/>
      <w:adjustRightInd w:val="0"/>
      <w:spacing w:line="3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B005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2"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8"/>
    <w:rPr>
      <w:rFonts w:ascii="VNI-Times" w:hAnsi="VNI-Times"/>
      <w:sz w:val="24"/>
      <w:szCs w:val="24"/>
    </w:rPr>
  </w:style>
  <w:style w:type="paragraph" w:styleId="Heading1">
    <w:name w:val="heading 1"/>
    <w:basedOn w:val="Normal"/>
    <w:next w:val="Normal"/>
    <w:link w:val="Heading1Char"/>
    <w:uiPriority w:val="99"/>
    <w:qFormat/>
    <w:rsid w:val="00A70B92"/>
    <w:pPr>
      <w:spacing w:before="480" w:line="276" w:lineRule="auto"/>
      <w:contextualSpacing/>
      <w:outlineLvl w:val="0"/>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E5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0E5DC8"/>
    <w:rPr>
      <w:sz w:val="16"/>
      <w:szCs w:val="16"/>
    </w:rPr>
  </w:style>
  <w:style w:type="paragraph" w:styleId="CommentText">
    <w:name w:val="annotation text"/>
    <w:basedOn w:val="Normal"/>
    <w:link w:val="CommentTextChar"/>
    <w:rsid w:val="000E5DC8"/>
    <w:rPr>
      <w:sz w:val="20"/>
      <w:szCs w:val="20"/>
    </w:rPr>
  </w:style>
  <w:style w:type="character" w:customStyle="1" w:styleId="CommentTextChar">
    <w:name w:val="Comment Text Char"/>
    <w:basedOn w:val="DefaultParagraphFont"/>
    <w:link w:val="CommentText"/>
    <w:rsid w:val="000E5DC8"/>
    <w:rPr>
      <w:rFonts w:ascii="VNI-Times" w:hAnsi="VNI-Times"/>
    </w:rPr>
  </w:style>
  <w:style w:type="paragraph" w:styleId="BalloonText">
    <w:name w:val="Balloon Text"/>
    <w:basedOn w:val="Normal"/>
    <w:link w:val="BalloonTextChar"/>
    <w:rsid w:val="00C018D0"/>
    <w:rPr>
      <w:rFonts w:ascii="Tahoma" w:hAnsi="Tahoma" w:cs="Tahoma"/>
      <w:sz w:val="16"/>
      <w:szCs w:val="16"/>
    </w:rPr>
  </w:style>
  <w:style w:type="character" w:customStyle="1" w:styleId="BalloonTextChar">
    <w:name w:val="Balloon Text Char"/>
    <w:basedOn w:val="DefaultParagraphFont"/>
    <w:link w:val="BalloonText"/>
    <w:rsid w:val="00C018D0"/>
    <w:rPr>
      <w:rFonts w:ascii="Tahoma" w:hAnsi="Tahoma" w:cs="Tahoma"/>
      <w:sz w:val="16"/>
      <w:szCs w:val="16"/>
    </w:rPr>
  </w:style>
  <w:style w:type="paragraph" w:styleId="ListParagraph">
    <w:name w:val="List Paragraph"/>
    <w:basedOn w:val="Normal"/>
    <w:uiPriority w:val="99"/>
    <w:qFormat/>
    <w:rsid w:val="00C018D0"/>
    <w:pPr>
      <w:ind w:left="720"/>
      <w:contextualSpacing/>
    </w:pPr>
  </w:style>
  <w:style w:type="paragraph" w:styleId="Header">
    <w:name w:val="header"/>
    <w:basedOn w:val="Normal"/>
    <w:link w:val="HeaderChar"/>
    <w:uiPriority w:val="99"/>
    <w:rsid w:val="00376921"/>
    <w:pPr>
      <w:tabs>
        <w:tab w:val="center" w:pos="4680"/>
        <w:tab w:val="right" w:pos="9360"/>
      </w:tabs>
    </w:pPr>
  </w:style>
  <w:style w:type="character" w:customStyle="1" w:styleId="HeaderChar">
    <w:name w:val="Header Char"/>
    <w:basedOn w:val="DefaultParagraphFont"/>
    <w:link w:val="Header"/>
    <w:uiPriority w:val="99"/>
    <w:rsid w:val="00376921"/>
    <w:rPr>
      <w:rFonts w:ascii="VNI-Times" w:hAnsi="VNI-Times"/>
      <w:sz w:val="24"/>
      <w:szCs w:val="24"/>
    </w:rPr>
  </w:style>
  <w:style w:type="paragraph" w:styleId="Footer">
    <w:name w:val="footer"/>
    <w:basedOn w:val="Normal"/>
    <w:link w:val="FooterChar"/>
    <w:uiPriority w:val="99"/>
    <w:rsid w:val="00376921"/>
    <w:pPr>
      <w:tabs>
        <w:tab w:val="center" w:pos="4680"/>
        <w:tab w:val="right" w:pos="9360"/>
      </w:tabs>
    </w:pPr>
  </w:style>
  <w:style w:type="character" w:customStyle="1" w:styleId="FooterChar">
    <w:name w:val="Footer Char"/>
    <w:basedOn w:val="DefaultParagraphFont"/>
    <w:link w:val="Footer"/>
    <w:uiPriority w:val="99"/>
    <w:rsid w:val="00376921"/>
    <w:rPr>
      <w:rFonts w:ascii="VNI-Times" w:hAnsi="VNI-Times"/>
      <w:sz w:val="24"/>
      <w:szCs w:val="24"/>
    </w:rPr>
  </w:style>
  <w:style w:type="character" w:customStyle="1" w:styleId="Heading1Char">
    <w:name w:val="Heading 1 Char"/>
    <w:basedOn w:val="DefaultParagraphFont"/>
    <w:link w:val="Heading1"/>
    <w:uiPriority w:val="99"/>
    <w:rsid w:val="00A70B92"/>
    <w:rPr>
      <w:b/>
      <w:bCs/>
      <w:sz w:val="28"/>
      <w:szCs w:val="28"/>
    </w:rPr>
  </w:style>
  <w:style w:type="paragraph" w:styleId="BodyText">
    <w:name w:val="Body Text"/>
    <w:basedOn w:val="Normal"/>
    <w:link w:val="BodyTextChar"/>
    <w:uiPriority w:val="99"/>
    <w:rsid w:val="00A70B92"/>
    <w:pPr>
      <w:spacing w:before="137" w:after="200" w:line="276" w:lineRule="auto"/>
      <w:ind w:left="342"/>
    </w:pPr>
    <w:rPr>
      <w:rFonts w:ascii="Times New Roman" w:hAnsi="Times New Roman"/>
    </w:rPr>
  </w:style>
  <w:style w:type="character" w:customStyle="1" w:styleId="BodyTextChar">
    <w:name w:val="Body Text Char"/>
    <w:basedOn w:val="DefaultParagraphFont"/>
    <w:link w:val="BodyText"/>
    <w:uiPriority w:val="99"/>
    <w:rsid w:val="00A70B92"/>
    <w:rPr>
      <w:sz w:val="24"/>
      <w:szCs w:val="24"/>
    </w:rPr>
  </w:style>
  <w:style w:type="paragraph" w:customStyle="1" w:styleId="TableParagraph">
    <w:name w:val="Table Paragraph"/>
    <w:basedOn w:val="Normal"/>
    <w:uiPriority w:val="99"/>
    <w:rsid w:val="00A70B92"/>
    <w:pPr>
      <w:spacing w:after="200" w:line="276" w:lineRule="auto"/>
    </w:pPr>
    <w:rPr>
      <w:rFonts w:ascii="Arial" w:hAnsi="Arial"/>
      <w:sz w:val="22"/>
      <w:szCs w:val="22"/>
    </w:rPr>
  </w:style>
  <w:style w:type="paragraph" w:customStyle="1" w:styleId="hoatdong">
    <w:name w:val="hoat dong"/>
    <w:basedOn w:val="Normal"/>
    <w:uiPriority w:val="99"/>
    <w:rsid w:val="00A70B92"/>
    <w:pPr>
      <w:spacing w:after="200" w:line="312" w:lineRule="auto"/>
      <w:ind w:right="-58"/>
      <w:jc w:val="center"/>
    </w:pPr>
    <w:rPr>
      <w:rFonts w:ascii="Times New Roman" w:hAnsi="Times New Roman"/>
      <w:b/>
      <w:sz w:val="28"/>
      <w:szCs w:val="28"/>
      <w:lang w:val="sv-SE"/>
    </w:rPr>
  </w:style>
  <w:style w:type="paragraph" w:customStyle="1" w:styleId="cachoatdong">
    <w:name w:val="cac hoat dong"/>
    <w:basedOn w:val="hoatdong"/>
    <w:uiPriority w:val="99"/>
    <w:rsid w:val="00A70B92"/>
    <w:pPr>
      <w:jc w:val="left"/>
    </w:pPr>
    <w:rPr>
      <w:b w:val="0"/>
      <w:color w:val="000000"/>
      <w:lang w:val="pt-BR"/>
    </w:rPr>
  </w:style>
  <w:style w:type="paragraph" w:styleId="BodyTextIndent">
    <w:name w:val="Body Text Indent"/>
    <w:basedOn w:val="Normal"/>
    <w:link w:val="BodyTextIndentChar"/>
    <w:uiPriority w:val="99"/>
    <w:rsid w:val="00A70B92"/>
    <w:pPr>
      <w:spacing w:after="120" w:line="276" w:lineRule="auto"/>
      <w:ind w:left="360"/>
    </w:pPr>
    <w:rPr>
      <w:rFonts w:ascii="Arial" w:hAnsi="Arial"/>
      <w:sz w:val="22"/>
      <w:szCs w:val="22"/>
    </w:rPr>
  </w:style>
  <w:style w:type="character" w:customStyle="1" w:styleId="BodyTextIndentChar">
    <w:name w:val="Body Text Indent Char"/>
    <w:basedOn w:val="DefaultParagraphFont"/>
    <w:link w:val="BodyTextIndent"/>
    <w:uiPriority w:val="99"/>
    <w:rsid w:val="00A70B92"/>
    <w:rPr>
      <w:rFonts w:ascii="Arial" w:hAnsi="Arial"/>
      <w:sz w:val="22"/>
      <w:szCs w:val="22"/>
    </w:rPr>
  </w:style>
  <w:style w:type="paragraph" w:styleId="NormalWeb">
    <w:name w:val="Normal (Web)"/>
    <w:basedOn w:val="Normal"/>
    <w:uiPriority w:val="99"/>
    <w:unhideWhenUsed/>
    <w:rsid w:val="00A70B92"/>
    <w:pPr>
      <w:spacing w:before="100" w:beforeAutospacing="1" w:after="100" w:afterAutospacing="1"/>
    </w:pPr>
    <w:rPr>
      <w:rFonts w:ascii="Times New Roman" w:hAnsi="Times New Roman"/>
    </w:rPr>
  </w:style>
  <w:style w:type="paragraph" w:styleId="BodyText2">
    <w:name w:val="Body Text 2"/>
    <w:basedOn w:val="Normal"/>
    <w:link w:val="BodyText2Char"/>
    <w:uiPriority w:val="99"/>
    <w:unhideWhenUsed/>
    <w:rsid w:val="00A70B92"/>
    <w:pPr>
      <w:spacing w:after="120" w:line="480" w:lineRule="auto"/>
    </w:pPr>
    <w:rPr>
      <w:rFonts w:ascii="Arial" w:hAnsi="Arial"/>
      <w:lang w:val="x-none" w:eastAsia="x-none"/>
    </w:rPr>
  </w:style>
  <w:style w:type="character" w:customStyle="1" w:styleId="BodyText2Char">
    <w:name w:val="Body Text 2 Char"/>
    <w:basedOn w:val="DefaultParagraphFont"/>
    <w:link w:val="BodyText2"/>
    <w:uiPriority w:val="99"/>
    <w:rsid w:val="00A70B92"/>
    <w:rPr>
      <w:rFonts w:ascii="Arial" w:hAnsi="Arial"/>
      <w:sz w:val="24"/>
      <w:szCs w:val="24"/>
      <w:lang w:val="x-none" w:eastAsia="x-none"/>
    </w:rPr>
  </w:style>
  <w:style w:type="paragraph" w:styleId="NoSpacing">
    <w:name w:val="No Spacing"/>
    <w:uiPriority w:val="1"/>
    <w:qFormat/>
    <w:rsid w:val="00A70B92"/>
    <w:rPr>
      <w:sz w:val="24"/>
      <w:szCs w:val="24"/>
    </w:rPr>
  </w:style>
  <w:style w:type="table" w:customStyle="1" w:styleId="TableGrid1">
    <w:name w:val="Table Grid1"/>
    <w:basedOn w:val="TableNormal"/>
    <w:next w:val="TableGrid"/>
    <w:uiPriority w:val="59"/>
    <w:rsid w:val="00FD06D6"/>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051D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051D4"/>
    <w:pPr>
      <w:tabs>
        <w:tab w:val="left" w:pos="1418"/>
      </w:tabs>
      <w:spacing w:after="160" w:line="240" w:lineRule="exact"/>
    </w:pPr>
    <w:rPr>
      <w:rFonts w:ascii="Arial" w:hAnsi="Arial" w:cs="Arial"/>
      <w:sz w:val="22"/>
      <w:szCs w:val="22"/>
    </w:rPr>
  </w:style>
  <w:style w:type="table" w:customStyle="1" w:styleId="TableGrid3">
    <w:name w:val="Table Grid3"/>
    <w:basedOn w:val="TableNormal"/>
    <w:next w:val="TableGrid"/>
    <w:rsid w:val="00857F6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304F84"/>
    <w:pPr>
      <w:widowControl w:val="0"/>
      <w:adjustRightInd w:val="0"/>
      <w:spacing w:line="36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B005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90921">
      <w:bodyDiv w:val="1"/>
      <w:marLeft w:val="0"/>
      <w:marRight w:val="0"/>
      <w:marTop w:val="0"/>
      <w:marBottom w:val="0"/>
      <w:divBdr>
        <w:top w:val="none" w:sz="0" w:space="0" w:color="auto"/>
        <w:left w:val="none" w:sz="0" w:space="0" w:color="auto"/>
        <w:bottom w:val="none" w:sz="0" w:space="0" w:color="auto"/>
        <w:right w:val="none" w:sz="0" w:space="0" w:color="auto"/>
      </w:divBdr>
    </w:div>
    <w:div w:id="170873808">
      <w:bodyDiv w:val="1"/>
      <w:marLeft w:val="0"/>
      <w:marRight w:val="0"/>
      <w:marTop w:val="0"/>
      <w:marBottom w:val="0"/>
      <w:divBdr>
        <w:top w:val="none" w:sz="0" w:space="0" w:color="auto"/>
        <w:left w:val="none" w:sz="0" w:space="0" w:color="auto"/>
        <w:bottom w:val="none" w:sz="0" w:space="0" w:color="auto"/>
        <w:right w:val="none" w:sz="0" w:space="0" w:color="auto"/>
      </w:divBdr>
    </w:div>
    <w:div w:id="325013831">
      <w:bodyDiv w:val="1"/>
      <w:marLeft w:val="0"/>
      <w:marRight w:val="0"/>
      <w:marTop w:val="0"/>
      <w:marBottom w:val="0"/>
      <w:divBdr>
        <w:top w:val="none" w:sz="0" w:space="0" w:color="auto"/>
        <w:left w:val="none" w:sz="0" w:space="0" w:color="auto"/>
        <w:bottom w:val="none" w:sz="0" w:space="0" w:color="auto"/>
        <w:right w:val="none" w:sz="0" w:space="0" w:color="auto"/>
      </w:divBdr>
    </w:div>
    <w:div w:id="326519954">
      <w:bodyDiv w:val="1"/>
      <w:marLeft w:val="0"/>
      <w:marRight w:val="0"/>
      <w:marTop w:val="0"/>
      <w:marBottom w:val="0"/>
      <w:divBdr>
        <w:top w:val="none" w:sz="0" w:space="0" w:color="auto"/>
        <w:left w:val="none" w:sz="0" w:space="0" w:color="auto"/>
        <w:bottom w:val="none" w:sz="0" w:space="0" w:color="auto"/>
        <w:right w:val="none" w:sz="0" w:space="0" w:color="auto"/>
      </w:divBdr>
    </w:div>
    <w:div w:id="660423614">
      <w:bodyDiv w:val="1"/>
      <w:marLeft w:val="0"/>
      <w:marRight w:val="0"/>
      <w:marTop w:val="0"/>
      <w:marBottom w:val="0"/>
      <w:divBdr>
        <w:top w:val="none" w:sz="0" w:space="0" w:color="auto"/>
        <w:left w:val="none" w:sz="0" w:space="0" w:color="auto"/>
        <w:bottom w:val="none" w:sz="0" w:space="0" w:color="auto"/>
        <w:right w:val="none" w:sz="0" w:space="0" w:color="auto"/>
      </w:divBdr>
    </w:div>
    <w:div w:id="722751003">
      <w:bodyDiv w:val="1"/>
      <w:marLeft w:val="0"/>
      <w:marRight w:val="0"/>
      <w:marTop w:val="0"/>
      <w:marBottom w:val="0"/>
      <w:divBdr>
        <w:top w:val="none" w:sz="0" w:space="0" w:color="auto"/>
        <w:left w:val="none" w:sz="0" w:space="0" w:color="auto"/>
        <w:bottom w:val="none" w:sz="0" w:space="0" w:color="auto"/>
        <w:right w:val="none" w:sz="0" w:space="0" w:color="auto"/>
      </w:divBdr>
    </w:div>
    <w:div w:id="1029257381">
      <w:bodyDiv w:val="1"/>
      <w:marLeft w:val="0"/>
      <w:marRight w:val="0"/>
      <w:marTop w:val="0"/>
      <w:marBottom w:val="0"/>
      <w:divBdr>
        <w:top w:val="none" w:sz="0" w:space="0" w:color="auto"/>
        <w:left w:val="none" w:sz="0" w:space="0" w:color="auto"/>
        <w:bottom w:val="none" w:sz="0" w:space="0" w:color="auto"/>
        <w:right w:val="none" w:sz="0" w:space="0" w:color="auto"/>
      </w:divBdr>
    </w:div>
    <w:div w:id="1050836694">
      <w:bodyDiv w:val="1"/>
      <w:marLeft w:val="0"/>
      <w:marRight w:val="0"/>
      <w:marTop w:val="0"/>
      <w:marBottom w:val="0"/>
      <w:divBdr>
        <w:top w:val="none" w:sz="0" w:space="0" w:color="auto"/>
        <w:left w:val="none" w:sz="0" w:space="0" w:color="auto"/>
        <w:bottom w:val="none" w:sz="0" w:space="0" w:color="auto"/>
        <w:right w:val="none" w:sz="0" w:space="0" w:color="auto"/>
      </w:divBdr>
    </w:div>
    <w:div w:id="1060404142">
      <w:bodyDiv w:val="1"/>
      <w:marLeft w:val="0"/>
      <w:marRight w:val="0"/>
      <w:marTop w:val="0"/>
      <w:marBottom w:val="0"/>
      <w:divBdr>
        <w:top w:val="none" w:sz="0" w:space="0" w:color="auto"/>
        <w:left w:val="none" w:sz="0" w:space="0" w:color="auto"/>
        <w:bottom w:val="none" w:sz="0" w:space="0" w:color="auto"/>
        <w:right w:val="none" w:sz="0" w:space="0" w:color="auto"/>
      </w:divBdr>
    </w:div>
    <w:div w:id="1158813789">
      <w:bodyDiv w:val="1"/>
      <w:marLeft w:val="0"/>
      <w:marRight w:val="0"/>
      <w:marTop w:val="0"/>
      <w:marBottom w:val="0"/>
      <w:divBdr>
        <w:top w:val="none" w:sz="0" w:space="0" w:color="auto"/>
        <w:left w:val="none" w:sz="0" w:space="0" w:color="auto"/>
        <w:bottom w:val="none" w:sz="0" w:space="0" w:color="auto"/>
        <w:right w:val="none" w:sz="0" w:space="0" w:color="auto"/>
      </w:divBdr>
    </w:div>
    <w:div w:id="1396925946">
      <w:bodyDiv w:val="1"/>
      <w:marLeft w:val="0"/>
      <w:marRight w:val="0"/>
      <w:marTop w:val="0"/>
      <w:marBottom w:val="0"/>
      <w:divBdr>
        <w:top w:val="none" w:sz="0" w:space="0" w:color="auto"/>
        <w:left w:val="none" w:sz="0" w:space="0" w:color="auto"/>
        <w:bottom w:val="none" w:sz="0" w:space="0" w:color="auto"/>
        <w:right w:val="none" w:sz="0" w:space="0" w:color="auto"/>
      </w:divBdr>
    </w:div>
    <w:div w:id="1453205378">
      <w:bodyDiv w:val="1"/>
      <w:marLeft w:val="0"/>
      <w:marRight w:val="0"/>
      <w:marTop w:val="0"/>
      <w:marBottom w:val="0"/>
      <w:divBdr>
        <w:top w:val="none" w:sz="0" w:space="0" w:color="auto"/>
        <w:left w:val="none" w:sz="0" w:space="0" w:color="auto"/>
        <w:bottom w:val="none" w:sz="0" w:space="0" w:color="auto"/>
        <w:right w:val="none" w:sz="0" w:space="0" w:color="auto"/>
      </w:divBdr>
    </w:div>
    <w:div w:id="1710177425">
      <w:bodyDiv w:val="1"/>
      <w:marLeft w:val="0"/>
      <w:marRight w:val="0"/>
      <w:marTop w:val="0"/>
      <w:marBottom w:val="0"/>
      <w:divBdr>
        <w:top w:val="none" w:sz="0" w:space="0" w:color="auto"/>
        <w:left w:val="none" w:sz="0" w:space="0" w:color="auto"/>
        <w:bottom w:val="none" w:sz="0" w:space="0" w:color="auto"/>
        <w:right w:val="none" w:sz="0" w:space="0" w:color="auto"/>
      </w:divBdr>
    </w:div>
    <w:div w:id="1930388214">
      <w:bodyDiv w:val="1"/>
      <w:marLeft w:val="0"/>
      <w:marRight w:val="0"/>
      <w:marTop w:val="0"/>
      <w:marBottom w:val="0"/>
      <w:divBdr>
        <w:top w:val="none" w:sz="0" w:space="0" w:color="auto"/>
        <w:left w:val="none" w:sz="0" w:space="0" w:color="auto"/>
        <w:bottom w:val="none" w:sz="0" w:space="0" w:color="auto"/>
        <w:right w:val="none" w:sz="0" w:space="0" w:color="auto"/>
      </w:divBdr>
    </w:div>
    <w:div w:id="1993370926">
      <w:bodyDiv w:val="1"/>
      <w:marLeft w:val="0"/>
      <w:marRight w:val="0"/>
      <w:marTop w:val="0"/>
      <w:marBottom w:val="0"/>
      <w:divBdr>
        <w:top w:val="none" w:sz="0" w:space="0" w:color="auto"/>
        <w:left w:val="none" w:sz="0" w:space="0" w:color="auto"/>
        <w:bottom w:val="none" w:sz="0" w:space="0" w:color="auto"/>
        <w:right w:val="none" w:sz="0" w:space="0" w:color="auto"/>
      </w:divBdr>
    </w:div>
    <w:div w:id="205496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oleObject" Target="embeddings/oleObject1.bin"/><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png"/><Relationship Id="rId58" Type="http://schemas.openxmlformats.org/officeDocument/2006/relationships/image" Target="https://kenh14cdn.com/thumb_w/600/82a85cc2da/2015/10/16/songhong-4c432.jpg" TargetMode="External"/><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https://www.vinamoving.com/vnt_upload/news/11_2016/deo_hai_van.jpg" TargetMode="External"/><Relationship Id="rId56" Type="http://schemas.openxmlformats.org/officeDocument/2006/relationships/image" Target="media/image46.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0.jpeg"/><Relationship Id="rId46" Type="http://schemas.openxmlformats.org/officeDocument/2006/relationships/image" Target="http://sotayvanhoc.com/wp-content/uploads/2016/03/pahn-tich-hinh-tuong-song-da.jpg" TargetMode="External"/><Relationship Id="rId59" Type="http://schemas.openxmlformats.org/officeDocument/2006/relationships/image" Target="media/image48.jpe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chart" Target="charts/chart2.xml"/><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footer" Target="footer1.xml"/><Relationship Id="rId88"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http://media.doisongphapluat.com/thumb_x500x/317/2014/10/24/song-gianh.jpg" TargetMode="External"/><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80944350758923E-2"/>
          <c:y val="0.10989010989011012"/>
          <c:w val="0.84485666104553114"/>
          <c:h val="0.68681318681318682"/>
        </c:manualLayout>
      </c:layout>
      <c:bar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Sheet1!$B$2:$M$2</c:f>
              <c:numCache>
                <c:formatCode>General</c:formatCode>
                <c:ptCount val="12"/>
                <c:pt idx="0">
                  <c:v>19.5</c:v>
                </c:pt>
                <c:pt idx="1">
                  <c:v>25.6</c:v>
                </c:pt>
                <c:pt idx="2">
                  <c:v>34.5</c:v>
                </c:pt>
                <c:pt idx="3">
                  <c:v>104.2</c:v>
                </c:pt>
                <c:pt idx="4">
                  <c:v>222</c:v>
                </c:pt>
                <c:pt idx="5">
                  <c:v>262.8</c:v>
                </c:pt>
                <c:pt idx="6">
                  <c:v>315.7</c:v>
                </c:pt>
                <c:pt idx="7">
                  <c:v>335.2</c:v>
                </c:pt>
                <c:pt idx="8">
                  <c:v>271.89999999999969</c:v>
                </c:pt>
                <c:pt idx="9">
                  <c:v>170.1</c:v>
                </c:pt>
                <c:pt idx="10">
                  <c:v>59.9</c:v>
                </c:pt>
                <c:pt idx="11">
                  <c:v>17.8</c:v>
                </c:pt>
              </c:numCache>
            </c:numRef>
          </c:val>
        </c:ser>
        <c:dLbls>
          <c:showLegendKey val="0"/>
          <c:showVal val="0"/>
          <c:showCatName val="0"/>
          <c:showSerName val="0"/>
          <c:showPercent val="0"/>
          <c:showBubbleSize val="0"/>
        </c:dLbls>
        <c:gapWidth val="150"/>
        <c:axId val="206856960"/>
        <c:axId val="206858880"/>
      </c:barChart>
      <c:catAx>
        <c:axId val="206856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VnTime"/>
                <a:ea typeface=".VnTime"/>
                <a:cs typeface=".VnTime"/>
              </a:defRPr>
            </a:pPr>
            <a:endParaRPr lang="en-US"/>
          </a:p>
        </c:txPr>
        <c:crossAx val="206858880"/>
        <c:crosses val="autoZero"/>
        <c:auto val="1"/>
        <c:lblAlgn val="ctr"/>
        <c:lblOffset val="100"/>
        <c:tickLblSkip val="1"/>
        <c:tickMarkSkip val="1"/>
        <c:noMultiLvlLbl val="0"/>
      </c:catAx>
      <c:valAx>
        <c:axId val="206858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VnTime"/>
                <a:ea typeface=".VnTime"/>
                <a:cs typeface=".VnTime"/>
              </a:defRPr>
            </a:pPr>
            <a:endParaRPr lang="en-US"/>
          </a:p>
        </c:txPr>
        <c:crossAx val="206856960"/>
        <c:crosses val="autoZero"/>
        <c:crossBetween val="between"/>
      </c:valAx>
      <c:spPr>
        <a:solidFill>
          <a:srgbClr val="C0C0C0"/>
        </a:solidFill>
        <a:ln w="12700">
          <a:solidFill>
            <a:srgbClr val="808080"/>
          </a:solidFill>
          <a:prstDash val="solid"/>
        </a:ln>
      </c:spPr>
    </c:plotArea>
    <c:legend>
      <c:legendPos val="r"/>
      <c:layout>
        <c:manualLayout>
          <c:xMode val="edge"/>
          <c:yMode val="edge"/>
          <c:x val="0.92748735244519465"/>
          <c:y val="0.40109890109890284"/>
          <c:w val="6.5767284991568878E-2"/>
          <c:h val="0.10989010989011012"/>
        </c:manualLayout>
      </c:layout>
      <c:overlay val="0"/>
      <c:spPr>
        <a:noFill/>
        <a:ln w="3175">
          <a:solidFill>
            <a:srgbClr val="000000"/>
          </a:solidFill>
          <a:prstDash val="solid"/>
        </a:ln>
      </c:spPr>
      <c:txPr>
        <a:bodyPr/>
        <a:lstStyle/>
        <a:p>
          <a:pPr>
            <a:defRPr sz="735" b="1" i="0" u="none" strike="noStrike" baseline="0">
              <a:solidFill>
                <a:srgbClr val="000000"/>
              </a:solidFill>
              <a:latin typeface=".VnTime"/>
              <a:ea typeface=".VnTime"/>
              <a:cs typeface=".VnTime"/>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VnTime"/>
          <a:ea typeface=".VnTime"/>
          <a:cs typeface=".VnTime"/>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018242122719739E-2"/>
          <c:y val="0.10989010989011012"/>
          <c:w val="0.79104477611940682"/>
          <c:h val="0.68681318681318682"/>
        </c:manualLayout>
      </c:layout>
      <c:barChart>
        <c:barDir val="col"/>
        <c:grouping val="clustered"/>
        <c:varyColors val="0"/>
        <c:ser>
          <c:idx val="0"/>
          <c:order val="0"/>
          <c:tx>
            <c:strRef>
              <c:f>Sheet1!$A$2</c:f>
              <c:strCache>
                <c:ptCount val="1"/>
                <c:pt idx="0">
                  <c:v>L­îng m­a</c:v>
                </c:pt>
              </c:strCache>
            </c:strRef>
          </c:tx>
          <c:spPr>
            <a:solidFill>
              <a:srgbClr val="9999FF"/>
            </a:solidFill>
            <a:ln w="12698">
              <a:solidFill>
                <a:srgbClr val="000000"/>
              </a:solidFill>
              <a:prstDash val="solid"/>
            </a:ln>
          </c:spPr>
          <c:invertIfNegative val="0"/>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Sheet1!$B$2:$M$2</c:f>
              <c:numCache>
                <c:formatCode>General</c:formatCode>
                <c:ptCount val="12"/>
                <c:pt idx="0">
                  <c:v>50.7</c:v>
                </c:pt>
                <c:pt idx="1">
                  <c:v>34.9</c:v>
                </c:pt>
                <c:pt idx="2">
                  <c:v>47.2</c:v>
                </c:pt>
                <c:pt idx="3">
                  <c:v>66</c:v>
                </c:pt>
                <c:pt idx="4">
                  <c:v>104.7</c:v>
                </c:pt>
                <c:pt idx="5">
                  <c:v>170</c:v>
                </c:pt>
                <c:pt idx="6">
                  <c:v>136.1</c:v>
                </c:pt>
                <c:pt idx="7">
                  <c:v>209.5</c:v>
                </c:pt>
                <c:pt idx="8">
                  <c:v>530.1</c:v>
                </c:pt>
                <c:pt idx="9">
                  <c:v>582</c:v>
                </c:pt>
                <c:pt idx="10">
                  <c:v>231</c:v>
                </c:pt>
                <c:pt idx="11">
                  <c:v>679</c:v>
                </c:pt>
              </c:numCache>
            </c:numRef>
          </c:val>
        </c:ser>
        <c:dLbls>
          <c:showLegendKey val="0"/>
          <c:showVal val="0"/>
          <c:showCatName val="0"/>
          <c:showSerName val="0"/>
          <c:showPercent val="0"/>
          <c:showBubbleSize val="0"/>
        </c:dLbls>
        <c:gapWidth val="150"/>
        <c:axId val="206883456"/>
        <c:axId val="206893440"/>
      </c:barChart>
      <c:catAx>
        <c:axId val="206883456"/>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VnTime"/>
                <a:ea typeface=".VnTime"/>
                <a:cs typeface=".VnTime"/>
              </a:defRPr>
            </a:pPr>
            <a:endParaRPr lang="en-US"/>
          </a:p>
        </c:txPr>
        <c:crossAx val="206893440"/>
        <c:crosses val="autoZero"/>
        <c:auto val="1"/>
        <c:lblAlgn val="ctr"/>
        <c:lblOffset val="100"/>
        <c:tickLblSkip val="1"/>
        <c:tickMarkSkip val="1"/>
        <c:noMultiLvlLbl val="0"/>
      </c:catAx>
      <c:valAx>
        <c:axId val="20689344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VnTime"/>
                <a:ea typeface=".VnTime"/>
                <a:cs typeface=".VnTime"/>
              </a:defRPr>
            </a:pPr>
            <a:endParaRPr lang="en-US"/>
          </a:p>
        </c:txPr>
        <c:crossAx val="206883456"/>
        <c:crosses val="autoZero"/>
        <c:crossBetween val="between"/>
      </c:valAx>
      <c:spPr>
        <a:solidFill>
          <a:srgbClr val="C0C0C0"/>
        </a:solidFill>
        <a:ln w="12698">
          <a:solidFill>
            <a:srgbClr val="808080"/>
          </a:solidFill>
          <a:prstDash val="solid"/>
        </a:ln>
      </c:spPr>
    </c:plotArea>
    <c:legend>
      <c:legendPos val="r"/>
      <c:layout>
        <c:manualLayout>
          <c:xMode val="edge"/>
          <c:yMode val="edge"/>
          <c:x val="0.87230514096185741"/>
          <c:y val="0.40109890109890284"/>
          <c:w val="0.12106135986733002"/>
          <c:h val="0.10989010989011012"/>
        </c:manualLayout>
      </c:layout>
      <c:overlay val="0"/>
      <c:spPr>
        <a:noFill/>
        <a:ln w="3174">
          <a:solidFill>
            <a:srgbClr val="000000"/>
          </a:solidFill>
          <a:prstDash val="solid"/>
        </a:ln>
      </c:spPr>
      <c:txPr>
        <a:bodyPr/>
        <a:lstStyle/>
        <a:p>
          <a:pPr>
            <a:defRPr sz="735" b="1" i="0" u="none" strike="noStrike" baseline="0">
              <a:solidFill>
                <a:srgbClr val="000000"/>
              </a:solidFill>
              <a:latin typeface=".VnTime"/>
              <a:ea typeface=".VnTime"/>
              <a:cs typeface=".VnTime"/>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VnTime"/>
          <a:ea typeface=".VnTime"/>
          <a:cs typeface=".VnTime"/>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112</Pages>
  <Words>36943</Words>
  <Characters>210580</Characters>
  <Application>Microsoft Office Word</Application>
  <DocSecurity>0</DocSecurity>
  <Lines>1754</Lines>
  <Paragraphs>494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2019-09-09T15:11:00Z</dcterms:created>
  <dcterms:modified xsi:type="dcterms:W3CDTF">2019-09-09T15:11:00Z</dcterms:modified>
</cp:coreProperties>
</file>